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4F7" w:rsidRPr="00DA44F7" w:rsidRDefault="00DA44F7" w:rsidP="00DA44F7">
      <w:pPr>
        <w:spacing w:before="29"/>
        <w:ind w:left="2243" w:right="2234"/>
        <w:jc w:val="center"/>
        <w:rPr>
          <w:b/>
          <w:spacing w:val="-7"/>
          <w:w w:val="99"/>
          <w:sz w:val="24"/>
          <w:szCs w:val="24"/>
        </w:rPr>
      </w:pPr>
      <w:r w:rsidRPr="00DA44F7">
        <w:rPr>
          <w:b/>
          <w:spacing w:val="-7"/>
          <w:w w:val="99"/>
          <w:sz w:val="24"/>
          <w:szCs w:val="24"/>
        </w:rPr>
        <w:t>PENGENALAN PAKAIAN TRADISIONAL JEPANG YUKATA</w:t>
      </w:r>
    </w:p>
    <w:p w:rsidR="001B4FB4" w:rsidRPr="00DA44F7" w:rsidRDefault="00871E1A" w:rsidP="00DA44F7">
      <w:pPr>
        <w:spacing w:before="29"/>
        <w:ind w:left="2243" w:right="2234"/>
        <w:jc w:val="center"/>
        <w:rPr>
          <w:b/>
          <w:sz w:val="24"/>
          <w:szCs w:val="24"/>
        </w:rPr>
      </w:pPr>
      <w:r w:rsidRPr="00DA44F7">
        <w:rPr>
          <w:b/>
          <w:spacing w:val="-8"/>
          <w:sz w:val="24"/>
          <w:szCs w:val="24"/>
        </w:rPr>
        <w:t>D</w:t>
      </w:r>
      <w:r w:rsidRPr="00DA44F7">
        <w:rPr>
          <w:b/>
          <w:sz w:val="24"/>
          <w:szCs w:val="24"/>
        </w:rPr>
        <w:t>I</w:t>
      </w:r>
      <w:r w:rsidRPr="00DA44F7">
        <w:rPr>
          <w:b/>
          <w:spacing w:val="-20"/>
          <w:sz w:val="24"/>
          <w:szCs w:val="24"/>
        </w:rPr>
        <w:t xml:space="preserve"> </w:t>
      </w:r>
      <w:r w:rsidRPr="00DA44F7">
        <w:rPr>
          <w:b/>
          <w:spacing w:val="-6"/>
          <w:sz w:val="24"/>
          <w:szCs w:val="24"/>
        </w:rPr>
        <w:t>S</w:t>
      </w:r>
      <w:r w:rsidRPr="00DA44F7">
        <w:rPr>
          <w:b/>
          <w:spacing w:val="-8"/>
          <w:sz w:val="24"/>
          <w:szCs w:val="24"/>
        </w:rPr>
        <w:t>M</w:t>
      </w:r>
      <w:r w:rsidRPr="00DA44F7">
        <w:rPr>
          <w:b/>
          <w:sz w:val="24"/>
          <w:szCs w:val="24"/>
        </w:rPr>
        <w:t>U</w:t>
      </w:r>
      <w:r w:rsidRPr="00DA44F7">
        <w:rPr>
          <w:b/>
          <w:spacing w:val="-18"/>
          <w:sz w:val="24"/>
          <w:szCs w:val="24"/>
        </w:rPr>
        <w:t xml:space="preserve"> </w:t>
      </w:r>
      <w:r w:rsidRPr="00DA44F7">
        <w:rPr>
          <w:b/>
          <w:spacing w:val="-10"/>
          <w:sz w:val="24"/>
          <w:szCs w:val="24"/>
        </w:rPr>
        <w:t>N</w:t>
      </w:r>
      <w:r w:rsidRPr="00DA44F7">
        <w:rPr>
          <w:b/>
          <w:spacing w:val="-6"/>
          <w:sz w:val="24"/>
          <w:szCs w:val="24"/>
        </w:rPr>
        <w:t>E</w:t>
      </w:r>
      <w:r w:rsidRPr="00DA44F7">
        <w:rPr>
          <w:b/>
          <w:spacing w:val="-9"/>
          <w:sz w:val="24"/>
          <w:szCs w:val="24"/>
        </w:rPr>
        <w:t>G</w:t>
      </w:r>
      <w:r w:rsidRPr="00DA44F7">
        <w:rPr>
          <w:b/>
          <w:spacing w:val="-6"/>
          <w:sz w:val="24"/>
          <w:szCs w:val="24"/>
        </w:rPr>
        <w:t>E</w:t>
      </w:r>
      <w:r w:rsidRPr="00DA44F7">
        <w:rPr>
          <w:b/>
          <w:spacing w:val="-8"/>
          <w:sz w:val="24"/>
          <w:szCs w:val="24"/>
        </w:rPr>
        <w:t>R</w:t>
      </w:r>
      <w:r w:rsidRPr="00DA44F7">
        <w:rPr>
          <w:b/>
          <w:sz w:val="24"/>
          <w:szCs w:val="24"/>
        </w:rPr>
        <w:t>I</w:t>
      </w:r>
      <w:r w:rsidRPr="00DA44F7">
        <w:rPr>
          <w:b/>
          <w:spacing w:val="-21"/>
          <w:sz w:val="24"/>
          <w:szCs w:val="24"/>
        </w:rPr>
        <w:t xml:space="preserve"> </w:t>
      </w:r>
      <w:r w:rsidRPr="00DA44F7">
        <w:rPr>
          <w:b/>
          <w:sz w:val="24"/>
          <w:szCs w:val="24"/>
        </w:rPr>
        <w:t>4</w:t>
      </w:r>
      <w:r w:rsidRPr="00DA44F7">
        <w:rPr>
          <w:b/>
          <w:spacing w:val="-18"/>
          <w:sz w:val="24"/>
          <w:szCs w:val="24"/>
        </w:rPr>
        <w:t xml:space="preserve"> </w:t>
      </w:r>
      <w:r w:rsidRPr="00DA44F7">
        <w:rPr>
          <w:b/>
          <w:spacing w:val="-9"/>
          <w:w w:val="99"/>
          <w:sz w:val="24"/>
          <w:szCs w:val="24"/>
        </w:rPr>
        <w:t>S</w:t>
      </w:r>
      <w:r w:rsidRPr="00DA44F7">
        <w:rPr>
          <w:b/>
          <w:spacing w:val="-9"/>
          <w:sz w:val="24"/>
          <w:szCs w:val="24"/>
        </w:rPr>
        <w:t>E</w:t>
      </w:r>
      <w:r w:rsidRPr="00DA44F7">
        <w:rPr>
          <w:b/>
          <w:spacing w:val="-8"/>
          <w:sz w:val="24"/>
          <w:szCs w:val="24"/>
        </w:rPr>
        <w:t>M</w:t>
      </w:r>
      <w:r w:rsidRPr="00DA44F7">
        <w:rPr>
          <w:b/>
          <w:spacing w:val="-8"/>
          <w:w w:val="99"/>
          <w:sz w:val="24"/>
          <w:szCs w:val="24"/>
        </w:rPr>
        <w:t>ARAN</w:t>
      </w:r>
      <w:r w:rsidRPr="00DA44F7">
        <w:rPr>
          <w:b/>
          <w:sz w:val="24"/>
          <w:szCs w:val="24"/>
        </w:rPr>
        <w:t>G</w:t>
      </w:r>
    </w:p>
    <w:p w:rsidR="001B4FB4" w:rsidRDefault="001B4FB4">
      <w:pPr>
        <w:spacing w:before="1" w:line="280" w:lineRule="exact"/>
        <w:rPr>
          <w:sz w:val="28"/>
          <w:szCs w:val="28"/>
        </w:rPr>
      </w:pPr>
    </w:p>
    <w:p w:rsidR="00DA44F7" w:rsidRDefault="00DA44F7" w:rsidP="00DA44F7">
      <w:pPr>
        <w:spacing w:line="260" w:lineRule="exact"/>
        <w:ind w:left="142" w:right="3981"/>
        <w:jc w:val="center"/>
        <w:rPr>
          <w:b/>
          <w:spacing w:val="-4"/>
          <w:sz w:val="24"/>
          <w:szCs w:val="24"/>
        </w:rPr>
      </w:pPr>
      <w:r>
        <w:rPr>
          <w:b/>
          <w:spacing w:val="-7"/>
          <w:sz w:val="24"/>
          <w:szCs w:val="24"/>
        </w:rPr>
        <w:t xml:space="preserve">                                                                     </w:t>
      </w:r>
      <w:proofErr w:type="spellStart"/>
      <w:r w:rsidR="00871E1A">
        <w:rPr>
          <w:b/>
          <w:spacing w:val="-7"/>
          <w:sz w:val="24"/>
          <w:szCs w:val="24"/>
        </w:rPr>
        <w:t>P</w:t>
      </w:r>
      <w:r w:rsidR="00871E1A">
        <w:rPr>
          <w:b/>
          <w:spacing w:val="-8"/>
          <w:sz w:val="24"/>
          <w:szCs w:val="24"/>
        </w:rPr>
        <w:t>e</w:t>
      </w:r>
      <w:r w:rsidR="00871E1A">
        <w:rPr>
          <w:b/>
          <w:spacing w:val="-9"/>
          <w:sz w:val="24"/>
          <w:szCs w:val="24"/>
        </w:rPr>
        <w:t>n</w:t>
      </w:r>
      <w:r w:rsidR="00871E1A">
        <w:rPr>
          <w:b/>
          <w:spacing w:val="-6"/>
          <w:sz w:val="24"/>
          <w:szCs w:val="24"/>
        </w:rPr>
        <w:t>u</w:t>
      </w:r>
      <w:r w:rsidR="00871E1A">
        <w:rPr>
          <w:b/>
          <w:spacing w:val="-9"/>
          <w:sz w:val="24"/>
          <w:szCs w:val="24"/>
        </w:rPr>
        <w:t>l</w:t>
      </w:r>
      <w:r w:rsidR="00871E1A">
        <w:rPr>
          <w:b/>
          <w:spacing w:val="-7"/>
          <w:sz w:val="24"/>
          <w:szCs w:val="24"/>
        </w:rPr>
        <w:t>i</w:t>
      </w:r>
      <w:r w:rsidR="00871E1A">
        <w:rPr>
          <w:b/>
          <w:sz w:val="24"/>
          <w:szCs w:val="24"/>
        </w:rPr>
        <w:t>s</w:t>
      </w:r>
      <w:proofErr w:type="spellEnd"/>
      <w:r w:rsidR="00871E1A">
        <w:rPr>
          <w:b/>
          <w:spacing w:val="-4"/>
          <w:sz w:val="24"/>
          <w:szCs w:val="24"/>
        </w:rPr>
        <w:t xml:space="preserve"> </w:t>
      </w:r>
    </w:p>
    <w:p w:rsidR="001B4FB4" w:rsidRDefault="00DA44F7" w:rsidP="00DA44F7">
      <w:pPr>
        <w:spacing w:line="260" w:lineRule="exact"/>
        <w:ind w:left="142" w:right="3981"/>
        <w:jc w:val="center"/>
        <w:rPr>
          <w:spacing w:val="-6"/>
          <w:sz w:val="24"/>
          <w:szCs w:val="24"/>
        </w:rPr>
      </w:pPr>
      <w:r>
        <w:rPr>
          <w:b/>
          <w:spacing w:val="-4"/>
          <w:sz w:val="24"/>
          <w:szCs w:val="24"/>
        </w:rPr>
        <w:t xml:space="preserve">                                                                       </w:t>
      </w:r>
      <w:proofErr w:type="spellStart"/>
      <w:r w:rsidR="00871E1A">
        <w:rPr>
          <w:spacing w:val="-8"/>
          <w:sz w:val="24"/>
          <w:szCs w:val="24"/>
        </w:rPr>
        <w:t>N</w:t>
      </w:r>
      <w:r w:rsidR="00871E1A">
        <w:rPr>
          <w:spacing w:val="-7"/>
          <w:sz w:val="24"/>
          <w:szCs w:val="24"/>
        </w:rPr>
        <w:t>u</w:t>
      </w:r>
      <w:r w:rsidR="00871E1A">
        <w:rPr>
          <w:sz w:val="24"/>
          <w:szCs w:val="24"/>
        </w:rPr>
        <w:t>r</w:t>
      </w:r>
      <w:proofErr w:type="spellEnd"/>
      <w:r w:rsidR="00871E1A">
        <w:rPr>
          <w:spacing w:val="-15"/>
          <w:sz w:val="24"/>
          <w:szCs w:val="24"/>
        </w:rPr>
        <w:t xml:space="preserve"> </w:t>
      </w:r>
      <w:proofErr w:type="spellStart"/>
      <w:r>
        <w:rPr>
          <w:spacing w:val="-15"/>
          <w:sz w:val="24"/>
          <w:szCs w:val="24"/>
        </w:rPr>
        <w:t>H</w:t>
      </w:r>
      <w:r w:rsidR="00871E1A">
        <w:rPr>
          <w:spacing w:val="-8"/>
          <w:sz w:val="24"/>
          <w:szCs w:val="24"/>
        </w:rPr>
        <w:t>a</w:t>
      </w:r>
      <w:r w:rsidR="00871E1A">
        <w:rPr>
          <w:spacing w:val="-9"/>
          <w:sz w:val="24"/>
          <w:szCs w:val="24"/>
        </w:rPr>
        <w:t>s</w:t>
      </w:r>
      <w:r w:rsidR="00871E1A">
        <w:rPr>
          <w:spacing w:val="-7"/>
          <w:sz w:val="24"/>
          <w:szCs w:val="24"/>
        </w:rPr>
        <w:t>t</w:t>
      </w:r>
      <w:r w:rsidR="00871E1A">
        <w:rPr>
          <w:spacing w:val="-10"/>
          <w:sz w:val="24"/>
          <w:szCs w:val="24"/>
        </w:rPr>
        <w:t>u</w:t>
      </w:r>
      <w:r w:rsidR="00871E1A">
        <w:rPr>
          <w:spacing w:val="-7"/>
          <w:sz w:val="24"/>
          <w:szCs w:val="24"/>
        </w:rPr>
        <w:t>t</w:t>
      </w:r>
      <w:r w:rsidR="00871E1A">
        <w:rPr>
          <w:sz w:val="24"/>
          <w:szCs w:val="24"/>
        </w:rPr>
        <w:t>i</w:t>
      </w:r>
      <w:proofErr w:type="spellEnd"/>
      <w:r w:rsidR="00871E1A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                            </w:t>
      </w:r>
    </w:p>
    <w:p w:rsidR="00DA44F7" w:rsidRDefault="00DA44F7" w:rsidP="00DA44F7">
      <w:pPr>
        <w:tabs>
          <w:tab w:val="left" w:pos="5670"/>
        </w:tabs>
        <w:spacing w:line="260" w:lineRule="exact"/>
        <w:ind w:left="142" w:right="66"/>
        <w:jc w:val="center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 xml:space="preserve">      </w:t>
      </w:r>
      <w:proofErr w:type="spellStart"/>
      <w:r w:rsidRPr="00DA44F7">
        <w:rPr>
          <w:spacing w:val="-6"/>
          <w:sz w:val="24"/>
          <w:szCs w:val="24"/>
        </w:rPr>
        <w:t>Nisia</w:t>
      </w:r>
      <w:proofErr w:type="spellEnd"/>
      <w:r w:rsidRPr="00DA44F7">
        <w:rPr>
          <w:spacing w:val="-6"/>
          <w:sz w:val="24"/>
          <w:szCs w:val="24"/>
        </w:rPr>
        <w:t xml:space="preserve"> </w:t>
      </w:r>
      <w:proofErr w:type="spellStart"/>
      <w:r w:rsidRPr="00DA44F7">
        <w:rPr>
          <w:spacing w:val="-6"/>
          <w:sz w:val="24"/>
          <w:szCs w:val="24"/>
        </w:rPr>
        <w:t>Nur</w:t>
      </w:r>
      <w:proofErr w:type="spellEnd"/>
      <w:r w:rsidRPr="00DA44F7">
        <w:rPr>
          <w:spacing w:val="-6"/>
          <w:sz w:val="24"/>
          <w:szCs w:val="24"/>
        </w:rPr>
        <w:t xml:space="preserve"> </w:t>
      </w:r>
      <w:proofErr w:type="spellStart"/>
      <w:proofErr w:type="gramStart"/>
      <w:r w:rsidRPr="00DA44F7">
        <w:rPr>
          <w:spacing w:val="-6"/>
          <w:sz w:val="24"/>
          <w:szCs w:val="24"/>
        </w:rPr>
        <w:t>Dwi</w:t>
      </w:r>
      <w:proofErr w:type="spellEnd"/>
      <w:proofErr w:type="gramEnd"/>
      <w:r w:rsidRPr="00DA44F7">
        <w:rPr>
          <w:spacing w:val="-6"/>
          <w:sz w:val="24"/>
          <w:szCs w:val="24"/>
        </w:rPr>
        <w:t xml:space="preserve"> </w:t>
      </w:r>
      <w:proofErr w:type="spellStart"/>
      <w:r w:rsidRPr="00DA44F7">
        <w:rPr>
          <w:spacing w:val="-6"/>
          <w:sz w:val="24"/>
          <w:szCs w:val="24"/>
        </w:rPr>
        <w:t>Agusta</w:t>
      </w:r>
      <w:proofErr w:type="spellEnd"/>
    </w:p>
    <w:p w:rsidR="00DA44F7" w:rsidRDefault="00DA44F7" w:rsidP="00DA44F7">
      <w:pPr>
        <w:tabs>
          <w:tab w:val="left" w:pos="5670"/>
        </w:tabs>
        <w:spacing w:line="260" w:lineRule="exact"/>
        <w:ind w:left="142" w:right="6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DA44F7">
        <w:rPr>
          <w:sz w:val="24"/>
          <w:szCs w:val="24"/>
        </w:rPr>
        <w:t xml:space="preserve">Dian </w:t>
      </w:r>
      <w:proofErr w:type="spellStart"/>
      <w:r w:rsidRPr="00DA44F7">
        <w:rPr>
          <w:sz w:val="24"/>
          <w:szCs w:val="24"/>
        </w:rPr>
        <w:t>Annisa</w:t>
      </w:r>
      <w:proofErr w:type="spellEnd"/>
      <w:r w:rsidRPr="00DA44F7">
        <w:rPr>
          <w:sz w:val="24"/>
          <w:szCs w:val="24"/>
        </w:rPr>
        <w:t xml:space="preserve"> </w:t>
      </w:r>
      <w:proofErr w:type="spellStart"/>
      <w:r w:rsidRPr="00DA44F7">
        <w:rPr>
          <w:sz w:val="24"/>
          <w:szCs w:val="24"/>
        </w:rPr>
        <w:t>Nur</w:t>
      </w:r>
      <w:proofErr w:type="spellEnd"/>
      <w:r w:rsidRPr="00DA44F7">
        <w:rPr>
          <w:sz w:val="24"/>
          <w:szCs w:val="24"/>
        </w:rPr>
        <w:t xml:space="preserve"> </w:t>
      </w:r>
      <w:proofErr w:type="spellStart"/>
      <w:r w:rsidRPr="00DA44F7">
        <w:rPr>
          <w:sz w:val="24"/>
          <w:szCs w:val="24"/>
        </w:rPr>
        <w:t>Ridha</w:t>
      </w:r>
      <w:proofErr w:type="spellEnd"/>
    </w:p>
    <w:p w:rsidR="001B4FB4" w:rsidRDefault="00871E1A">
      <w:pPr>
        <w:spacing w:line="260" w:lineRule="exact"/>
        <w:ind w:left="1241"/>
        <w:rPr>
          <w:sz w:val="24"/>
          <w:szCs w:val="24"/>
        </w:rPr>
      </w:pPr>
      <w:r>
        <w:rPr>
          <w:spacing w:val="-6"/>
          <w:sz w:val="24"/>
          <w:szCs w:val="24"/>
        </w:rPr>
        <w:t>P</w:t>
      </w:r>
      <w:r>
        <w:rPr>
          <w:spacing w:val="-8"/>
          <w:sz w:val="24"/>
          <w:szCs w:val="24"/>
        </w:rPr>
        <w:t>r</w:t>
      </w:r>
      <w:r>
        <w:rPr>
          <w:spacing w:val="-7"/>
          <w:sz w:val="24"/>
          <w:szCs w:val="24"/>
        </w:rPr>
        <w:t>o</w:t>
      </w:r>
      <w:r>
        <w:rPr>
          <w:spacing w:val="-10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1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B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h</w:t>
      </w:r>
      <w:r>
        <w:rPr>
          <w:spacing w:val="-10"/>
          <w:sz w:val="24"/>
          <w:szCs w:val="24"/>
        </w:rPr>
        <w:t>a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a</w:t>
      </w:r>
      <w:proofErr w:type="spellEnd"/>
      <w:r>
        <w:rPr>
          <w:spacing w:val="-17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d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9"/>
          <w:sz w:val="24"/>
          <w:szCs w:val="24"/>
        </w:rPr>
        <w:t xml:space="preserve"> </w:t>
      </w:r>
      <w:proofErr w:type="spellStart"/>
      <w:r>
        <w:rPr>
          <w:spacing w:val="-8"/>
          <w:sz w:val="24"/>
          <w:szCs w:val="24"/>
        </w:rPr>
        <w:t>Ke</w:t>
      </w:r>
      <w:r>
        <w:rPr>
          <w:spacing w:val="-7"/>
          <w:sz w:val="24"/>
          <w:szCs w:val="24"/>
        </w:rPr>
        <w:t>b</w:t>
      </w:r>
      <w:r>
        <w:rPr>
          <w:spacing w:val="-10"/>
          <w:sz w:val="24"/>
          <w:szCs w:val="24"/>
        </w:rPr>
        <w:t>u</w:t>
      </w:r>
      <w:r>
        <w:rPr>
          <w:spacing w:val="-7"/>
          <w:sz w:val="24"/>
          <w:szCs w:val="24"/>
        </w:rPr>
        <w:t>d</w:t>
      </w:r>
      <w:r>
        <w:rPr>
          <w:spacing w:val="-8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pacing w:val="-8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pacing w:val="-22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J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p</w:t>
      </w:r>
      <w:r>
        <w:rPr>
          <w:spacing w:val="-10"/>
          <w:sz w:val="24"/>
          <w:szCs w:val="24"/>
        </w:rPr>
        <w:t>a</w:t>
      </w:r>
      <w:r>
        <w:rPr>
          <w:spacing w:val="-7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pacing w:val="-19"/>
          <w:sz w:val="24"/>
          <w:szCs w:val="24"/>
        </w:rPr>
        <w:t xml:space="preserve"> </w:t>
      </w:r>
      <w:proofErr w:type="spellStart"/>
      <w:r>
        <w:rPr>
          <w:spacing w:val="-9"/>
          <w:sz w:val="24"/>
          <w:szCs w:val="24"/>
        </w:rPr>
        <w:t>F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k</w:t>
      </w:r>
      <w:r>
        <w:rPr>
          <w:spacing w:val="-10"/>
          <w:sz w:val="24"/>
          <w:szCs w:val="24"/>
        </w:rPr>
        <w:t>u</w:t>
      </w:r>
      <w:r>
        <w:rPr>
          <w:spacing w:val="-9"/>
          <w:sz w:val="24"/>
          <w:szCs w:val="24"/>
        </w:rPr>
        <w:t>l</w:t>
      </w:r>
      <w:r>
        <w:rPr>
          <w:spacing w:val="-7"/>
          <w:sz w:val="24"/>
          <w:szCs w:val="24"/>
        </w:rPr>
        <w:t>t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pacing w:val="-19"/>
          <w:sz w:val="24"/>
          <w:szCs w:val="24"/>
        </w:rPr>
        <w:t xml:space="preserve"> </w:t>
      </w:r>
      <w:proofErr w:type="spellStart"/>
      <w:r>
        <w:rPr>
          <w:spacing w:val="-10"/>
          <w:sz w:val="24"/>
          <w:szCs w:val="24"/>
        </w:rPr>
        <w:t>I</w:t>
      </w:r>
      <w:r>
        <w:rPr>
          <w:spacing w:val="-7"/>
          <w:sz w:val="24"/>
          <w:szCs w:val="24"/>
        </w:rPr>
        <w:t>l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</w:t>
      </w:r>
      <w:proofErr w:type="spellEnd"/>
      <w:r>
        <w:rPr>
          <w:spacing w:val="-19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B</w:t>
      </w:r>
      <w:r>
        <w:rPr>
          <w:spacing w:val="-7"/>
          <w:sz w:val="24"/>
          <w:szCs w:val="24"/>
        </w:rPr>
        <w:t>ud</w:t>
      </w:r>
      <w:r>
        <w:rPr>
          <w:spacing w:val="-10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-8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-18"/>
          <w:sz w:val="24"/>
          <w:szCs w:val="24"/>
        </w:rPr>
        <w:t xml:space="preserve"> </w:t>
      </w:r>
      <w:proofErr w:type="spellStart"/>
      <w:r>
        <w:rPr>
          <w:spacing w:val="-10"/>
          <w:sz w:val="24"/>
          <w:szCs w:val="24"/>
        </w:rPr>
        <w:t>U</w:t>
      </w:r>
      <w:r>
        <w:rPr>
          <w:spacing w:val="-7"/>
          <w:sz w:val="24"/>
          <w:szCs w:val="24"/>
        </w:rPr>
        <w:t>niv</w:t>
      </w:r>
      <w:r>
        <w:rPr>
          <w:spacing w:val="-8"/>
          <w:sz w:val="24"/>
          <w:szCs w:val="24"/>
        </w:rPr>
        <w:t>e</w:t>
      </w:r>
      <w:r>
        <w:rPr>
          <w:spacing w:val="-10"/>
          <w:sz w:val="24"/>
          <w:szCs w:val="24"/>
        </w:rPr>
        <w:t>r</w:t>
      </w:r>
      <w:r>
        <w:rPr>
          <w:spacing w:val="-7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-7"/>
          <w:sz w:val="24"/>
          <w:szCs w:val="24"/>
        </w:rPr>
        <w:t>t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pacing w:val="-24"/>
          <w:sz w:val="24"/>
          <w:szCs w:val="24"/>
        </w:rPr>
        <w:t xml:space="preserve"> </w:t>
      </w:r>
      <w:proofErr w:type="spellStart"/>
      <w:r>
        <w:rPr>
          <w:spacing w:val="-8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7"/>
          <w:sz w:val="24"/>
          <w:szCs w:val="24"/>
        </w:rPr>
        <w:t>po</w:t>
      </w:r>
      <w:r>
        <w:rPr>
          <w:spacing w:val="-10"/>
          <w:sz w:val="24"/>
          <w:szCs w:val="24"/>
        </w:rPr>
        <w:t>n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go</w:t>
      </w:r>
      <w:r>
        <w:rPr>
          <w:spacing w:val="-8"/>
          <w:sz w:val="24"/>
          <w:szCs w:val="24"/>
        </w:rPr>
        <w:t>r</w:t>
      </w:r>
      <w:r>
        <w:rPr>
          <w:sz w:val="24"/>
          <w:szCs w:val="24"/>
        </w:rPr>
        <w:t>o</w:t>
      </w:r>
      <w:proofErr w:type="spellEnd"/>
    </w:p>
    <w:p w:rsidR="001B4FB4" w:rsidRDefault="00871E1A">
      <w:pPr>
        <w:spacing w:line="240" w:lineRule="exact"/>
        <w:ind w:left="1409" w:right="1400"/>
        <w:jc w:val="center"/>
        <w:rPr>
          <w:sz w:val="24"/>
          <w:szCs w:val="24"/>
        </w:rPr>
      </w:pPr>
      <w:proofErr w:type="spellStart"/>
      <w:r>
        <w:rPr>
          <w:spacing w:val="-7"/>
          <w:sz w:val="24"/>
          <w:szCs w:val="24"/>
        </w:rPr>
        <w:t>T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lp</w:t>
      </w:r>
      <w:proofErr w:type="spellEnd"/>
      <w:proofErr w:type="gramStart"/>
      <w:r>
        <w:rPr>
          <w:spacing w:val="-10"/>
          <w:sz w:val="24"/>
          <w:szCs w:val="24"/>
        </w:rPr>
        <w:t>.</w:t>
      </w:r>
      <w:r>
        <w:rPr>
          <w:spacing w:val="-7"/>
          <w:sz w:val="24"/>
          <w:szCs w:val="24"/>
        </w:rPr>
        <w:t>/</w:t>
      </w:r>
      <w:proofErr w:type="spellStart"/>
      <w:proofErr w:type="gramEnd"/>
      <w:r>
        <w:rPr>
          <w:spacing w:val="-9"/>
          <w:sz w:val="24"/>
          <w:szCs w:val="24"/>
        </w:rPr>
        <w:t>F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k</w:t>
      </w:r>
      <w:r>
        <w:rPr>
          <w:spacing w:val="-9"/>
          <w:sz w:val="24"/>
          <w:szCs w:val="24"/>
        </w:rPr>
        <w:t>s</w:t>
      </w:r>
      <w:proofErr w:type="spellEnd"/>
      <w:r>
        <w:rPr>
          <w:sz w:val="24"/>
          <w:szCs w:val="24"/>
        </w:rPr>
        <w:t>:</w:t>
      </w:r>
      <w:r>
        <w:rPr>
          <w:spacing w:val="-1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(</w:t>
      </w:r>
      <w:r>
        <w:rPr>
          <w:spacing w:val="-7"/>
          <w:sz w:val="24"/>
          <w:szCs w:val="24"/>
        </w:rPr>
        <w:t>024</w:t>
      </w:r>
      <w:r>
        <w:rPr>
          <w:sz w:val="24"/>
          <w:szCs w:val="24"/>
        </w:rPr>
        <w:t>)</w:t>
      </w:r>
      <w:r>
        <w:rPr>
          <w:spacing w:val="-2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7</w:t>
      </w:r>
      <w:r>
        <w:rPr>
          <w:spacing w:val="-10"/>
          <w:sz w:val="24"/>
          <w:szCs w:val="24"/>
        </w:rPr>
        <w:t>6</w:t>
      </w:r>
      <w:r>
        <w:rPr>
          <w:spacing w:val="-7"/>
          <w:sz w:val="24"/>
          <w:szCs w:val="24"/>
        </w:rPr>
        <w:t>48</w:t>
      </w:r>
      <w:r>
        <w:rPr>
          <w:spacing w:val="-10"/>
          <w:sz w:val="24"/>
          <w:szCs w:val="24"/>
        </w:rPr>
        <w:t>0</w:t>
      </w:r>
      <w:r>
        <w:rPr>
          <w:spacing w:val="-7"/>
          <w:sz w:val="24"/>
          <w:szCs w:val="24"/>
        </w:rPr>
        <w:t>6</w:t>
      </w:r>
      <w:r>
        <w:rPr>
          <w:spacing w:val="-10"/>
          <w:sz w:val="24"/>
          <w:szCs w:val="24"/>
        </w:rPr>
        <w:t>1</w:t>
      </w:r>
      <w:r>
        <w:rPr>
          <w:sz w:val="24"/>
          <w:szCs w:val="24"/>
        </w:rPr>
        <w:t>9</w:t>
      </w:r>
      <w:r>
        <w:rPr>
          <w:spacing w:val="2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E</w:t>
      </w:r>
      <w:r>
        <w:rPr>
          <w:spacing w:val="-10"/>
          <w:sz w:val="24"/>
          <w:szCs w:val="24"/>
        </w:rPr>
        <w:t>-</w:t>
      </w:r>
      <w:r>
        <w:rPr>
          <w:spacing w:val="-7"/>
          <w:sz w:val="24"/>
          <w:szCs w:val="24"/>
        </w:rPr>
        <w:t>m</w:t>
      </w:r>
      <w:r>
        <w:rPr>
          <w:spacing w:val="-8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:</w:t>
      </w:r>
      <w:r>
        <w:rPr>
          <w:spacing w:val="-1"/>
          <w:sz w:val="24"/>
          <w:szCs w:val="24"/>
        </w:rPr>
        <w:t xml:space="preserve"> </w:t>
      </w:r>
      <w:hyperlink r:id="rId9">
        <w:r>
          <w:rPr>
            <w:color w:val="0000FF"/>
            <w:spacing w:val="-8"/>
            <w:sz w:val="24"/>
            <w:szCs w:val="24"/>
            <w:u w:val="single" w:color="0000FF"/>
          </w:rPr>
          <w:t>N</w:t>
        </w:r>
        <w:r>
          <w:rPr>
            <w:color w:val="0000FF"/>
            <w:spacing w:val="-7"/>
            <w:sz w:val="24"/>
            <w:szCs w:val="24"/>
            <w:u w:val="single" w:color="0000FF"/>
          </w:rPr>
          <w:t>u</w:t>
        </w:r>
        <w:r>
          <w:rPr>
            <w:color w:val="0000FF"/>
            <w:spacing w:val="-10"/>
            <w:sz w:val="24"/>
            <w:szCs w:val="24"/>
            <w:u w:val="single" w:color="0000FF"/>
          </w:rPr>
          <w:t>r</w:t>
        </w:r>
        <w:r>
          <w:rPr>
            <w:color w:val="0000FF"/>
            <w:spacing w:val="-7"/>
            <w:sz w:val="24"/>
            <w:szCs w:val="24"/>
            <w:u w:val="single" w:color="0000FF"/>
          </w:rPr>
          <w:t>h</w:t>
        </w:r>
        <w:r>
          <w:rPr>
            <w:color w:val="0000FF"/>
            <w:spacing w:val="-8"/>
            <w:sz w:val="24"/>
            <w:szCs w:val="24"/>
            <w:u w:val="single" w:color="0000FF"/>
          </w:rPr>
          <w:t>a</w:t>
        </w:r>
        <w:r>
          <w:rPr>
            <w:color w:val="0000FF"/>
            <w:spacing w:val="-7"/>
            <w:w w:val="99"/>
            <w:sz w:val="24"/>
            <w:szCs w:val="24"/>
            <w:u w:val="single" w:color="0000FF"/>
          </w:rPr>
          <w:t>s</w:t>
        </w:r>
        <w:r>
          <w:rPr>
            <w:color w:val="0000FF"/>
            <w:spacing w:val="-9"/>
            <w:sz w:val="24"/>
            <w:szCs w:val="24"/>
            <w:u w:val="single" w:color="0000FF"/>
          </w:rPr>
          <w:t>t</w:t>
        </w:r>
        <w:r>
          <w:rPr>
            <w:color w:val="0000FF"/>
            <w:spacing w:val="-7"/>
            <w:w w:val="99"/>
            <w:sz w:val="24"/>
            <w:szCs w:val="24"/>
            <w:u w:val="single" w:color="0000FF"/>
          </w:rPr>
          <w:t>u</w:t>
        </w:r>
        <w:r>
          <w:rPr>
            <w:color w:val="0000FF"/>
            <w:spacing w:val="-9"/>
            <w:sz w:val="24"/>
            <w:szCs w:val="24"/>
            <w:u w:val="single" w:color="0000FF"/>
          </w:rPr>
          <w:t>t</w:t>
        </w:r>
        <w:r>
          <w:rPr>
            <w:color w:val="0000FF"/>
            <w:spacing w:val="-7"/>
            <w:sz w:val="24"/>
            <w:szCs w:val="24"/>
            <w:u w:val="single" w:color="0000FF"/>
          </w:rPr>
          <w:t>i</w:t>
        </w:r>
        <w:r>
          <w:rPr>
            <w:color w:val="0000FF"/>
            <w:spacing w:val="-10"/>
            <w:w w:val="99"/>
            <w:sz w:val="24"/>
            <w:szCs w:val="24"/>
            <w:u w:val="single" w:color="0000FF"/>
          </w:rPr>
          <w:t>1</w:t>
        </w:r>
        <w:r>
          <w:rPr>
            <w:color w:val="0000FF"/>
            <w:spacing w:val="-7"/>
            <w:w w:val="99"/>
            <w:sz w:val="24"/>
            <w:szCs w:val="24"/>
            <w:u w:val="single" w:color="0000FF"/>
          </w:rPr>
          <w:t>2</w:t>
        </w:r>
        <w:r>
          <w:rPr>
            <w:color w:val="0000FF"/>
            <w:spacing w:val="-7"/>
            <w:sz w:val="24"/>
            <w:szCs w:val="24"/>
            <w:u w:val="single" w:color="0000FF"/>
          </w:rPr>
          <w:t>@</w:t>
        </w:r>
        <w:r>
          <w:rPr>
            <w:color w:val="0000FF"/>
            <w:spacing w:val="-9"/>
            <w:sz w:val="24"/>
            <w:szCs w:val="24"/>
            <w:u w:val="single" w:color="0000FF"/>
          </w:rPr>
          <w:t>l</w:t>
        </w:r>
        <w:r>
          <w:rPr>
            <w:color w:val="0000FF"/>
            <w:spacing w:val="-8"/>
            <w:sz w:val="24"/>
            <w:szCs w:val="24"/>
            <w:u w:val="single" w:color="0000FF"/>
          </w:rPr>
          <w:t>ec</w:t>
        </w:r>
        <w:r>
          <w:rPr>
            <w:color w:val="0000FF"/>
            <w:spacing w:val="-7"/>
            <w:sz w:val="24"/>
            <w:szCs w:val="24"/>
            <w:u w:val="single" w:color="0000FF"/>
          </w:rPr>
          <w:t>t</w:t>
        </w:r>
        <w:r>
          <w:rPr>
            <w:color w:val="0000FF"/>
            <w:spacing w:val="-7"/>
            <w:w w:val="99"/>
            <w:sz w:val="24"/>
            <w:szCs w:val="24"/>
            <w:u w:val="single" w:color="0000FF"/>
          </w:rPr>
          <w:t>u</w:t>
        </w:r>
        <w:r>
          <w:rPr>
            <w:color w:val="0000FF"/>
            <w:spacing w:val="-8"/>
            <w:w w:val="99"/>
            <w:sz w:val="24"/>
            <w:szCs w:val="24"/>
            <w:u w:val="single" w:color="0000FF"/>
          </w:rPr>
          <w:t>r</w:t>
        </w:r>
        <w:r>
          <w:rPr>
            <w:color w:val="0000FF"/>
            <w:spacing w:val="-8"/>
            <w:sz w:val="24"/>
            <w:szCs w:val="24"/>
            <w:u w:val="single" w:color="0000FF"/>
          </w:rPr>
          <w:t>e</w:t>
        </w:r>
        <w:r>
          <w:rPr>
            <w:color w:val="0000FF"/>
            <w:spacing w:val="-8"/>
            <w:w w:val="99"/>
            <w:sz w:val="24"/>
            <w:szCs w:val="24"/>
            <w:u w:val="single" w:color="0000FF"/>
          </w:rPr>
          <w:t>r</w:t>
        </w:r>
        <w:r>
          <w:rPr>
            <w:color w:val="0000FF"/>
            <w:spacing w:val="-7"/>
            <w:w w:val="99"/>
            <w:sz w:val="24"/>
            <w:szCs w:val="24"/>
            <w:u w:val="single" w:color="0000FF"/>
          </w:rPr>
          <w:t>.</w:t>
        </w:r>
        <w:r>
          <w:rPr>
            <w:color w:val="0000FF"/>
            <w:spacing w:val="-10"/>
            <w:w w:val="99"/>
            <w:sz w:val="24"/>
            <w:szCs w:val="24"/>
            <w:u w:val="single" w:color="0000FF"/>
          </w:rPr>
          <w:t>u</w:t>
        </w:r>
        <w:r>
          <w:rPr>
            <w:color w:val="0000FF"/>
            <w:spacing w:val="-7"/>
            <w:w w:val="99"/>
            <w:sz w:val="24"/>
            <w:szCs w:val="24"/>
            <w:u w:val="single" w:color="0000FF"/>
          </w:rPr>
          <w:t>n</w:t>
        </w:r>
        <w:r>
          <w:rPr>
            <w:color w:val="0000FF"/>
            <w:spacing w:val="-10"/>
            <w:w w:val="99"/>
            <w:sz w:val="24"/>
            <w:szCs w:val="24"/>
            <w:u w:val="single" w:color="0000FF"/>
          </w:rPr>
          <w:t>d</w:t>
        </w:r>
        <w:r>
          <w:rPr>
            <w:color w:val="0000FF"/>
            <w:spacing w:val="-7"/>
            <w:sz w:val="24"/>
            <w:szCs w:val="24"/>
            <w:u w:val="single" w:color="0000FF"/>
          </w:rPr>
          <w:t>i</w:t>
        </w:r>
        <w:r>
          <w:rPr>
            <w:color w:val="0000FF"/>
            <w:spacing w:val="-7"/>
            <w:w w:val="99"/>
            <w:sz w:val="24"/>
            <w:szCs w:val="24"/>
            <w:u w:val="single" w:color="0000FF"/>
          </w:rPr>
          <w:t>p.</w:t>
        </w:r>
        <w:r>
          <w:rPr>
            <w:color w:val="0000FF"/>
            <w:spacing w:val="-8"/>
            <w:sz w:val="24"/>
            <w:szCs w:val="24"/>
            <w:u w:val="single" w:color="0000FF"/>
          </w:rPr>
          <w:t>a</w:t>
        </w:r>
        <w:r>
          <w:rPr>
            <w:color w:val="0000FF"/>
            <w:spacing w:val="-10"/>
            <w:sz w:val="24"/>
            <w:szCs w:val="24"/>
            <w:u w:val="single" w:color="0000FF"/>
          </w:rPr>
          <w:t>c</w:t>
        </w:r>
        <w:r>
          <w:rPr>
            <w:color w:val="0000FF"/>
            <w:spacing w:val="-7"/>
            <w:w w:val="99"/>
            <w:sz w:val="24"/>
            <w:szCs w:val="24"/>
            <w:u w:val="single" w:color="0000FF"/>
          </w:rPr>
          <w:t>.</w:t>
        </w:r>
        <w:r>
          <w:rPr>
            <w:color w:val="0000FF"/>
            <w:spacing w:val="-7"/>
            <w:sz w:val="24"/>
            <w:szCs w:val="24"/>
            <w:u w:val="single" w:color="0000FF"/>
          </w:rPr>
          <w:t>i</w:t>
        </w:r>
        <w:r>
          <w:rPr>
            <w:color w:val="0000FF"/>
            <w:w w:val="99"/>
            <w:sz w:val="24"/>
            <w:szCs w:val="24"/>
            <w:u w:val="single" w:color="0000FF"/>
          </w:rPr>
          <w:t>d</w:t>
        </w:r>
      </w:hyperlink>
    </w:p>
    <w:p w:rsidR="001B4FB4" w:rsidRDefault="001B4FB4">
      <w:pPr>
        <w:spacing w:line="200" w:lineRule="exact"/>
      </w:pPr>
    </w:p>
    <w:p w:rsidR="001B4FB4" w:rsidRDefault="001B4FB4">
      <w:pPr>
        <w:spacing w:before="7" w:line="280" w:lineRule="exact"/>
        <w:rPr>
          <w:sz w:val="28"/>
          <w:szCs w:val="28"/>
        </w:rPr>
      </w:pPr>
    </w:p>
    <w:p w:rsidR="001B4FB4" w:rsidRDefault="00871E1A">
      <w:pPr>
        <w:spacing w:before="29"/>
        <w:ind w:left="4040" w:right="4031"/>
        <w:jc w:val="center"/>
        <w:rPr>
          <w:b/>
          <w:sz w:val="24"/>
          <w:szCs w:val="24"/>
        </w:rPr>
      </w:pPr>
      <w:r>
        <w:rPr>
          <w:b/>
          <w:spacing w:val="-8"/>
          <w:w w:val="99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-6"/>
          <w:w w:val="99"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>T</w:t>
      </w:r>
      <w:r>
        <w:rPr>
          <w:b/>
          <w:spacing w:val="-8"/>
          <w:w w:val="99"/>
          <w:sz w:val="24"/>
          <w:szCs w:val="24"/>
        </w:rPr>
        <w:t>RA</w:t>
      </w:r>
      <w:r>
        <w:rPr>
          <w:b/>
          <w:sz w:val="24"/>
          <w:szCs w:val="24"/>
        </w:rPr>
        <w:t>K</w:t>
      </w:r>
    </w:p>
    <w:p w:rsidR="002D7075" w:rsidRDefault="002D7075">
      <w:pPr>
        <w:spacing w:before="29"/>
        <w:ind w:left="4040" w:right="4031"/>
        <w:jc w:val="center"/>
        <w:rPr>
          <w:sz w:val="24"/>
          <w:szCs w:val="24"/>
        </w:rPr>
      </w:pPr>
    </w:p>
    <w:p w:rsidR="005F282F" w:rsidRDefault="005F282F" w:rsidP="005F282F">
      <w:pPr>
        <w:ind w:left="120" w:right="77"/>
        <w:jc w:val="both"/>
        <w:rPr>
          <w:sz w:val="24"/>
          <w:szCs w:val="24"/>
        </w:rPr>
      </w:pPr>
      <w:proofErr w:type="spellStart"/>
      <w:proofErr w:type="gramStart"/>
      <w:r w:rsidRPr="005F282F">
        <w:rPr>
          <w:sz w:val="24"/>
          <w:szCs w:val="24"/>
        </w:rPr>
        <w:t>Penelitian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ini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mengenai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pengenalan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pakaian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tradisional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Jepang</w:t>
      </w:r>
      <w:proofErr w:type="spellEnd"/>
      <w:r w:rsidRPr="005F282F">
        <w:rPr>
          <w:sz w:val="24"/>
          <w:szCs w:val="24"/>
        </w:rPr>
        <w:t>.</w:t>
      </w:r>
      <w:proofErr w:type="gram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Tujuan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dari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penelitian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proofErr w:type="gramStart"/>
      <w:r w:rsidRPr="005F282F">
        <w:rPr>
          <w:sz w:val="24"/>
          <w:szCs w:val="24"/>
        </w:rPr>
        <w:t>ini</w:t>
      </w:r>
      <w:proofErr w:type="spellEnd"/>
      <w:r w:rsidRPr="005F282F">
        <w:rPr>
          <w:sz w:val="24"/>
          <w:szCs w:val="24"/>
        </w:rPr>
        <w:t xml:space="preserve">  </w:t>
      </w:r>
      <w:proofErr w:type="spellStart"/>
      <w:r w:rsidRPr="005F282F">
        <w:rPr>
          <w:sz w:val="24"/>
          <w:szCs w:val="24"/>
        </w:rPr>
        <w:t>untuk</w:t>
      </w:r>
      <w:proofErr w:type="spellEnd"/>
      <w:proofErr w:type="gram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meneliti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bagaimana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sejarah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yukata</w:t>
      </w:r>
      <w:proofErr w:type="spellEnd"/>
      <w:r w:rsidRPr="005F282F">
        <w:rPr>
          <w:sz w:val="24"/>
          <w:szCs w:val="24"/>
        </w:rPr>
        <w:t xml:space="preserve">, </w:t>
      </w:r>
      <w:proofErr w:type="spellStart"/>
      <w:r w:rsidRPr="005F282F">
        <w:rPr>
          <w:sz w:val="24"/>
          <w:szCs w:val="24"/>
        </w:rPr>
        <w:t>bahan</w:t>
      </w:r>
      <w:proofErr w:type="spellEnd"/>
      <w:r w:rsidRPr="005F282F">
        <w:rPr>
          <w:sz w:val="24"/>
          <w:szCs w:val="24"/>
        </w:rPr>
        <w:t xml:space="preserve"> yang </w:t>
      </w:r>
      <w:proofErr w:type="spellStart"/>
      <w:r w:rsidRPr="005F282F">
        <w:rPr>
          <w:sz w:val="24"/>
          <w:szCs w:val="24"/>
        </w:rPr>
        <w:t>digunakan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dalam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yukata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dan</w:t>
      </w:r>
      <w:proofErr w:type="spellEnd"/>
      <w:r w:rsidRPr="005F282F">
        <w:rPr>
          <w:sz w:val="24"/>
          <w:szCs w:val="24"/>
        </w:rPr>
        <w:t xml:space="preserve">  lain-lain. </w:t>
      </w:r>
      <w:proofErr w:type="spellStart"/>
      <w:proofErr w:type="gramStart"/>
      <w:r w:rsidRPr="005F282F">
        <w:rPr>
          <w:sz w:val="24"/>
          <w:szCs w:val="24"/>
        </w:rPr>
        <w:t>Penelitian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ini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menggunakan</w:t>
      </w:r>
      <w:proofErr w:type="spellEnd"/>
      <w:r w:rsidRPr="005F282F">
        <w:rPr>
          <w:sz w:val="24"/>
          <w:szCs w:val="24"/>
        </w:rPr>
        <w:t xml:space="preserve"> media </w:t>
      </w:r>
      <w:proofErr w:type="spellStart"/>
      <w:r w:rsidRPr="005F282F">
        <w:rPr>
          <w:sz w:val="24"/>
          <w:szCs w:val="24"/>
        </w:rPr>
        <w:t>ceramah</w:t>
      </w:r>
      <w:proofErr w:type="spellEnd"/>
      <w:r w:rsidRPr="005F282F">
        <w:rPr>
          <w:sz w:val="24"/>
          <w:szCs w:val="24"/>
        </w:rPr>
        <w:t>.</w:t>
      </w:r>
      <w:proofErr w:type="gramEnd"/>
      <w:r w:rsidRPr="005F282F">
        <w:rPr>
          <w:sz w:val="24"/>
          <w:szCs w:val="24"/>
        </w:rPr>
        <w:t xml:space="preserve">  </w:t>
      </w:r>
      <w:proofErr w:type="spellStart"/>
      <w:proofErr w:type="gramStart"/>
      <w:r w:rsidRPr="005F282F">
        <w:rPr>
          <w:sz w:val="24"/>
          <w:szCs w:val="24"/>
        </w:rPr>
        <w:t>Metode</w:t>
      </w:r>
      <w:proofErr w:type="spellEnd"/>
      <w:r w:rsidRPr="005F282F">
        <w:rPr>
          <w:sz w:val="24"/>
          <w:szCs w:val="24"/>
        </w:rPr>
        <w:t xml:space="preserve"> yang </w:t>
      </w:r>
      <w:proofErr w:type="spellStart"/>
      <w:r w:rsidRPr="005F282F">
        <w:rPr>
          <w:sz w:val="24"/>
          <w:szCs w:val="24"/>
        </w:rPr>
        <w:t>digunakan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adalah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deskriptif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analisis</w:t>
      </w:r>
      <w:proofErr w:type="spellEnd"/>
      <w:r w:rsidRPr="005F282F">
        <w:rPr>
          <w:sz w:val="24"/>
          <w:szCs w:val="24"/>
        </w:rPr>
        <w:t>.</w:t>
      </w:r>
      <w:proofErr w:type="gramEnd"/>
      <w:r w:rsidRPr="005F282F">
        <w:rPr>
          <w:sz w:val="24"/>
          <w:szCs w:val="24"/>
        </w:rPr>
        <w:t xml:space="preserve"> </w:t>
      </w:r>
      <w:proofErr w:type="spellStart"/>
      <w:proofErr w:type="gramStart"/>
      <w:r w:rsidRPr="005F282F">
        <w:rPr>
          <w:sz w:val="24"/>
          <w:szCs w:val="24"/>
        </w:rPr>
        <w:t>Sumber</w:t>
      </w:r>
      <w:proofErr w:type="spellEnd"/>
      <w:r w:rsidRPr="005F282F">
        <w:rPr>
          <w:sz w:val="24"/>
          <w:szCs w:val="24"/>
        </w:rPr>
        <w:t xml:space="preserve"> data </w:t>
      </w:r>
      <w:proofErr w:type="spellStart"/>
      <w:r w:rsidRPr="005F282F">
        <w:rPr>
          <w:sz w:val="24"/>
          <w:szCs w:val="24"/>
        </w:rPr>
        <w:t>dalam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penelitian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ini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adalah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pakaian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tradisional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Jepang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Yukata</w:t>
      </w:r>
      <w:proofErr w:type="spellEnd"/>
      <w:r w:rsidRPr="005F282F">
        <w:rPr>
          <w:sz w:val="24"/>
          <w:szCs w:val="24"/>
        </w:rPr>
        <w:t>.</w:t>
      </w:r>
      <w:proofErr w:type="gramEnd"/>
      <w:r w:rsidRPr="005F282F">
        <w:rPr>
          <w:sz w:val="24"/>
          <w:szCs w:val="24"/>
        </w:rPr>
        <w:t xml:space="preserve"> </w:t>
      </w:r>
      <w:proofErr w:type="gramStart"/>
      <w:r w:rsidRPr="005F282F">
        <w:rPr>
          <w:sz w:val="24"/>
          <w:szCs w:val="24"/>
        </w:rPr>
        <w:t xml:space="preserve">Data </w:t>
      </w:r>
      <w:proofErr w:type="spellStart"/>
      <w:r w:rsidRPr="005F282F">
        <w:rPr>
          <w:sz w:val="24"/>
          <w:szCs w:val="24"/>
        </w:rPr>
        <w:t>kemudian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dianalisis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dan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diinterpretasikan</w:t>
      </w:r>
      <w:proofErr w:type="spellEnd"/>
      <w:r w:rsidRPr="005F282F">
        <w:rPr>
          <w:sz w:val="24"/>
          <w:szCs w:val="24"/>
        </w:rPr>
        <w:t xml:space="preserve">, </w:t>
      </w:r>
      <w:proofErr w:type="spellStart"/>
      <w:r w:rsidRPr="005F282F">
        <w:rPr>
          <w:sz w:val="24"/>
          <w:szCs w:val="24"/>
        </w:rPr>
        <w:t>setelah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itu</w:t>
      </w:r>
      <w:proofErr w:type="spellEnd"/>
      <w:r w:rsidRPr="005F282F">
        <w:rPr>
          <w:sz w:val="24"/>
          <w:szCs w:val="24"/>
        </w:rPr>
        <w:t xml:space="preserve"> data </w:t>
      </w:r>
      <w:proofErr w:type="spellStart"/>
      <w:r w:rsidRPr="005F282F">
        <w:rPr>
          <w:sz w:val="24"/>
          <w:szCs w:val="24"/>
        </w:rPr>
        <w:t>disajikan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dalam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bentuk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uraian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kemudian</w:t>
      </w:r>
      <w:proofErr w:type="spellEnd"/>
      <w:r w:rsidRPr="005F282F">
        <w:rPr>
          <w:sz w:val="24"/>
          <w:szCs w:val="24"/>
        </w:rPr>
        <w:t xml:space="preserve"> </w:t>
      </w:r>
      <w:proofErr w:type="spellStart"/>
      <w:r w:rsidRPr="005F282F">
        <w:rPr>
          <w:sz w:val="24"/>
          <w:szCs w:val="24"/>
        </w:rPr>
        <w:t>disimpulkan</w:t>
      </w:r>
      <w:proofErr w:type="spellEnd"/>
      <w:r w:rsidRPr="005F282F">
        <w:rPr>
          <w:sz w:val="24"/>
          <w:szCs w:val="24"/>
        </w:rPr>
        <w:t>.</w:t>
      </w:r>
      <w:proofErr w:type="gramEnd"/>
    </w:p>
    <w:p w:rsidR="005F282F" w:rsidRPr="005F282F" w:rsidRDefault="005F282F" w:rsidP="005F282F">
      <w:pPr>
        <w:ind w:left="120" w:right="77"/>
        <w:jc w:val="both"/>
        <w:rPr>
          <w:sz w:val="24"/>
          <w:szCs w:val="24"/>
        </w:rPr>
      </w:pPr>
    </w:p>
    <w:p w:rsidR="005F282F" w:rsidRPr="00B045DE" w:rsidRDefault="005F282F" w:rsidP="005F282F">
      <w:pPr>
        <w:ind w:left="120" w:right="77"/>
        <w:jc w:val="both"/>
        <w:rPr>
          <w:b/>
          <w:sz w:val="24"/>
          <w:szCs w:val="24"/>
        </w:rPr>
      </w:pPr>
      <w:proofErr w:type="gramStart"/>
      <w:r w:rsidRPr="00B045DE">
        <w:rPr>
          <w:b/>
          <w:sz w:val="24"/>
          <w:szCs w:val="24"/>
        </w:rPr>
        <w:t>Keyword :</w:t>
      </w:r>
      <w:proofErr w:type="gramEnd"/>
      <w:r w:rsidRPr="00B045DE">
        <w:rPr>
          <w:b/>
          <w:sz w:val="24"/>
          <w:szCs w:val="24"/>
        </w:rPr>
        <w:t xml:space="preserve"> </w:t>
      </w:r>
      <w:proofErr w:type="spellStart"/>
      <w:r w:rsidRPr="00B045DE">
        <w:rPr>
          <w:b/>
          <w:sz w:val="24"/>
          <w:szCs w:val="24"/>
        </w:rPr>
        <w:t>budaya</w:t>
      </w:r>
      <w:proofErr w:type="spellEnd"/>
      <w:r w:rsidRPr="00B045DE">
        <w:rPr>
          <w:b/>
          <w:sz w:val="24"/>
          <w:szCs w:val="24"/>
        </w:rPr>
        <w:t xml:space="preserve"> </w:t>
      </w:r>
      <w:proofErr w:type="spellStart"/>
      <w:r w:rsidRPr="00B045DE">
        <w:rPr>
          <w:b/>
          <w:sz w:val="24"/>
          <w:szCs w:val="24"/>
        </w:rPr>
        <w:t>tradisional</w:t>
      </w:r>
      <w:proofErr w:type="spellEnd"/>
      <w:r w:rsidRPr="00B045DE">
        <w:rPr>
          <w:b/>
          <w:sz w:val="24"/>
          <w:szCs w:val="24"/>
        </w:rPr>
        <w:t xml:space="preserve">, </w:t>
      </w:r>
      <w:proofErr w:type="spellStart"/>
      <w:r w:rsidRPr="00B045DE">
        <w:rPr>
          <w:b/>
          <w:sz w:val="24"/>
          <w:szCs w:val="24"/>
        </w:rPr>
        <w:t>sejarah</w:t>
      </w:r>
      <w:proofErr w:type="spellEnd"/>
      <w:r w:rsidRPr="00B045DE">
        <w:rPr>
          <w:b/>
          <w:sz w:val="24"/>
          <w:szCs w:val="24"/>
        </w:rPr>
        <w:t xml:space="preserve"> </w:t>
      </w:r>
      <w:proofErr w:type="spellStart"/>
      <w:r w:rsidRPr="00B045DE">
        <w:rPr>
          <w:b/>
          <w:sz w:val="24"/>
          <w:szCs w:val="24"/>
        </w:rPr>
        <w:t>yukata</w:t>
      </w:r>
      <w:proofErr w:type="spellEnd"/>
      <w:r w:rsidRPr="00B045DE">
        <w:rPr>
          <w:b/>
          <w:sz w:val="24"/>
          <w:szCs w:val="24"/>
        </w:rPr>
        <w:t xml:space="preserve">, </w:t>
      </w:r>
      <w:proofErr w:type="spellStart"/>
      <w:r w:rsidRPr="00B045DE">
        <w:rPr>
          <w:b/>
          <w:sz w:val="24"/>
          <w:szCs w:val="24"/>
        </w:rPr>
        <w:t>bahan</w:t>
      </w:r>
      <w:proofErr w:type="spellEnd"/>
      <w:r w:rsidRPr="00B045DE">
        <w:rPr>
          <w:b/>
          <w:sz w:val="24"/>
          <w:szCs w:val="24"/>
        </w:rPr>
        <w:t xml:space="preserve"> </w:t>
      </w:r>
      <w:proofErr w:type="spellStart"/>
      <w:r w:rsidRPr="00B045DE">
        <w:rPr>
          <w:b/>
          <w:sz w:val="24"/>
          <w:szCs w:val="24"/>
        </w:rPr>
        <w:t>yukata</w:t>
      </w:r>
      <w:proofErr w:type="spellEnd"/>
      <w:r w:rsidRPr="00B045DE">
        <w:rPr>
          <w:b/>
          <w:sz w:val="24"/>
          <w:szCs w:val="24"/>
        </w:rPr>
        <w:t>.</w:t>
      </w:r>
    </w:p>
    <w:p w:rsidR="001B4FB4" w:rsidRDefault="001B4FB4">
      <w:pPr>
        <w:ind w:left="120" w:right="77"/>
        <w:jc w:val="both"/>
        <w:rPr>
          <w:sz w:val="24"/>
          <w:szCs w:val="24"/>
        </w:rPr>
      </w:pPr>
    </w:p>
    <w:p w:rsidR="001B4FB4" w:rsidRDefault="00871E1A">
      <w:pPr>
        <w:ind w:left="4008" w:right="3999"/>
        <w:jc w:val="center"/>
        <w:rPr>
          <w:sz w:val="24"/>
          <w:szCs w:val="24"/>
        </w:rPr>
      </w:pPr>
      <w:r>
        <w:rPr>
          <w:b/>
          <w:i/>
          <w:spacing w:val="-6"/>
          <w:sz w:val="24"/>
          <w:szCs w:val="24"/>
        </w:rPr>
        <w:t>AB</w:t>
      </w:r>
      <w:r>
        <w:rPr>
          <w:b/>
          <w:i/>
          <w:spacing w:val="-6"/>
          <w:w w:val="99"/>
          <w:sz w:val="24"/>
          <w:szCs w:val="24"/>
        </w:rPr>
        <w:t>S</w:t>
      </w:r>
      <w:r>
        <w:rPr>
          <w:b/>
          <w:i/>
          <w:spacing w:val="-7"/>
          <w:sz w:val="24"/>
          <w:szCs w:val="24"/>
        </w:rPr>
        <w:t>T</w:t>
      </w:r>
      <w:r>
        <w:rPr>
          <w:b/>
          <w:i/>
          <w:spacing w:val="-6"/>
          <w:sz w:val="24"/>
          <w:szCs w:val="24"/>
        </w:rPr>
        <w:t>RAC</w:t>
      </w:r>
      <w:r>
        <w:rPr>
          <w:b/>
          <w:i/>
          <w:sz w:val="24"/>
          <w:szCs w:val="24"/>
        </w:rPr>
        <w:t>T</w:t>
      </w:r>
    </w:p>
    <w:p w:rsidR="001B4FB4" w:rsidRPr="00CB7A36" w:rsidRDefault="001B4FB4" w:rsidP="00CB7A36">
      <w:pPr>
        <w:jc w:val="both"/>
        <w:rPr>
          <w:i/>
        </w:rPr>
      </w:pPr>
    </w:p>
    <w:p w:rsidR="002D7075" w:rsidRPr="00CB7A36" w:rsidRDefault="002D7075" w:rsidP="00B10162">
      <w:pPr>
        <w:jc w:val="both"/>
        <w:rPr>
          <w:i/>
          <w:sz w:val="24"/>
          <w:szCs w:val="24"/>
        </w:rPr>
      </w:pPr>
      <w:r w:rsidRPr="00CB7A36">
        <w:rPr>
          <w:i/>
          <w:sz w:val="24"/>
          <w:szCs w:val="24"/>
        </w:rPr>
        <w:t xml:space="preserve">This research is about the introduction of traditional Japanese clothing. The purpose of this research is to examine how the history of </w:t>
      </w:r>
      <w:proofErr w:type="spellStart"/>
      <w:r w:rsidRPr="00CB7A36">
        <w:rPr>
          <w:i/>
          <w:sz w:val="24"/>
          <w:szCs w:val="24"/>
        </w:rPr>
        <w:t>yukata</w:t>
      </w:r>
      <w:proofErr w:type="spellEnd"/>
      <w:r w:rsidRPr="00CB7A36">
        <w:rPr>
          <w:i/>
          <w:sz w:val="24"/>
          <w:szCs w:val="24"/>
        </w:rPr>
        <w:t xml:space="preserve">, the materials used in </w:t>
      </w:r>
      <w:proofErr w:type="spellStart"/>
      <w:r w:rsidRPr="00CB7A36">
        <w:rPr>
          <w:i/>
          <w:sz w:val="24"/>
          <w:szCs w:val="24"/>
        </w:rPr>
        <w:t>yukata</w:t>
      </w:r>
      <w:proofErr w:type="spellEnd"/>
      <w:r w:rsidRPr="00CB7A36">
        <w:rPr>
          <w:i/>
          <w:sz w:val="24"/>
          <w:szCs w:val="24"/>
        </w:rPr>
        <w:t xml:space="preserve"> and others. This research uses lecture media.  The method used is descriptive analysis. The source of data in this study is traditional Japanese clothing </w:t>
      </w:r>
      <w:proofErr w:type="spellStart"/>
      <w:r w:rsidRPr="00CB7A36">
        <w:rPr>
          <w:i/>
          <w:sz w:val="24"/>
          <w:szCs w:val="24"/>
        </w:rPr>
        <w:t>Yukata</w:t>
      </w:r>
      <w:proofErr w:type="spellEnd"/>
      <w:r w:rsidRPr="00CB7A36">
        <w:rPr>
          <w:i/>
          <w:sz w:val="24"/>
          <w:szCs w:val="24"/>
        </w:rPr>
        <w:t>. The data is then analyzed and interpreted, after which the data is presented in the form of a description and then concluded.</w:t>
      </w:r>
    </w:p>
    <w:p w:rsidR="00CB7A36" w:rsidRPr="00CB7A36" w:rsidRDefault="00CB7A36" w:rsidP="00CB7A36">
      <w:pPr>
        <w:jc w:val="both"/>
        <w:rPr>
          <w:b/>
          <w:i/>
          <w:sz w:val="24"/>
          <w:szCs w:val="24"/>
        </w:rPr>
      </w:pPr>
    </w:p>
    <w:p w:rsidR="002D7075" w:rsidRPr="00CB7A36" w:rsidRDefault="002D7075" w:rsidP="00B10162">
      <w:pPr>
        <w:ind w:firstLine="142"/>
        <w:jc w:val="both"/>
        <w:rPr>
          <w:b/>
          <w:i/>
          <w:sz w:val="24"/>
          <w:szCs w:val="24"/>
        </w:rPr>
      </w:pPr>
      <w:r w:rsidRPr="00CB7A36">
        <w:rPr>
          <w:b/>
          <w:i/>
          <w:sz w:val="24"/>
          <w:szCs w:val="24"/>
        </w:rPr>
        <w:t xml:space="preserve">Keywords: traditional culture, </w:t>
      </w:r>
      <w:proofErr w:type="spellStart"/>
      <w:r w:rsidRPr="00CB7A36">
        <w:rPr>
          <w:b/>
          <w:i/>
          <w:sz w:val="24"/>
          <w:szCs w:val="24"/>
        </w:rPr>
        <w:t>yukata</w:t>
      </w:r>
      <w:proofErr w:type="spellEnd"/>
      <w:r w:rsidRPr="00CB7A36">
        <w:rPr>
          <w:b/>
          <w:i/>
          <w:sz w:val="24"/>
          <w:szCs w:val="24"/>
        </w:rPr>
        <w:t xml:space="preserve"> history, </w:t>
      </w:r>
      <w:proofErr w:type="spellStart"/>
      <w:r w:rsidRPr="00CB7A36">
        <w:rPr>
          <w:b/>
          <w:i/>
          <w:sz w:val="24"/>
          <w:szCs w:val="24"/>
        </w:rPr>
        <w:t>yukata</w:t>
      </w:r>
      <w:proofErr w:type="spellEnd"/>
      <w:r w:rsidRPr="00CB7A36">
        <w:rPr>
          <w:b/>
          <w:i/>
          <w:sz w:val="24"/>
          <w:szCs w:val="24"/>
        </w:rPr>
        <w:t xml:space="preserve"> materials.</w:t>
      </w:r>
    </w:p>
    <w:p w:rsidR="002D7075" w:rsidRPr="00CB7A36" w:rsidRDefault="002D7075" w:rsidP="00CB7A36">
      <w:pPr>
        <w:jc w:val="both"/>
        <w:rPr>
          <w:b/>
          <w:i/>
          <w:sz w:val="24"/>
          <w:szCs w:val="24"/>
        </w:rPr>
      </w:pPr>
    </w:p>
    <w:p w:rsidR="002D7075" w:rsidRDefault="002D7075">
      <w:pPr>
        <w:spacing w:before="6" w:line="140" w:lineRule="exact"/>
        <w:rPr>
          <w:sz w:val="14"/>
          <w:szCs w:val="14"/>
        </w:rPr>
      </w:pPr>
    </w:p>
    <w:p w:rsidR="002D7075" w:rsidRDefault="002D7075">
      <w:pPr>
        <w:spacing w:before="6" w:line="140" w:lineRule="exact"/>
        <w:rPr>
          <w:sz w:val="14"/>
          <w:szCs w:val="14"/>
        </w:rPr>
      </w:pPr>
    </w:p>
    <w:p w:rsidR="001B4FB4" w:rsidRDefault="001B4FB4">
      <w:pPr>
        <w:spacing w:line="200" w:lineRule="exact"/>
        <w:sectPr w:rsidR="001B4FB4">
          <w:headerReference w:type="default" r:id="rId10"/>
          <w:footerReference w:type="default" r:id="rId11"/>
          <w:pgSz w:w="11920" w:h="16840"/>
          <w:pgMar w:top="1380" w:right="1320" w:bottom="280" w:left="1320" w:header="735" w:footer="1200" w:gutter="0"/>
          <w:pgNumType w:start="72"/>
          <w:cols w:space="720"/>
        </w:sectPr>
      </w:pPr>
    </w:p>
    <w:p w:rsidR="001B4FB4" w:rsidRDefault="00871E1A" w:rsidP="0011087D">
      <w:pPr>
        <w:spacing w:before="29"/>
        <w:ind w:left="120" w:right="2020" w:hanging="120"/>
        <w:jc w:val="both"/>
        <w:rPr>
          <w:sz w:val="24"/>
          <w:szCs w:val="24"/>
        </w:rPr>
      </w:pPr>
      <w:r>
        <w:rPr>
          <w:b/>
          <w:spacing w:val="-7"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 xml:space="preserve">.  </w:t>
      </w:r>
      <w:r>
        <w:rPr>
          <w:b/>
          <w:spacing w:val="5"/>
          <w:sz w:val="24"/>
          <w:szCs w:val="24"/>
        </w:rPr>
        <w:t xml:space="preserve"> </w:t>
      </w:r>
      <w:r w:rsidR="0011087D">
        <w:rPr>
          <w:b/>
          <w:spacing w:val="5"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>E</w:t>
      </w:r>
      <w:r>
        <w:rPr>
          <w:b/>
          <w:spacing w:val="-8"/>
          <w:sz w:val="24"/>
          <w:szCs w:val="24"/>
        </w:rPr>
        <w:t>NDA</w:t>
      </w:r>
      <w:r>
        <w:rPr>
          <w:b/>
          <w:spacing w:val="-7"/>
          <w:sz w:val="24"/>
          <w:szCs w:val="24"/>
        </w:rPr>
        <w:t>H</w:t>
      </w:r>
      <w:r>
        <w:rPr>
          <w:b/>
          <w:spacing w:val="-8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L</w:t>
      </w:r>
      <w:r>
        <w:rPr>
          <w:b/>
          <w:spacing w:val="-8"/>
          <w:sz w:val="24"/>
          <w:szCs w:val="24"/>
        </w:rPr>
        <w:t>U</w:t>
      </w:r>
      <w:r>
        <w:rPr>
          <w:b/>
          <w:spacing w:val="-5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8B4366" w:rsidRDefault="008B4366">
      <w:pPr>
        <w:spacing w:line="260" w:lineRule="exact"/>
        <w:ind w:left="120" w:right="24"/>
        <w:jc w:val="both"/>
        <w:rPr>
          <w:sz w:val="24"/>
          <w:szCs w:val="24"/>
        </w:rPr>
      </w:pPr>
    </w:p>
    <w:p w:rsidR="00B10162" w:rsidRDefault="008B4366" w:rsidP="008B4366">
      <w:pPr>
        <w:jc w:val="both"/>
        <w:rPr>
          <w:sz w:val="24"/>
          <w:szCs w:val="24"/>
        </w:rPr>
      </w:pPr>
      <w:proofErr w:type="spellStart"/>
      <w:proofErr w:type="gramStart"/>
      <w:r w:rsidRPr="008B4366">
        <w:rPr>
          <w:sz w:val="24"/>
          <w:szCs w:val="24"/>
        </w:rPr>
        <w:t>Masyarakat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Jepang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terkenal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sangat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menjunjung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tinggi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budaya</w:t>
      </w:r>
      <w:proofErr w:type="spellEnd"/>
      <w:r w:rsidRPr="008B4366">
        <w:rPr>
          <w:sz w:val="24"/>
          <w:szCs w:val="24"/>
        </w:rPr>
        <w:t xml:space="preserve"> yang </w:t>
      </w:r>
      <w:proofErr w:type="spellStart"/>
      <w:r w:rsidRPr="008B4366">
        <w:rPr>
          <w:sz w:val="24"/>
          <w:szCs w:val="24"/>
        </w:rPr>
        <w:t>mereka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miliki</w:t>
      </w:r>
      <w:proofErr w:type="spellEnd"/>
      <w:r w:rsidRPr="008B4366">
        <w:rPr>
          <w:sz w:val="24"/>
          <w:szCs w:val="24"/>
        </w:rPr>
        <w:t>.</w:t>
      </w:r>
      <w:proofErr w:type="gramEnd"/>
      <w:r w:rsidRPr="008B4366">
        <w:rPr>
          <w:sz w:val="24"/>
          <w:szCs w:val="24"/>
        </w:rPr>
        <w:t xml:space="preserve"> </w:t>
      </w:r>
      <w:proofErr w:type="spellStart"/>
      <w:proofErr w:type="gramStart"/>
      <w:r w:rsidRPr="008B4366">
        <w:rPr>
          <w:sz w:val="24"/>
          <w:szCs w:val="24"/>
        </w:rPr>
        <w:t>Mereka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banyak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menerapkan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budaya-budaya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ini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dalam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kehidupan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sehari-hari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sebagai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bentuk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penghargaan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dan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pelestarian</w:t>
      </w:r>
      <w:proofErr w:type="spellEnd"/>
      <w:r w:rsidRPr="008B4366">
        <w:rPr>
          <w:sz w:val="24"/>
          <w:szCs w:val="24"/>
        </w:rPr>
        <w:t>.</w:t>
      </w:r>
      <w:proofErr w:type="gramEnd"/>
      <w:r w:rsidRPr="008B4366">
        <w:rPr>
          <w:sz w:val="24"/>
          <w:szCs w:val="24"/>
        </w:rPr>
        <w:t xml:space="preserve"> </w:t>
      </w:r>
      <w:proofErr w:type="gramStart"/>
      <w:r w:rsidRPr="008B4366">
        <w:rPr>
          <w:sz w:val="24"/>
          <w:szCs w:val="24"/>
        </w:rPr>
        <w:t xml:space="preserve">Salah </w:t>
      </w:r>
      <w:proofErr w:type="spellStart"/>
      <w:r w:rsidRPr="008B4366">
        <w:rPr>
          <w:sz w:val="24"/>
          <w:szCs w:val="24"/>
        </w:rPr>
        <w:t>satu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budaya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Jepang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tergambar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dar</w:t>
      </w:r>
      <w:r w:rsidR="007E74DE">
        <w:rPr>
          <w:sz w:val="24"/>
          <w:szCs w:val="24"/>
        </w:rPr>
        <w:t>i</w:t>
      </w:r>
      <w:proofErr w:type="spellEnd"/>
      <w:r w:rsidR="007E74DE">
        <w:rPr>
          <w:sz w:val="24"/>
          <w:szCs w:val="24"/>
        </w:rPr>
        <w:t xml:space="preserve"> </w:t>
      </w:r>
      <w:proofErr w:type="spellStart"/>
      <w:r w:rsidR="007E74DE">
        <w:rPr>
          <w:sz w:val="24"/>
          <w:szCs w:val="24"/>
        </w:rPr>
        <w:t>pakaian</w:t>
      </w:r>
      <w:proofErr w:type="spellEnd"/>
      <w:r w:rsidR="007E74DE">
        <w:rPr>
          <w:sz w:val="24"/>
          <w:szCs w:val="24"/>
        </w:rPr>
        <w:t xml:space="preserve"> </w:t>
      </w:r>
      <w:proofErr w:type="spellStart"/>
      <w:r w:rsidR="007E74DE">
        <w:rPr>
          <w:sz w:val="24"/>
          <w:szCs w:val="24"/>
        </w:rPr>
        <w:t>tradisionalnya</w:t>
      </w:r>
      <w:proofErr w:type="spellEnd"/>
      <w:r w:rsidR="007E74DE">
        <w:rPr>
          <w:sz w:val="24"/>
          <w:szCs w:val="24"/>
        </w:rPr>
        <w:t xml:space="preserve"> </w:t>
      </w:r>
      <w:proofErr w:type="spellStart"/>
      <w:r w:rsidR="007E74DE">
        <w:rPr>
          <w:sz w:val="24"/>
          <w:szCs w:val="24"/>
        </w:rPr>
        <w:t>yaitu</w:t>
      </w:r>
      <w:proofErr w:type="spellEnd"/>
      <w:r w:rsidRPr="008B4366">
        <w:rPr>
          <w:sz w:val="24"/>
          <w:szCs w:val="24"/>
        </w:rPr>
        <w:t xml:space="preserve"> Kimono.</w:t>
      </w:r>
      <w:proofErr w:type="gramEnd"/>
      <w:r w:rsidRPr="008B4366">
        <w:rPr>
          <w:sz w:val="24"/>
          <w:szCs w:val="24"/>
        </w:rPr>
        <w:t xml:space="preserve"> </w:t>
      </w:r>
      <w:proofErr w:type="spellStart"/>
      <w:proofErr w:type="gramStart"/>
      <w:r w:rsidRPr="008B4366">
        <w:rPr>
          <w:sz w:val="24"/>
          <w:szCs w:val="24"/>
        </w:rPr>
        <w:t>Namun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ada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juga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pakaian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Jepang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seperti</w:t>
      </w:r>
      <w:proofErr w:type="spellEnd"/>
      <w:r w:rsidRPr="008B4366">
        <w:rPr>
          <w:sz w:val="24"/>
          <w:szCs w:val="24"/>
        </w:rPr>
        <w:t xml:space="preserve"> Kimono yang </w:t>
      </w:r>
      <w:proofErr w:type="spellStart"/>
      <w:r w:rsidRPr="008B4366">
        <w:rPr>
          <w:sz w:val="24"/>
          <w:szCs w:val="24"/>
        </w:rPr>
        <w:t>dikenal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dengan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Yukata</w:t>
      </w:r>
      <w:proofErr w:type="spellEnd"/>
      <w:r w:rsidRPr="008B4366">
        <w:rPr>
          <w:sz w:val="24"/>
          <w:szCs w:val="24"/>
        </w:rPr>
        <w:t xml:space="preserve"> yang </w:t>
      </w:r>
      <w:proofErr w:type="spellStart"/>
      <w:r w:rsidRPr="008B4366">
        <w:rPr>
          <w:sz w:val="24"/>
          <w:szCs w:val="24"/>
        </w:rPr>
        <w:t>sekilas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terlihat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mirip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namun</w:t>
      </w:r>
      <w:proofErr w:type="spellEnd"/>
      <w:r w:rsidRPr="008B4366">
        <w:rPr>
          <w:sz w:val="24"/>
          <w:szCs w:val="24"/>
        </w:rPr>
        <w:t xml:space="preserve"> </w:t>
      </w:r>
      <w:proofErr w:type="spellStart"/>
      <w:r w:rsidRPr="008B4366">
        <w:rPr>
          <w:sz w:val="24"/>
          <w:szCs w:val="24"/>
        </w:rPr>
        <w:t>berbeda</w:t>
      </w:r>
      <w:proofErr w:type="spellEnd"/>
      <w:r w:rsidRPr="008B4366">
        <w:rPr>
          <w:sz w:val="24"/>
          <w:szCs w:val="24"/>
        </w:rPr>
        <w:t>.</w:t>
      </w:r>
      <w:proofErr w:type="gramEnd"/>
    </w:p>
    <w:p w:rsidR="002B2D1C" w:rsidRDefault="00B10162" w:rsidP="00B10162">
      <w:pPr>
        <w:ind w:firstLine="720"/>
        <w:jc w:val="both"/>
        <w:rPr>
          <w:sz w:val="24"/>
          <w:szCs w:val="24"/>
        </w:rPr>
      </w:pPr>
      <w:r w:rsidRPr="00B10162">
        <w:t xml:space="preserve"> </w:t>
      </w:r>
      <w:proofErr w:type="gramStart"/>
      <w:r w:rsidRPr="00B10162">
        <w:rPr>
          <w:sz w:val="24"/>
          <w:szCs w:val="24"/>
        </w:rPr>
        <w:t xml:space="preserve">Kimono </w:t>
      </w:r>
      <w:proofErr w:type="spellStart"/>
      <w:r w:rsidRPr="00B10162">
        <w:rPr>
          <w:sz w:val="24"/>
          <w:szCs w:val="24"/>
        </w:rPr>
        <w:t>memiliki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banyak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lapisan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dan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biasanya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digunakan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dalam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acara-acara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resmi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seperti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acara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pernikahan</w:t>
      </w:r>
      <w:proofErr w:type="spellEnd"/>
      <w:r w:rsidRPr="00B10162">
        <w:rPr>
          <w:sz w:val="24"/>
          <w:szCs w:val="24"/>
        </w:rPr>
        <w:t xml:space="preserve">, </w:t>
      </w:r>
      <w:proofErr w:type="spellStart"/>
      <w:r w:rsidRPr="00B10162">
        <w:rPr>
          <w:sz w:val="24"/>
          <w:szCs w:val="24"/>
        </w:rPr>
        <w:t>kelulusan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ataupun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pesta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resmi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lainnya</w:t>
      </w:r>
      <w:proofErr w:type="spellEnd"/>
      <w:r w:rsidRPr="00B10162">
        <w:rPr>
          <w:sz w:val="24"/>
          <w:szCs w:val="24"/>
        </w:rPr>
        <w:t>.</w:t>
      </w:r>
      <w:proofErr w:type="gram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Sedangkan</w:t>
      </w:r>
      <w:proofErr w:type="spellEnd"/>
      <w:r w:rsidRPr="00B10162">
        <w:rPr>
          <w:sz w:val="24"/>
          <w:szCs w:val="24"/>
        </w:rPr>
        <w:t xml:space="preserve">, </w:t>
      </w:r>
      <w:proofErr w:type="spellStart"/>
      <w:r w:rsidRPr="00B10162">
        <w:rPr>
          <w:sz w:val="24"/>
          <w:szCs w:val="24"/>
        </w:rPr>
        <w:lastRenderedPageBreak/>
        <w:t>yukata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tidak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memiliki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banyak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lapisan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dan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digunakan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dalam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acara</w:t>
      </w:r>
      <w:proofErr w:type="spellEnd"/>
      <w:r w:rsidRPr="00B10162">
        <w:rPr>
          <w:sz w:val="24"/>
          <w:szCs w:val="24"/>
        </w:rPr>
        <w:t xml:space="preserve"> yang </w:t>
      </w:r>
      <w:proofErr w:type="spellStart"/>
      <w:r w:rsidRPr="00B10162">
        <w:rPr>
          <w:sz w:val="24"/>
          <w:szCs w:val="24"/>
        </w:rPr>
        <w:t>lebih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kasual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seperti</w:t>
      </w:r>
      <w:proofErr w:type="spellEnd"/>
      <w:r w:rsidRPr="00B10162">
        <w:rPr>
          <w:sz w:val="24"/>
          <w:szCs w:val="24"/>
        </w:rPr>
        <w:t xml:space="preserve"> festival </w:t>
      </w:r>
      <w:proofErr w:type="spellStart"/>
      <w:r w:rsidRPr="00B10162">
        <w:rPr>
          <w:sz w:val="24"/>
          <w:szCs w:val="24"/>
        </w:rPr>
        <w:t>kembang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proofErr w:type="gramStart"/>
      <w:r w:rsidRPr="00B10162">
        <w:rPr>
          <w:sz w:val="24"/>
          <w:szCs w:val="24"/>
        </w:rPr>
        <w:t>api</w:t>
      </w:r>
      <w:proofErr w:type="spellEnd"/>
      <w:proofErr w:type="gram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ataupun</w:t>
      </w:r>
      <w:proofErr w:type="spellEnd"/>
      <w:r w:rsidRPr="00B10162">
        <w:rPr>
          <w:sz w:val="24"/>
          <w:szCs w:val="24"/>
        </w:rPr>
        <w:t xml:space="preserve"> festival </w:t>
      </w:r>
      <w:proofErr w:type="spellStart"/>
      <w:r w:rsidRPr="00B10162">
        <w:rPr>
          <w:sz w:val="24"/>
          <w:szCs w:val="24"/>
        </w:rPr>
        <w:t>musim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panas</w:t>
      </w:r>
      <w:proofErr w:type="spellEnd"/>
      <w:r w:rsidRPr="00B10162">
        <w:rPr>
          <w:sz w:val="24"/>
          <w:szCs w:val="24"/>
        </w:rPr>
        <w:t xml:space="preserve"> di </w:t>
      </w:r>
      <w:proofErr w:type="spellStart"/>
      <w:r w:rsidRPr="00B10162">
        <w:rPr>
          <w:sz w:val="24"/>
          <w:szCs w:val="24"/>
        </w:rPr>
        <w:t>kuil</w:t>
      </w:r>
      <w:proofErr w:type="spellEnd"/>
      <w:r w:rsidRPr="00B10162">
        <w:rPr>
          <w:sz w:val="24"/>
          <w:szCs w:val="24"/>
        </w:rPr>
        <w:t>.</w:t>
      </w:r>
      <w:r w:rsidR="00B45097" w:rsidRPr="00B45097">
        <w:t xml:space="preserve"> </w:t>
      </w:r>
      <w:proofErr w:type="gramStart"/>
      <w:r w:rsidR="00C00CCB" w:rsidRPr="00C00CCB">
        <w:rPr>
          <w:sz w:val="24"/>
          <w:szCs w:val="24"/>
        </w:rPr>
        <w:t xml:space="preserve">Hal </w:t>
      </w:r>
      <w:proofErr w:type="spellStart"/>
      <w:r w:rsidR="00C00CCB" w:rsidRPr="00C00CCB">
        <w:rPr>
          <w:sz w:val="24"/>
          <w:szCs w:val="24"/>
        </w:rPr>
        <w:t>ini</w:t>
      </w:r>
      <w:proofErr w:type="spellEnd"/>
      <w:r w:rsidR="00C00CCB">
        <w:t xml:space="preserve"> </w:t>
      </w:r>
      <w:proofErr w:type="spellStart"/>
      <w:r w:rsidR="00B45097" w:rsidRPr="00B45097">
        <w:rPr>
          <w:sz w:val="24"/>
          <w:szCs w:val="24"/>
        </w:rPr>
        <w:t>karena</w:t>
      </w:r>
      <w:proofErr w:type="spellEnd"/>
      <w:r w:rsidR="00B45097" w:rsidRPr="00B45097">
        <w:rPr>
          <w:sz w:val="24"/>
          <w:szCs w:val="24"/>
        </w:rPr>
        <w:t xml:space="preserve"> </w:t>
      </w:r>
      <w:proofErr w:type="spellStart"/>
      <w:r w:rsidR="00B45097" w:rsidRPr="00B45097">
        <w:rPr>
          <w:sz w:val="24"/>
          <w:szCs w:val="24"/>
        </w:rPr>
        <w:t>gayanya</w:t>
      </w:r>
      <w:proofErr w:type="spellEnd"/>
      <w:r w:rsidR="00B45097" w:rsidRPr="00B45097">
        <w:rPr>
          <w:sz w:val="24"/>
          <w:szCs w:val="24"/>
        </w:rPr>
        <w:t xml:space="preserve"> yang </w:t>
      </w:r>
      <w:proofErr w:type="spellStart"/>
      <w:r w:rsidR="00B45097" w:rsidRPr="00B45097">
        <w:rPr>
          <w:sz w:val="24"/>
          <w:szCs w:val="24"/>
        </w:rPr>
        <w:t>simpel</w:t>
      </w:r>
      <w:proofErr w:type="spellEnd"/>
      <w:r w:rsidR="00B45097" w:rsidRPr="00B45097">
        <w:rPr>
          <w:sz w:val="24"/>
          <w:szCs w:val="24"/>
        </w:rPr>
        <w:t xml:space="preserve"> </w:t>
      </w:r>
      <w:proofErr w:type="spellStart"/>
      <w:r w:rsidR="00B45097" w:rsidRPr="00B45097">
        <w:rPr>
          <w:sz w:val="24"/>
          <w:szCs w:val="24"/>
        </w:rPr>
        <w:t>dan</w:t>
      </w:r>
      <w:proofErr w:type="spellEnd"/>
      <w:r w:rsidR="00B45097" w:rsidRPr="00B45097">
        <w:rPr>
          <w:sz w:val="24"/>
          <w:szCs w:val="24"/>
        </w:rPr>
        <w:t xml:space="preserve"> </w:t>
      </w:r>
      <w:proofErr w:type="spellStart"/>
      <w:r w:rsidR="00B45097" w:rsidRPr="00B45097">
        <w:rPr>
          <w:sz w:val="24"/>
          <w:szCs w:val="24"/>
        </w:rPr>
        <w:t>ringan</w:t>
      </w:r>
      <w:proofErr w:type="spellEnd"/>
      <w:r w:rsidR="00C00CCB">
        <w:rPr>
          <w:sz w:val="24"/>
          <w:szCs w:val="24"/>
        </w:rPr>
        <w:t xml:space="preserve"> </w:t>
      </w:r>
      <w:proofErr w:type="spellStart"/>
      <w:r w:rsidR="00C00CCB">
        <w:rPr>
          <w:sz w:val="24"/>
          <w:szCs w:val="24"/>
        </w:rPr>
        <w:t>serta</w:t>
      </w:r>
      <w:proofErr w:type="spellEnd"/>
      <w:r w:rsidR="00C00CCB">
        <w:rPr>
          <w:sz w:val="24"/>
          <w:szCs w:val="24"/>
        </w:rPr>
        <w:t xml:space="preserve"> </w:t>
      </w:r>
      <w:proofErr w:type="spellStart"/>
      <w:r w:rsidR="00C00CCB" w:rsidRPr="00C00CCB">
        <w:rPr>
          <w:sz w:val="24"/>
          <w:szCs w:val="24"/>
        </w:rPr>
        <w:t>berbahan</w:t>
      </w:r>
      <w:proofErr w:type="spellEnd"/>
      <w:r w:rsidR="00C00CCB" w:rsidRPr="00C00CCB">
        <w:rPr>
          <w:sz w:val="24"/>
          <w:szCs w:val="24"/>
        </w:rPr>
        <w:t xml:space="preserve"> </w:t>
      </w:r>
      <w:proofErr w:type="spellStart"/>
      <w:r w:rsidR="00C00CCB" w:rsidRPr="00C00CCB">
        <w:rPr>
          <w:sz w:val="24"/>
          <w:szCs w:val="24"/>
        </w:rPr>
        <w:t>katun</w:t>
      </w:r>
      <w:proofErr w:type="spellEnd"/>
      <w:r w:rsidR="00C00CCB" w:rsidRPr="00C00CCB">
        <w:rPr>
          <w:sz w:val="24"/>
          <w:szCs w:val="24"/>
        </w:rPr>
        <w:t xml:space="preserve"> </w:t>
      </w:r>
      <w:proofErr w:type="spellStart"/>
      <w:r w:rsidR="00C00CCB" w:rsidRPr="00C00CCB">
        <w:rPr>
          <w:sz w:val="24"/>
          <w:szCs w:val="24"/>
        </w:rPr>
        <w:t>sehingga</w:t>
      </w:r>
      <w:proofErr w:type="spellEnd"/>
      <w:r w:rsidR="00C00CCB" w:rsidRPr="00C00CCB">
        <w:rPr>
          <w:sz w:val="24"/>
          <w:szCs w:val="24"/>
        </w:rPr>
        <w:t xml:space="preserve"> </w:t>
      </w:r>
      <w:proofErr w:type="spellStart"/>
      <w:r w:rsidR="00C00CCB" w:rsidRPr="00C00CCB">
        <w:rPr>
          <w:sz w:val="24"/>
          <w:szCs w:val="24"/>
        </w:rPr>
        <w:t>dapat</w:t>
      </w:r>
      <w:proofErr w:type="spellEnd"/>
      <w:r w:rsidR="00C00CCB" w:rsidRPr="00C00CCB">
        <w:rPr>
          <w:sz w:val="24"/>
          <w:szCs w:val="24"/>
        </w:rPr>
        <w:t xml:space="preserve"> </w:t>
      </w:r>
      <w:proofErr w:type="spellStart"/>
      <w:r w:rsidR="00C00CCB" w:rsidRPr="00C00CCB">
        <w:rPr>
          <w:sz w:val="24"/>
          <w:szCs w:val="24"/>
        </w:rPr>
        <w:t>menyerap</w:t>
      </w:r>
      <w:proofErr w:type="spellEnd"/>
      <w:r w:rsidR="00C00CCB" w:rsidRPr="00C00CCB">
        <w:rPr>
          <w:sz w:val="24"/>
          <w:szCs w:val="24"/>
        </w:rPr>
        <w:t xml:space="preserve"> </w:t>
      </w:r>
      <w:proofErr w:type="spellStart"/>
      <w:r w:rsidR="00C00CCB" w:rsidRPr="00C00CCB">
        <w:rPr>
          <w:sz w:val="24"/>
          <w:szCs w:val="24"/>
        </w:rPr>
        <w:t>keringat</w:t>
      </w:r>
      <w:proofErr w:type="spellEnd"/>
      <w:r w:rsidR="00C00CCB" w:rsidRPr="00C00CCB">
        <w:rPr>
          <w:sz w:val="24"/>
          <w:szCs w:val="24"/>
        </w:rPr>
        <w:t xml:space="preserve"> </w:t>
      </w:r>
      <w:proofErr w:type="spellStart"/>
      <w:r w:rsidR="00C00CCB" w:rsidRPr="00C00CCB">
        <w:rPr>
          <w:sz w:val="24"/>
          <w:szCs w:val="24"/>
        </w:rPr>
        <w:t>dan</w:t>
      </w:r>
      <w:proofErr w:type="spellEnd"/>
      <w:r w:rsidR="00C00CCB" w:rsidRPr="00C00CCB">
        <w:rPr>
          <w:sz w:val="24"/>
          <w:szCs w:val="24"/>
        </w:rPr>
        <w:t xml:space="preserve"> </w:t>
      </w:r>
      <w:proofErr w:type="spellStart"/>
      <w:r w:rsidR="00C00CCB" w:rsidRPr="00C00CCB">
        <w:rPr>
          <w:sz w:val="24"/>
          <w:szCs w:val="24"/>
        </w:rPr>
        <w:t>tidak</w:t>
      </w:r>
      <w:proofErr w:type="spellEnd"/>
      <w:r w:rsidR="00C00CCB" w:rsidRPr="00C00CCB">
        <w:rPr>
          <w:sz w:val="24"/>
          <w:szCs w:val="24"/>
        </w:rPr>
        <w:t xml:space="preserve"> </w:t>
      </w:r>
      <w:proofErr w:type="spellStart"/>
      <w:r w:rsidR="00C00CCB" w:rsidRPr="00C00CCB">
        <w:rPr>
          <w:sz w:val="24"/>
          <w:szCs w:val="24"/>
        </w:rPr>
        <w:t>panas</w:t>
      </w:r>
      <w:proofErr w:type="spellEnd"/>
      <w:r w:rsidR="00C00CCB" w:rsidRPr="00C00CCB">
        <w:rPr>
          <w:sz w:val="24"/>
          <w:szCs w:val="24"/>
        </w:rPr>
        <w:t>.</w:t>
      </w:r>
      <w:proofErr w:type="gramEnd"/>
      <w:r w:rsidR="002B2D1C">
        <w:rPr>
          <w:sz w:val="24"/>
          <w:szCs w:val="24"/>
        </w:rPr>
        <w:t xml:space="preserve"> </w:t>
      </w:r>
    </w:p>
    <w:p w:rsidR="008B4366" w:rsidRDefault="002B2D1C" w:rsidP="00B1016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Kaori Kubota </w:t>
      </w:r>
      <w:proofErr w:type="spellStart"/>
      <w:r>
        <w:rPr>
          <w:sz w:val="24"/>
          <w:szCs w:val="24"/>
        </w:rPr>
        <w:t>menyampaikan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“</w:t>
      </w:r>
      <w:proofErr w:type="spellStart"/>
      <w:r w:rsidRPr="002B2D1C">
        <w:rPr>
          <w:sz w:val="24"/>
          <w:szCs w:val="24"/>
        </w:rPr>
        <w:t>Yukata</w:t>
      </w:r>
      <w:proofErr w:type="spellEnd"/>
      <w:r w:rsidRPr="002B2D1C">
        <w:rPr>
          <w:sz w:val="24"/>
          <w:szCs w:val="24"/>
        </w:rPr>
        <w:t xml:space="preserve"> di </w:t>
      </w:r>
      <w:proofErr w:type="spellStart"/>
      <w:r w:rsidRPr="002B2D1C">
        <w:rPr>
          <w:sz w:val="24"/>
          <w:szCs w:val="24"/>
        </w:rPr>
        <w:t>masa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lampau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adalah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baju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mandi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para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bangsawan</w:t>
      </w:r>
      <w:proofErr w:type="spellEnd"/>
      <w:r w:rsidRPr="002B2D1C">
        <w:rPr>
          <w:sz w:val="24"/>
          <w:szCs w:val="24"/>
        </w:rPr>
        <w:t xml:space="preserve">. </w:t>
      </w:r>
      <w:proofErr w:type="spellStart"/>
      <w:r w:rsidRPr="002B2D1C">
        <w:rPr>
          <w:sz w:val="24"/>
          <w:szCs w:val="24"/>
        </w:rPr>
        <w:t>Sekitar</w:t>
      </w:r>
      <w:proofErr w:type="spellEnd"/>
      <w:r w:rsidRPr="002B2D1C">
        <w:rPr>
          <w:sz w:val="24"/>
          <w:szCs w:val="24"/>
        </w:rPr>
        <w:t xml:space="preserve"> 1000 </w:t>
      </w:r>
      <w:proofErr w:type="spellStart"/>
      <w:r w:rsidRPr="002B2D1C">
        <w:rPr>
          <w:sz w:val="24"/>
          <w:szCs w:val="24"/>
        </w:rPr>
        <w:t>tahun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lalu</w:t>
      </w:r>
      <w:proofErr w:type="spellEnd"/>
      <w:r w:rsidRPr="002B2D1C">
        <w:rPr>
          <w:sz w:val="24"/>
          <w:szCs w:val="24"/>
        </w:rPr>
        <w:t xml:space="preserve">, di </w:t>
      </w:r>
      <w:proofErr w:type="spellStart"/>
      <w:r w:rsidRPr="002B2D1C">
        <w:rPr>
          <w:sz w:val="24"/>
          <w:szCs w:val="24"/>
        </w:rPr>
        <w:t>zaman</w:t>
      </w:r>
      <w:proofErr w:type="spellEnd"/>
      <w:r w:rsidRPr="002B2D1C">
        <w:rPr>
          <w:sz w:val="24"/>
          <w:szCs w:val="24"/>
        </w:rPr>
        <w:t xml:space="preserve"> Edo, </w:t>
      </w:r>
      <w:proofErr w:type="spellStart"/>
      <w:r w:rsidRPr="002B2D1C">
        <w:rPr>
          <w:sz w:val="24"/>
          <w:szCs w:val="24"/>
        </w:rPr>
        <w:t>bangsawan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Jepang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mandi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ditemani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oleh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pelayan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karena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mereka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tidak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boleh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memperlihatkan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kulitnya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kepada</w:t>
      </w:r>
      <w:proofErr w:type="spellEnd"/>
      <w:r w:rsidRPr="002B2D1C">
        <w:rPr>
          <w:sz w:val="24"/>
          <w:szCs w:val="24"/>
        </w:rPr>
        <w:t xml:space="preserve"> orang lain, </w:t>
      </w:r>
      <w:proofErr w:type="spellStart"/>
      <w:r w:rsidRPr="002B2D1C">
        <w:rPr>
          <w:sz w:val="24"/>
          <w:szCs w:val="24"/>
        </w:rPr>
        <w:t>bangsawan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Jepang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mandi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dengan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menggunakan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Yukata</w:t>
      </w:r>
      <w:proofErr w:type="spellEnd"/>
      <w:r w:rsidRPr="002B2D1C">
        <w:rPr>
          <w:sz w:val="24"/>
          <w:szCs w:val="24"/>
        </w:rPr>
        <w:t xml:space="preserve">. </w:t>
      </w:r>
      <w:proofErr w:type="spellStart"/>
      <w:r w:rsidRPr="002B2D1C">
        <w:rPr>
          <w:sz w:val="24"/>
          <w:szCs w:val="24"/>
        </w:rPr>
        <w:t>Sehingga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para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pelayan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menyiramkan</w:t>
      </w:r>
      <w:proofErr w:type="spellEnd"/>
      <w:r w:rsidRPr="002B2D1C">
        <w:rPr>
          <w:sz w:val="24"/>
          <w:szCs w:val="24"/>
        </w:rPr>
        <w:t xml:space="preserve"> air </w:t>
      </w:r>
      <w:proofErr w:type="spellStart"/>
      <w:r w:rsidRPr="002B2D1C">
        <w:rPr>
          <w:sz w:val="24"/>
          <w:szCs w:val="24"/>
        </w:rPr>
        <w:t>pada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Yukata</w:t>
      </w:r>
      <w:proofErr w:type="spellEnd"/>
      <w:r w:rsidRPr="002B2D1C">
        <w:rPr>
          <w:sz w:val="24"/>
          <w:szCs w:val="24"/>
        </w:rPr>
        <w:t xml:space="preserve"> yang </w:t>
      </w:r>
      <w:proofErr w:type="spellStart"/>
      <w:r w:rsidRPr="002B2D1C">
        <w:rPr>
          <w:sz w:val="24"/>
          <w:szCs w:val="24"/>
        </w:rPr>
        <w:t>mereka</w:t>
      </w:r>
      <w:proofErr w:type="spellEnd"/>
      <w:r w:rsidRPr="002B2D1C">
        <w:rPr>
          <w:sz w:val="24"/>
          <w:szCs w:val="24"/>
        </w:rPr>
        <w:t xml:space="preserve"> </w:t>
      </w:r>
      <w:proofErr w:type="spellStart"/>
      <w:r w:rsidRPr="002B2D1C">
        <w:rPr>
          <w:sz w:val="24"/>
          <w:szCs w:val="24"/>
        </w:rPr>
        <w:t>kenakan</w:t>
      </w:r>
      <w:proofErr w:type="spellEnd"/>
      <w:r w:rsidRPr="002B2D1C">
        <w:rPr>
          <w:sz w:val="24"/>
          <w:szCs w:val="24"/>
        </w:rPr>
        <w:t>,"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kumparan.com)</w:t>
      </w:r>
    </w:p>
    <w:p w:rsidR="00B10162" w:rsidRPr="00B10162" w:rsidRDefault="004E57A8" w:rsidP="00B1016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proofErr w:type="spellStart"/>
      <w:proofErr w:type="gramStart"/>
      <w:r w:rsidR="00B10162" w:rsidRPr="00B10162">
        <w:rPr>
          <w:sz w:val="24"/>
          <w:szCs w:val="24"/>
        </w:rPr>
        <w:t>Yukata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sendiri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disebut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sebagai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baju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setelah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mandi</w:t>
      </w:r>
      <w:proofErr w:type="spellEnd"/>
      <w:r w:rsidR="00B10162" w:rsidRPr="00B10162">
        <w:rPr>
          <w:sz w:val="24"/>
          <w:szCs w:val="24"/>
        </w:rPr>
        <w:t xml:space="preserve"> yang </w:t>
      </w:r>
      <w:proofErr w:type="spellStart"/>
      <w:r w:rsidR="00B10162" w:rsidRPr="00B10162">
        <w:rPr>
          <w:sz w:val="24"/>
          <w:szCs w:val="24"/>
        </w:rPr>
        <w:t>dibuat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dari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kain</w:t>
      </w:r>
      <w:proofErr w:type="spellEnd"/>
      <w:r w:rsidR="00B10162" w:rsidRPr="00B10162">
        <w:rPr>
          <w:sz w:val="24"/>
          <w:szCs w:val="24"/>
        </w:rPr>
        <w:t xml:space="preserve"> rami (</w:t>
      </w:r>
      <w:proofErr w:type="spellStart"/>
      <w:r w:rsidR="00B10162" w:rsidRPr="00B10162">
        <w:rPr>
          <w:sz w:val="24"/>
          <w:szCs w:val="24"/>
        </w:rPr>
        <w:t>katabira</w:t>
      </w:r>
      <w:proofErr w:type="spellEnd"/>
      <w:r w:rsidR="00B10162" w:rsidRPr="00B10162">
        <w:rPr>
          <w:sz w:val="24"/>
          <w:szCs w:val="24"/>
        </w:rPr>
        <w:t xml:space="preserve">) yang </w:t>
      </w:r>
      <w:proofErr w:type="spellStart"/>
      <w:r w:rsidR="00B10162" w:rsidRPr="00B10162">
        <w:rPr>
          <w:sz w:val="24"/>
          <w:szCs w:val="24"/>
        </w:rPr>
        <w:t>dulunya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j</w:t>
      </w:r>
      <w:r w:rsidR="00B10162">
        <w:rPr>
          <w:sz w:val="24"/>
          <w:szCs w:val="24"/>
        </w:rPr>
        <w:t>ustru</w:t>
      </w:r>
      <w:proofErr w:type="spellEnd"/>
      <w:r w:rsidR="00B10162">
        <w:rPr>
          <w:sz w:val="24"/>
          <w:szCs w:val="24"/>
        </w:rPr>
        <w:t xml:space="preserve"> </w:t>
      </w:r>
      <w:proofErr w:type="spellStart"/>
      <w:r w:rsidR="00B10162">
        <w:rPr>
          <w:sz w:val="24"/>
          <w:szCs w:val="24"/>
        </w:rPr>
        <w:t>digunakan</w:t>
      </w:r>
      <w:proofErr w:type="spellEnd"/>
      <w:r w:rsidR="00B10162">
        <w:rPr>
          <w:sz w:val="24"/>
          <w:szCs w:val="24"/>
        </w:rPr>
        <w:t xml:space="preserve"> </w:t>
      </w:r>
      <w:proofErr w:type="spellStart"/>
      <w:r w:rsidR="00B10162">
        <w:rPr>
          <w:sz w:val="24"/>
          <w:szCs w:val="24"/>
        </w:rPr>
        <w:t>untuk</w:t>
      </w:r>
      <w:proofErr w:type="spellEnd"/>
      <w:r w:rsidR="00B10162">
        <w:rPr>
          <w:sz w:val="24"/>
          <w:szCs w:val="24"/>
        </w:rPr>
        <w:t xml:space="preserve"> </w:t>
      </w:r>
      <w:proofErr w:type="spellStart"/>
      <w:r w:rsidR="00B10162">
        <w:rPr>
          <w:sz w:val="24"/>
          <w:szCs w:val="24"/>
        </w:rPr>
        <w:t>berendam</w:t>
      </w:r>
      <w:proofErr w:type="spellEnd"/>
      <w:r w:rsidR="00B10162" w:rsidRPr="00B10162">
        <w:rPr>
          <w:sz w:val="24"/>
          <w:szCs w:val="24"/>
        </w:rPr>
        <w:t>.</w:t>
      </w:r>
      <w:proofErr w:type="gramEnd"/>
      <w:r w:rsidR="00B10162" w:rsidRPr="00B10162">
        <w:rPr>
          <w:sz w:val="24"/>
          <w:szCs w:val="24"/>
        </w:rPr>
        <w:t xml:space="preserve">  </w:t>
      </w:r>
      <w:proofErr w:type="spellStart"/>
      <w:proofErr w:type="gramStart"/>
      <w:r w:rsidR="00B10162" w:rsidRPr="00B10162">
        <w:rPr>
          <w:sz w:val="24"/>
          <w:szCs w:val="24"/>
        </w:rPr>
        <w:t>Yukatabira</w:t>
      </w:r>
      <w:proofErr w:type="spellEnd"/>
      <w:r w:rsidR="00B10162" w:rsidRPr="00B10162">
        <w:rPr>
          <w:sz w:val="24"/>
          <w:szCs w:val="24"/>
        </w:rPr>
        <w:t xml:space="preserve"> (</w:t>
      </w:r>
      <w:proofErr w:type="spellStart"/>
      <w:r w:rsidR="00B10162" w:rsidRPr="00B10162">
        <w:rPr>
          <w:sz w:val="24"/>
          <w:szCs w:val="24"/>
        </w:rPr>
        <w:t>sebutan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awal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Yukata</w:t>
      </w:r>
      <w:proofErr w:type="spellEnd"/>
      <w:r w:rsidR="00B10162" w:rsidRPr="00B10162">
        <w:rPr>
          <w:sz w:val="24"/>
          <w:szCs w:val="24"/>
        </w:rPr>
        <w:t xml:space="preserve">) </w:t>
      </w:r>
      <w:proofErr w:type="spellStart"/>
      <w:r w:rsidR="00B10162" w:rsidRPr="00B10162">
        <w:rPr>
          <w:sz w:val="24"/>
          <w:szCs w:val="24"/>
        </w:rPr>
        <w:t>pada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zaman</w:t>
      </w:r>
      <w:proofErr w:type="spellEnd"/>
      <w:r w:rsidR="00B10162" w:rsidRPr="00B10162">
        <w:rPr>
          <w:sz w:val="24"/>
          <w:szCs w:val="24"/>
        </w:rPr>
        <w:t xml:space="preserve"> Heian </w:t>
      </w:r>
      <w:proofErr w:type="spellStart"/>
      <w:r w:rsidR="00B10162" w:rsidRPr="00B10162">
        <w:rPr>
          <w:sz w:val="24"/>
          <w:szCs w:val="24"/>
        </w:rPr>
        <w:t>digunakan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untuk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mandi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atau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berendam</w:t>
      </w:r>
      <w:proofErr w:type="spellEnd"/>
      <w:r w:rsidR="00B10162" w:rsidRPr="00B10162">
        <w:rPr>
          <w:sz w:val="24"/>
          <w:szCs w:val="24"/>
        </w:rPr>
        <w:t xml:space="preserve"> di </w:t>
      </w:r>
      <w:proofErr w:type="spellStart"/>
      <w:r w:rsidR="00B10162" w:rsidRPr="00B10162">
        <w:rPr>
          <w:sz w:val="24"/>
          <w:szCs w:val="24"/>
        </w:rPr>
        <w:t>pemandian</w:t>
      </w:r>
      <w:proofErr w:type="spellEnd"/>
      <w:r w:rsidR="00B10162" w:rsidRPr="00B10162">
        <w:rPr>
          <w:sz w:val="24"/>
          <w:szCs w:val="24"/>
        </w:rPr>
        <w:t xml:space="preserve"> </w:t>
      </w:r>
      <w:proofErr w:type="spellStart"/>
      <w:r w:rsidR="00B10162" w:rsidRPr="00B10162">
        <w:rPr>
          <w:sz w:val="24"/>
          <w:szCs w:val="24"/>
        </w:rPr>
        <w:t>umum</w:t>
      </w:r>
      <w:proofErr w:type="spellEnd"/>
      <w:r w:rsidR="00B10162" w:rsidRPr="00B10162">
        <w:rPr>
          <w:sz w:val="24"/>
          <w:szCs w:val="24"/>
        </w:rPr>
        <w:t>.</w:t>
      </w:r>
      <w:proofErr w:type="gramEnd"/>
    </w:p>
    <w:p w:rsidR="002E009E" w:rsidRDefault="00B10162" w:rsidP="00B10162">
      <w:pPr>
        <w:jc w:val="both"/>
        <w:rPr>
          <w:sz w:val="24"/>
          <w:szCs w:val="24"/>
        </w:rPr>
      </w:pPr>
      <w:proofErr w:type="spellStart"/>
      <w:proofErr w:type="gramStart"/>
      <w:r w:rsidRPr="00B10162">
        <w:rPr>
          <w:sz w:val="24"/>
          <w:szCs w:val="24"/>
        </w:rPr>
        <w:t>Namun</w:t>
      </w:r>
      <w:proofErr w:type="spellEnd"/>
      <w:r w:rsidRPr="00B10162">
        <w:rPr>
          <w:sz w:val="24"/>
          <w:szCs w:val="24"/>
        </w:rPr>
        <w:t xml:space="preserve">, </w:t>
      </w:r>
      <w:proofErr w:type="spellStart"/>
      <w:r w:rsidRPr="00B10162">
        <w:rPr>
          <w:sz w:val="24"/>
          <w:szCs w:val="24"/>
        </w:rPr>
        <w:t>seiring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dengan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perkembangan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zaman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dan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perubahan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perilaku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masyarakat</w:t>
      </w:r>
      <w:proofErr w:type="spellEnd"/>
      <w:r w:rsidRPr="00B10162">
        <w:rPr>
          <w:sz w:val="24"/>
          <w:szCs w:val="24"/>
        </w:rPr>
        <w:t xml:space="preserve">, </w:t>
      </w:r>
      <w:proofErr w:type="spellStart"/>
      <w:r w:rsidRPr="00B10162">
        <w:rPr>
          <w:sz w:val="24"/>
          <w:szCs w:val="24"/>
        </w:rPr>
        <w:t>pemanfaatan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yukata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semakin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meluas</w:t>
      </w:r>
      <w:proofErr w:type="spellEnd"/>
      <w:r w:rsidRPr="00B10162">
        <w:rPr>
          <w:sz w:val="24"/>
          <w:szCs w:val="24"/>
        </w:rPr>
        <w:t>.</w:t>
      </w:r>
      <w:proofErr w:type="gramEnd"/>
      <w:r w:rsidRPr="00B10162">
        <w:rPr>
          <w:sz w:val="24"/>
          <w:szCs w:val="24"/>
        </w:rPr>
        <w:t xml:space="preserve"> </w:t>
      </w:r>
      <w:proofErr w:type="spellStart"/>
      <w:proofErr w:type="gramStart"/>
      <w:r w:rsidRPr="00B10162">
        <w:rPr>
          <w:sz w:val="24"/>
          <w:szCs w:val="24"/>
        </w:rPr>
        <w:t>digunakan</w:t>
      </w:r>
      <w:proofErr w:type="spellEnd"/>
      <w:proofErr w:type="gram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dalam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musim</w:t>
      </w:r>
      <w:proofErr w:type="spellEnd"/>
      <w:r w:rsidRPr="00B10162">
        <w:rPr>
          <w:sz w:val="24"/>
          <w:szCs w:val="24"/>
        </w:rPr>
        <w:t xml:space="preserve"> </w:t>
      </w:r>
      <w:proofErr w:type="spellStart"/>
      <w:r w:rsidRPr="00B10162">
        <w:rPr>
          <w:sz w:val="24"/>
          <w:szCs w:val="24"/>
        </w:rPr>
        <w:t>tertentu</w:t>
      </w:r>
      <w:proofErr w:type="spellEnd"/>
      <w:r w:rsidRPr="00B10162">
        <w:rPr>
          <w:sz w:val="24"/>
          <w:szCs w:val="24"/>
        </w:rPr>
        <w:t>.</w:t>
      </w:r>
    </w:p>
    <w:p w:rsidR="0011087D" w:rsidRDefault="0011087D" w:rsidP="00B10162">
      <w:pPr>
        <w:jc w:val="both"/>
        <w:rPr>
          <w:sz w:val="24"/>
          <w:szCs w:val="24"/>
        </w:rPr>
      </w:pPr>
    </w:p>
    <w:p w:rsidR="001B4FB4" w:rsidRDefault="00B10162" w:rsidP="005E33B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 w:rsidR="00871E1A">
        <w:rPr>
          <w:b/>
          <w:spacing w:val="-7"/>
          <w:sz w:val="24"/>
          <w:szCs w:val="24"/>
        </w:rPr>
        <w:t>2.</w:t>
      </w:r>
      <w:r w:rsidR="00871E1A">
        <w:rPr>
          <w:b/>
          <w:spacing w:val="-8"/>
          <w:sz w:val="24"/>
          <w:szCs w:val="24"/>
        </w:rPr>
        <w:t>M</w:t>
      </w:r>
      <w:r w:rsidR="00871E1A">
        <w:rPr>
          <w:b/>
          <w:spacing w:val="-6"/>
          <w:sz w:val="24"/>
          <w:szCs w:val="24"/>
        </w:rPr>
        <w:t>ET</w:t>
      </w:r>
      <w:r w:rsidR="00871E1A">
        <w:rPr>
          <w:b/>
          <w:spacing w:val="-7"/>
          <w:sz w:val="24"/>
          <w:szCs w:val="24"/>
        </w:rPr>
        <w:t>O</w:t>
      </w:r>
      <w:r w:rsidR="00871E1A">
        <w:rPr>
          <w:b/>
          <w:spacing w:val="-8"/>
          <w:sz w:val="24"/>
          <w:szCs w:val="24"/>
        </w:rPr>
        <w:t>D</w:t>
      </w:r>
      <w:r w:rsidR="00871E1A">
        <w:rPr>
          <w:b/>
          <w:sz w:val="24"/>
          <w:szCs w:val="24"/>
        </w:rPr>
        <w:t>E</w:t>
      </w:r>
      <w:proofErr w:type="gramEnd"/>
    </w:p>
    <w:p w:rsidR="002E009E" w:rsidRDefault="002E009E">
      <w:pPr>
        <w:spacing w:before="29"/>
        <w:ind w:left="120" w:right="2927"/>
        <w:jc w:val="both"/>
        <w:rPr>
          <w:sz w:val="24"/>
          <w:szCs w:val="24"/>
        </w:rPr>
      </w:pPr>
    </w:p>
    <w:p w:rsidR="001B4FB4" w:rsidRDefault="00871E1A" w:rsidP="002E009E">
      <w:pPr>
        <w:spacing w:line="258" w:lineRule="auto"/>
        <w:ind w:right="-41"/>
        <w:jc w:val="both"/>
        <w:rPr>
          <w:sz w:val="24"/>
          <w:szCs w:val="24"/>
        </w:rPr>
      </w:pPr>
      <w:proofErr w:type="spellStart"/>
      <w:proofErr w:type="gramStart"/>
      <w:r>
        <w:rPr>
          <w:spacing w:val="-6"/>
          <w:sz w:val="24"/>
          <w:szCs w:val="24"/>
        </w:rPr>
        <w:t>P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ng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bdi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4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in</w:t>
      </w:r>
      <w:r>
        <w:rPr>
          <w:sz w:val="24"/>
          <w:szCs w:val="24"/>
        </w:rPr>
        <w:t>i</w:t>
      </w:r>
      <w:proofErr w:type="spellEnd"/>
      <w:r>
        <w:rPr>
          <w:spacing w:val="-10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m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7"/>
          <w:sz w:val="24"/>
          <w:szCs w:val="24"/>
        </w:rPr>
        <w:t>gun</w:t>
      </w:r>
      <w:r>
        <w:rPr>
          <w:spacing w:val="-8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m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c</w:t>
      </w:r>
      <w:r>
        <w:rPr>
          <w:spacing w:val="-8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m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h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-7"/>
          <w:sz w:val="24"/>
          <w:szCs w:val="24"/>
        </w:rPr>
        <w:t>M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di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8"/>
          <w:sz w:val="24"/>
          <w:szCs w:val="24"/>
        </w:rPr>
        <w:t>c</w:t>
      </w:r>
      <w:r>
        <w:rPr>
          <w:spacing w:val="-6"/>
          <w:sz w:val="24"/>
          <w:szCs w:val="24"/>
        </w:rPr>
        <w:t>e</w:t>
      </w:r>
      <w:r>
        <w:rPr>
          <w:spacing w:val="-8"/>
          <w:sz w:val="24"/>
          <w:szCs w:val="24"/>
        </w:rPr>
        <w:t>ra</w:t>
      </w:r>
      <w:r>
        <w:rPr>
          <w:spacing w:val="-7"/>
          <w:sz w:val="24"/>
          <w:szCs w:val="24"/>
        </w:rPr>
        <w:t>m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a</w:t>
      </w:r>
      <w:r>
        <w:rPr>
          <w:spacing w:val="-7"/>
          <w:sz w:val="24"/>
          <w:szCs w:val="24"/>
        </w:rPr>
        <w:t>d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l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8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8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pacing w:val="-7"/>
          <w:sz w:val="24"/>
          <w:szCs w:val="24"/>
        </w:rPr>
        <w:t>digu</w:t>
      </w:r>
      <w:r>
        <w:rPr>
          <w:spacing w:val="-5"/>
          <w:sz w:val="24"/>
          <w:szCs w:val="24"/>
        </w:rPr>
        <w:t>n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k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untu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m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ny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m</w:t>
      </w:r>
      <w:r>
        <w:rPr>
          <w:spacing w:val="-5"/>
          <w:sz w:val="24"/>
          <w:szCs w:val="24"/>
        </w:rPr>
        <w:t>p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ik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m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t</w:t>
      </w:r>
      <w:r>
        <w:rPr>
          <w:spacing w:val="-8"/>
          <w:sz w:val="24"/>
          <w:szCs w:val="24"/>
        </w:rPr>
        <w:t>er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k</w:t>
      </w:r>
      <w:r>
        <w:rPr>
          <w:spacing w:val="-8"/>
          <w:sz w:val="24"/>
          <w:szCs w:val="24"/>
        </w:rPr>
        <w:t>e</w:t>
      </w:r>
      <w:r>
        <w:rPr>
          <w:spacing w:val="-5"/>
          <w:sz w:val="24"/>
          <w:szCs w:val="24"/>
        </w:rPr>
        <w:t>p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p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nd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8"/>
          <w:sz w:val="24"/>
          <w:szCs w:val="24"/>
        </w:rPr>
        <w:t>ar</w:t>
      </w:r>
      <w:proofErr w:type="spellEnd"/>
      <w:r>
        <w:rPr>
          <w:sz w:val="24"/>
          <w:szCs w:val="24"/>
        </w:rPr>
        <w:t>.</w:t>
      </w:r>
      <w:proofErr w:type="gramEnd"/>
      <w:r>
        <w:rPr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spacing w:val="-8"/>
          <w:sz w:val="24"/>
          <w:szCs w:val="24"/>
        </w:rPr>
        <w:t>K</w:t>
      </w:r>
      <w:r>
        <w:rPr>
          <w:spacing w:val="-6"/>
          <w:sz w:val="24"/>
          <w:szCs w:val="24"/>
        </w:rPr>
        <w:t>e</w:t>
      </w:r>
      <w:r>
        <w:rPr>
          <w:spacing w:val="-7"/>
          <w:sz w:val="24"/>
          <w:szCs w:val="24"/>
        </w:rPr>
        <w:t>gi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t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c</w:t>
      </w:r>
      <w:r>
        <w:rPr>
          <w:spacing w:val="-8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-7"/>
          <w:sz w:val="24"/>
          <w:szCs w:val="24"/>
        </w:rPr>
        <w:t>m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in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khusus</w:t>
      </w:r>
      <w:r>
        <w:rPr>
          <w:spacing w:val="-5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dil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kuk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N4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ng.</w:t>
      </w:r>
      <w:proofErr w:type="gramEnd"/>
      <w:r>
        <w:rPr>
          <w:spacing w:val="7"/>
          <w:sz w:val="24"/>
          <w:szCs w:val="24"/>
        </w:rPr>
        <w:t xml:space="preserve"> </w:t>
      </w:r>
      <w:proofErr w:type="spellStart"/>
      <w:proofErr w:type="gramStart"/>
      <w:r>
        <w:rPr>
          <w:spacing w:val="-6"/>
          <w:sz w:val="24"/>
          <w:szCs w:val="24"/>
        </w:rPr>
        <w:t>C</w:t>
      </w:r>
      <w:r>
        <w:rPr>
          <w:spacing w:val="-8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m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in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m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ng</w:t>
      </w:r>
      <w:r>
        <w:rPr>
          <w:spacing w:val="-8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g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8"/>
          <w:sz w:val="24"/>
          <w:szCs w:val="24"/>
        </w:rPr>
        <w:t>a</w:t>
      </w:r>
      <w:r>
        <w:rPr>
          <w:spacing w:val="-5"/>
          <w:sz w:val="24"/>
          <w:szCs w:val="24"/>
        </w:rPr>
        <w:t>r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bud</w:t>
      </w:r>
      <w:r>
        <w:rPr>
          <w:spacing w:val="-8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popul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J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p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ng</w:t>
      </w:r>
      <w:proofErr w:type="spellEnd"/>
      <w:r>
        <w:rPr>
          <w:sz w:val="24"/>
          <w:szCs w:val="24"/>
        </w:rPr>
        <w:t>.</w:t>
      </w:r>
      <w:proofErr w:type="gram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K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gi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t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-7"/>
          <w:sz w:val="24"/>
          <w:szCs w:val="24"/>
        </w:rPr>
        <w:t>ng</w:t>
      </w:r>
      <w:r>
        <w:rPr>
          <w:spacing w:val="-8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7"/>
          <w:sz w:val="24"/>
          <w:szCs w:val="24"/>
        </w:rPr>
        <w:t>di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in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di</w:t>
      </w:r>
      <w:r>
        <w:rPr>
          <w:spacing w:val="-4"/>
          <w:sz w:val="24"/>
          <w:szCs w:val="24"/>
        </w:rPr>
        <w:t>l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kuk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p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pacing w:val="59"/>
          <w:sz w:val="24"/>
          <w:szCs w:val="24"/>
        </w:rPr>
        <w:t xml:space="preserve"> </w:t>
      </w:r>
      <w:proofErr w:type="spellStart"/>
      <w:proofErr w:type="gramStart"/>
      <w:r>
        <w:rPr>
          <w:spacing w:val="-7"/>
          <w:sz w:val="24"/>
          <w:szCs w:val="24"/>
        </w:rPr>
        <w:t>h</w:t>
      </w:r>
      <w:r>
        <w:rPr>
          <w:spacing w:val="-8"/>
          <w:sz w:val="24"/>
          <w:szCs w:val="24"/>
        </w:rPr>
        <w:t>ar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pacing w:val="-7"/>
          <w:sz w:val="24"/>
          <w:szCs w:val="24"/>
        </w:rPr>
        <w:t>s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btu</w:t>
      </w:r>
      <w:proofErr w:type="spellEnd"/>
      <w:proofErr w:type="gramEnd"/>
      <w:r>
        <w:rPr>
          <w:sz w:val="24"/>
          <w:szCs w:val="24"/>
        </w:rPr>
        <w:t xml:space="preserve">,  </w:t>
      </w:r>
      <w:proofErr w:type="spellStart"/>
      <w:r>
        <w:rPr>
          <w:spacing w:val="-7"/>
          <w:sz w:val="24"/>
          <w:szCs w:val="24"/>
        </w:rPr>
        <w:t>t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ng</w:t>
      </w:r>
      <w:r>
        <w:rPr>
          <w:spacing w:val="-5"/>
          <w:sz w:val="24"/>
          <w:szCs w:val="24"/>
        </w:rPr>
        <w:t>g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 </w:t>
      </w:r>
      <w:r w:rsidR="00974015">
        <w:rPr>
          <w:sz w:val="24"/>
          <w:szCs w:val="24"/>
        </w:rPr>
        <w:t>2</w:t>
      </w:r>
      <w:r>
        <w:rPr>
          <w:sz w:val="24"/>
          <w:szCs w:val="24"/>
        </w:rPr>
        <w:t xml:space="preserve">2 </w:t>
      </w:r>
      <w:r>
        <w:rPr>
          <w:spacing w:val="2"/>
          <w:sz w:val="24"/>
          <w:szCs w:val="24"/>
        </w:rPr>
        <w:t xml:space="preserve"> </w:t>
      </w:r>
      <w:r w:rsidR="00974015">
        <w:rPr>
          <w:sz w:val="24"/>
          <w:szCs w:val="24"/>
        </w:rPr>
        <w:t>April</w:t>
      </w:r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r w:rsidR="00974015">
        <w:rPr>
          <w:sz w:val="24"/>
          <w:szCs w:val="24"/>
        </w:rPr>
        <w:t>2024</w:t>
      </w:r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pacing w:val="-8"/>
          <w:sz w:val="24"/>
          <w:szCs w:val="24"/>
        </w:rPr>
        <w:t>De</w:t>
      </w:r>
      <w:r>
        <w:rPr>
          <w:spacing w:val="-7"/>
          <w:sz w:val="24"/>
          <w:szCs w:val="24"/>
        </w:rPr>
        <w:t>ng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susun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a</w:t>
      </w:r>
      <w:r>
        <w:rPr>
          <w:spacing w:val="-8"/>
          <w:sz w:val="24"/>
          <w:szCs w:val="24"/>
        </w:rPr>
        <w:t>c</w:t>
      </w:r>
      <w:r>
        <w:rPr>
          <w:spacing w:val="-6"/>
          <w:sz w:val="24"/>
          <w:szCs w:val="24"/>
        </w:rPr>
        <w:t>a</w:t>
      </w:r>
      <w:r>
        <w:rPr>
          <w:spacing w:val="-8"/>
          <w:sz w:val="24"/>
          <w:szCs w:val="24"/>
        </w:rPr>
        <w:t>ra</w:t>
      </w:r>
      <w:proofErr w:type="spellEnd"/>
      <w:r>
        <w:rPr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p</w:t>
      </w:r>
      <w:r>
        <w:rPr>
          <w:spacing w:val="-8"/>
          <w:sz w:val="24"/>
          <w:szCs w:val="24"/>
        </w:rPr>
        <w:t>er</w:t>
      </w:r>
      <w:r>
        <w:rPr>
          <w:spacing w:val="-7"/>
          <w:sz w:val="24"/>
          <w:szCs w:val="24"/>
        </w:rPr>
        <w:t>si</w:t>
      </w:r>
      <w:r>
        <w:rPr>
          <w:spacing w:val="-8"/>
          <w:sz w:val="24"/>
          <w:szCs w:val="24"/>
        </w:rPr>
        <w:t>a</w:t>
      </w:r>
      <w:r>
        <w:rPr>
          <w:spacing w:val="-5"/>
          <w:sz w:val="24"/>
          <w:szCs w:val="24"/>
        </w:rPr>
        <w:t>p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8"/>
          <w:sz w:val="24"/>
          <w:szCs w:val="24"/>
        </w:rPr>
        <w:t>a</w:t>
      </w:r>
      <w:r>
        <w:rPr>
          <w:spacing w:val="-6"/>
          <w:sz w:val="24"/>
          <w:szCs w:val="24"/>
        </w:rPr>
        <w:t>c</w:t>
      </w:r>
      <w:r>
        <w:rPr>
          <w:spacing w:val="-8"/>
          <w:sz w:val="24"/>
          <w:szCs w:val="24"/>
        </w:rPr>
        <w:t>a</w:t>
      </w:r>
      <w:r>
        <w:rPr>
          <w:spacing w:val="-5"/>
          <w:sz w:val="24"/>
          <w:szCs w:val="24"/>
        </w:rPr>
        <w:t>r</w:t>
      </w:r>
      <w:r>
        <w:rPr>
          <w:spacing w:val="-8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-7"/>
          <w:sz w:val="24"/>
          <w:szCs w:val="24"/>
        </w:rPr>
        <w:t>p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mbuk</w:t>
      </w:r>
      <w:r>
        <w:rPr>
          <w:spacing w:val="-6"/>
          <w:sz w:val="24"/>
          <w:szCs w:val="24"/>
        </w:rPr>
        <w:t>a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s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mbu</w:t>
      </w:r>
      <w:r>
        <w:rPr>
          <w:spacing w:val="-4"/>
          <w:sz w:val="24"/>
          <w:szCs w:val="24"/>
        </w:rPr>
        <w:t>t</w:t>
      </w:r>
      <w:r>
        <w:rPr>
          <w:spacing w:val="-8"/>
          <w:sz w:val="24"/>
          <w:szCs w:val="24"/>
        </w:rPr>
        <w:t>a</w:t>
      </w:r>
      <w:r>
        <w:rPr>
          <w:spacing w:val="-7"/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8"/>
          <w:sz w:val="24"/>
          <w:szCs w:val="24"/>
        </w:rPr>
        <w:t>ac</w:t>
      </w:r>
      <w:r>
        <w:rPr>
          <w:spacing w:val="-6"/>
          <w:sz w:val="24"/>
          <w:szCs w:val="24"/>
        </w:rPr>
        <w:t>a</w:t>
      </w:r>
      <w:r>
        <w:rPr>
          <w:spacing w:val="-8"/>
          <w:sz w:val="24"/>
          <w:szCs w:val="24"/>
        </w:rPr>
        <w:t>r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int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d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p</w:t>
      </w:r>
      <w:r>
        <w:rPr>
          <w:spacing w:val="-8"/>
          <w:sz w:val="24"/>
          <w:szCs w:val="24"/>
        </w:rPr>
        <w:t>e</w:t>
      </w:r>
      <w:r>
        <w:rPr>
          <w:spacing w:val="-7"/>
          <w:sz w:val="24"/>
          <w:szCs w:val="24"/>
        </w:rPr>
        <w:t>nutup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 w:rsidR="00E6437A">
        <w:rPr>
          <w:sz w:val="24"/>
          <w:szCs w:val="24"/>
        </w:rPr>
        <w:t>.</w:t>
      </w:r>
      <w:proofErr w:type="gramEnd"/>
    </w:p>
    <w:p w:rsidR="00E6437A" w:rsidRDefault="00E6437A" w:rsidP="002E009E">
      <w:pPr>
        <w:spacing w:line="258" w:lineRule="auto"/>
        <w:ind w:right="-41"/>
        <w:jc w:val="both"/>
        <w:rPr>
          <w:sz w:val="24"/>
          <w:szCs w:val="24"/>
        </w:rPr>
      </w:pPr>
    </w:p>
    <w:p w:rsidR="001B4FB4" w:rsidRDefault="001B4FB4">
      <w:pPr>
        <w:spacing w:before="1" w:line="160" w:lineRule="exact"/>
        <w:rPr>
          <w:sz w:val="16"/>
          <w:szCs w:val="16"/>
        </w:rPr>
      </w:pPr>
    </w:p>
    <w:p w:rsidR="001B4FB4" w:rsidRDefault="00871E1A" w:rsidP="002E009E">
      <w:pPr>
        <w:ind w:left="120" w:right="944" w:hanging="120"/>
        <w:jc w:val="both"/>
        <w:rPr>
          <w:b/>
          <w:sz w:val="24"/>
          <w:szCs w:val="24"/>
        </w:rPr>
      </w:pPr>
      <w:r>
        <w:rPr>
          <w:b/>
          <w:spacing w:val="-7"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>
        <w:rPr>
          <w:b/>
          <w:spacing w:val="-16"/>
          <w:sz w:val="24"/>
          <w:szCs w:val="24"/>
        </w:rPr>
        <w:t xml:space="preserve"> </w:t>
      </w:r>
      <w:r>
        <w:rPr>
          <w:b/>
          <w:spacing w:val="-7"/>
          <w:sz w:val="24"/>
          <w:szCs w:val="24"/>
        </w:rPr>
        <w:t>H</w:t>
      </w:r>
      <w:r>
        <w:rPr>
          <w:b/>
          <w:spacing w:val="-8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S</w:t>
      </w:r>
      <w:r>
        <w:rPr>
          <w:b/>
          <w:spacing w:val="-7"/>
          <w:sz w:val="24"/>
          <w:szCs w:val="24"/>
        </w:rPr>
        <w:t>I</w:t>
      </w:r>
      <w:r>
        <w:rPr>
          <w:b/>
          <w:sz w:val="24"/>
          <w:szCs w:val="24"/>
        </w:rPr>
        <w:t>L</w:t>
      </w:r>
      <w:r>
        <w:rPr>
          <w:b/>
          <w:spacing w:val="-18"/>
          <w:sz w:val="24"/>
          <w:szCs w:val="24"/>
        </w:rPr>
        <w:t xml:space="preserve"> </w:t>
      </w:r>
      <w:r>
        <w:rPr>
          <w:b/>
          <w:spacing w:val="-8"/>
          <w:sz w:val="24"/>
          <w:szCs w:val="24"/>
        </w:rPr>
        <w:t>DA</w:t>
      </w:r>
      <w:r>
        <w:rPr>
          <w:b/>
          <w:sz w:val="24"/>
          <w:szCs w:val="24"/>
        </w:rPr>
        <w:t>N</w:t>
      </w:r>
      <w:r>
        <w:rPr>
          <w:b/>
          <w:spacing w:val="-20"/>
          <w:sz w:val="24"/>
          <w:szCs w:val="24"/>
        </w:rPr>
        <w:t xml:space="preserve"> </w:t>
      </w:r>
      <w:r>
        <w:rPr>
          <w:b/>
          <w:spacing w:val="-7"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>E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-4"/>
          <w:sz w:val="24"/>
          <w:szCs w:val="24"/>
        </w:rPr>
        <w:t>B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-7"/>
          <w:sz w:val="24"/>
          <w:szCs w:val="24"/>
        </w:rPr>
        <w:t>H</w:t>
      </w:r>
      <w:r>
        <w:rPr>
          <w:b/>
          <w:spacing w:val="-8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S</w:t>
      </w:r>
      <w:r>
        <w:rPr>
          <w:b/>
          <w:spacing w:val="-8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79184B" w:rsidRPr="00C22B90" w:rsidRDefault="0079184B" w:rsidP="00C22B90">
      <w:pPr>
        <w:rPr>
          <w:rFonts w:eastAsia="Calibri"/>
          <w:sz w:val="24"/>
          <w:szCs w:val="24"/>
          <w:lang w:eastAsia="ja-JP"/>
        </w:rPr>
      </w:pPr>
    </w:p>
    <w:p w:rsidR="00C22B90" w:rsidRDefault="00C22B90" w:rsidP="00F023C9">
      <w:pPr>
        <w:adjustRightInd w:val="0"/>
        <w:snapToGrid w:val="0"/>
        <w:spacing w:after="200" w:line="276" w:lineRule="auto"/>
        <w:jc w:val="both"/>
        <w:rPr>
          <w:rFonts w:eastAsia="Calibri"/>
          <w:sz w:val="24"/>
          <w:szCs w:val="24"/>
          <w:lang w:eastAsia="ja-JP"/>
        </w:rPr>
      </w:pPr>
      <w:proofErr w:type="spellStart"/>
      <w:r w:rsidRPr="00C22B90">
        <w:rPr>
          <w:rFonts w:eastAsia="Calibri"/>
          <w:sz w:val="24"/>
          <w:szCs w:val="24"/>
          <w:lang w:eastAsia="ja-JP"/>
        </w:rPr>
        <w:t>Menginap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ryokan</w:t>
      </w:r>
      <w:proofErr w:type="spellEnd"/>
      <w:r w:rsidR="00FE7EEC">
        <w:rPr>
          <w:rFonts w:eastAsia="Calibri"/>
          <w:sz w:val="24"/>
          <w:szCs w:val="24"/>
          <w:lang w:eastAsia="ja-JP"/>
        </w:rPr>
        <w:t xml:space="preserve"> (</w:t>
      </w:r>
      <w:proofErr w:type="spellStart"/>
      <w:r w:rsidR="00FE7EEC">
        <w:rPr>
          <w:rFonts w:eastAsia="Calibri"/>
          <w:sz w:val="24"/>
          <w:szCs w:val="24"/>
          <w:lang w:eastAsia="ja-JP"/>
        </w:rPr>
        <w:t>penginapan</w:t>
      </w:r>
      <w:proofErr w:type="spellEnd"/>
      <w:r w:rsidR="00FE7EEC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E7EEC">
        <w:rPr>
          <w:rFonts w:eastAsia="Calibri"/>
          <w:sz w:val="24"/>
          <w:szCs w:val="24"/>
          <w:lang w:eastAsia="ja-JP"/>
        </w:rPr>
        <w:t>ala</w:t>
      </w:r>
      <w:proofErr w:type="spellEnd"/>
      <w:r w:rsidR="00FE7EEC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E7EEC">
        <w:rPr>
          <w:rFonts w:eastAsia="Calibri"/>
          <w:sz w:val="24"/>
          <w:szCs w:val="24"/>
          <w:lang w:eastAsia="ja-JP"/>
        </w:rPr>
        <w:t>Jepang</w:t>
      </w:r>
      <w:proofErr w:type="spellEnd"/>
      <w:r w:rsidR="00FE7EEC">
        <w:rPr>
          <w:rFonts w:eastAsia="Calibri"/>
          <w:sz w:val="24"/>
          <w:szCs w:val="24"/>
          <w:lang w:eastAsia="ja-JP"/>
        </w:rPr>
        <w:t>)</w:t>
      </w:r>
      <w:r w:rsidRPr="00C22B90">
        <w:rPr>
          <w:rFonts w:eastAsia="Calibri"/>
          <w:sz w:val="24"/>
          <w:szCs w:val="24"/>
          <w:lang w:eastAsia="ja-JP"/>
        </w:rPr>
        <w:t xml:space="preserve">,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terutama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berada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proofErr w:type="gramStart"/>
      <w:r w:rsidRPr="00C22B90">
        <w:rPr>
          <w:rFonts w:eastAsia="Calibri"/>
          <w:sz w:val="24"/>
          <w:szCs w:val="24"/>
          <w:lang w:eastAsia="ja-JP"/>
        </w:rPr>
        <w:t>kota</w:t>
      </w:r>
      <w:proofErr w:type="spellEnd"/>
      <w:proofErr w:type="gramEnd"/>
      <w:r w:rsidRPr="00C22B90">
        <w:rPr>
          <w:rFonts w:eastAsia="Calibri"/>
          <w:sz w:val="24"/>
          <w:szCs w:val="24"/>
          <w:lang w:eastAsia="ja-JP"/>
        </w:rPr>
        <w:t xml:space="preserve"> </w:t>
      </w:r>
      <w:r w:rsidR="00FE7EEC">
        <w:rPr>
          <w:rFonts w:eastAsia="Calibri"/>
          <w:sz w:val="24"/>
          <w:szCs w:val="24"/>
          <w:lang w:eastAsia="ja-JP"/>
        </w:rPr>
        <w:t xml:space="preserve">yang </w:t>
      </w:r>
      <w:proofErr w:type="spellStart"/>
      <w:r w:rsidR="00FE7EEC">
        <w:rPr>
          <w:rFonts w:eastAsia="Calibri"/>
          <w:sz w:val="24"/>
          <w:szCs w:val="24"/>
          <w:lang w:eastAsia="ja-JP"/>
        </w:rPr>
        <w:t>ada</w:t>
      </w:r>
      <w:proofErr w:type="spellEnd"/>
      <w:r w:rsidR="00FE7EEC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onsen</w:t>
      </w:r>
      <w:proofErr w:type="spellEnd"/>
      <w:r w:rsidR="00FE7EEC">
        <w:rPr>
          <w:rFonts w:eastAsia="Calibri"/>
          <w:sz w:val="24"/>
          <w:szCs w:val="24"/>
          <w:lang w:eastAsia="ja-JP"/>
        </w:rPr>
        <w:t xml:space="preserve"> (</w:t>
      </w:r>
      <w:proofErr w:type="spellStart"/>
      <w:r w:rsidR="00FE7EEC">
        <w:rPr>
          <w:rFonts w:eastAsia="Calibri"/>
          <w:sz w:val="24"/>
          <w:szCs w:val="24"/>
          <w:lang w:eastAsia="ja-JP"/>
        </w:rPr>
        <w:t>pemandian</w:t>
      </w:r>
      <w:proofErr w:type="spellEnd"/>
      <w:r w:rsidR="00FE7EEC">
        <w:rPr>
          <w:rFonts w:eastAsia="Calibri"/>
          <w:sz w:val="24"/>
          <w:szCs w:val="24"/>
          <w:lang w:eastAsia="ja-JP"/>
        </w:rPr>
        <w:t xml:space="preserve"> air </w:t>
      </w:r>
      <w:proofErr w:type="spellStart"/>
      <w:r w:rsidR="00FE7EEC">
        <w:rPr>
          <w:rFonts w:eastAsia="Calibri"/>
          <w:sz w:val="24"/>
          <w:szCs w:val="24"/>
          <w:lang w:eastAsia="ja-JP"/>
        </w:rPr>
        <w:t>panas</w:t>
      </w:r>
      <w:proofErr w:type="spellEnd"/>
      <w:r w:rsidR="00FE7EEC">
        <w:rPr>
          <w:rFonts w:eastAsia="Calibri"/>
          <w:sz w:val="24"/>
          <w:szCs w:val="24"/>
          <w:lang w:eastAsia="ja-JP"/>
        </w:rPr>
        <w:t>)</w:t>
      </w:r>
      <w:r w:rsidRPr="00C22B90">
        <w:rPr>
          <w:rFonts w:eastAsia="Calibri"/>
          <w:sz w:val="24"/>
          <w:szCs w:val="24"/>
          <w:lang w:eastAsia="ja-JP"/>
        </w:rPr>
        <w:t xml:space="preserve">,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adalah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cara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yang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direkomendasikan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untuk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mendapatkan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pengalaman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mengenakan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yukata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. </w:t>
      </w:r>
      <w:proofErr w:type="spellStart"/>
      <w:proofErr w:type="gramStart"/>
      <w:r w:rsidRPr="00C22B90">
        <w:rPr>
          <w:rFonts w:eastAsia="Calibri"/>
          <w:sz w:val="24"/>
          <w:szCs w:val="24"/>
          <w:lang w:eastAsia="ja-JP"/>
        </w:rPr>
        <w:t>Sebagian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besar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ryokan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menyediakan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yukata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untuk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para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tamu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mereka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untuk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dikenakan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selama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mereka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tinggal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dalam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ryokan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dan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untuk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berjalan-jalan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jalanan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>.</w:t>
      </w:r>
      <w:proofErr w:type="gram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proofErr w:type="gramStart"/>
      <w:r w:rsidRPr="00C22B90">
        <w:rPr>
          <w:rFonts w:eastAsia="Calibri"/>
          <w:sz w:val="24"/>
          <w:szCs w:val="24"/>
          <w:lang w:eastAsia="ja-JP"/>
        </w:rPr>
        <w:t>Perlu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diketahui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bahwa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beberapa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hotel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bergaya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Barat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juga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menyediakan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yukata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kamar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mereka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;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namun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,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yukata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di hotel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biasanya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hanya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ditujukan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sebagai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pakaian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dalam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kamar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C22B90">
        <w:rPr>
          <w:rFonts w:eastAsia="Calibri"/>
          <w:sz w:val="24"/>
          <w:szCs w:val="24"/>
          <w:lang w:eastAsia="ja-JP"/>
        </w:rPr>
        <w:t>dan</w:t>
      </w:r>
      <w:proofErr w:type="spellEnd"/>
      <w:r w:rsidRPr="00C22B90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F023C9">
        <w:rPr>
          <w:rFonts w:eastAsia="Calibri"/>
          <w:sz w:val="24"/>
          <w:szCs w:val="24"/>
          <w:lang w:eastAsia="ja-JP"/>
        </w:rPr>
        <w:t>tidak</w:t>
      </w:r>
      <w:proofErr w:type="spellEnd"/>
      <w:r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F023C9">
        <w:rPr>
          <w:rFonts w:eastAsia="Calibri"/>
          <w:sz w:val="24"/>
          <w:szCs w:val="24"/>
          <w:lang w:eastAsia="ja-JP"/>
        </w:rPr>
        <w:t>boleh</w:t>
      </w:r>
      <w:proofErr w:type="spellEnd"/>
      <w:r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F023C9">
        <w:rPr>
          <w:rFonts w:eastAsia="Calibri"/>
          <w:sz w:val="24"/>
          <w:szCs w:val="24"/>
          <w:lang w:eastAsia="ja-JP"/>
        </w:rPr>
        <w:t>dipakai</w:t>
      </w:r>
      <w:proofErr w:type="spellEnd"/>
      <w:r w:rsidRPr="00F023C9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Pr="00F023C9">
        <w:rPr>
          <w:rFonts w:eastAsia="Calibri"/>
          <w:sz w:val="24"/>
          <w:szCs w:val="24"/>
          <w:lang w:eastAsia="ja-JP"/>
        </w:rPr>
        <w:t>luar</w:t>
      </w:r>
      <w:proofErr w:type="spellEnd"/>
      <w:r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F023C9">
        <w:rPr>
          <w:rFonts w:eastAsia="Calibri"/>
          <w:sz w:val="24"/>
          <w:szCs w:val="24"/>
          <w:lang w:eastAsia="ja-JP"/>
        </w:rPr>
        <w:t>kamar</w:t>
      </w:r>
      <w:proofErr w:type="spellEnd"/>
      <w:r w:rsidRPr="00F023C9">
        <w:rPr>
          <w:rFonts w:eastAsia="Calibri"/>
          <w:sz w:val="24"/>
          <w:szCs w:val="24"/>
          <w:lang w:eastAsia="ja-JP"/>
        </w:rPr>
        <w:t xml:space="preserve"> hotel.</w:t>
      </w:r>
      <w:proofErr w:type="gramEnd"/>
      <w:r w:rsidR="00F023C9">
        <w:rPr>
          <w:rFonts w:eastAsia="Calibri"/>
          <w:sz w:val="24"/>
          <w:szCs w:val="24"/>
          <w:lang w:eastAsia="ja-JP"/>
        </w:rPr>
        <w:t xml:space="preserve"> </w:t>
      </w:r>
      <w:r w:rsidR="00F023C9">
        <w:rPr>
          <w:rFonts w:eastAsia="Calibri"/>
          <w:sz w:val="24"/>
          <w:szCs w:val="24"/>
          <w:lang w:eastAsia="ja-JP"/>
        </w:rPr>
        <w:tab/>
      </w:r>
      <w:proofErr w:type="gramStart"/>
      <w:r w:rsidR="00F023C9" w:rsidRPr="00F023C9">
        <w:rPr>
          <w:rFonts w:eastAsia="Calibri"/>
          <w:sz w:val="24"/>
          <w:szCs w:val="24"/>
          <w:lang w:eastAsia="ja-JP"/>
        </w:rPr>
        <w:t xml:space="preserve">Di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beberapa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tujuan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wisata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,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toko-toko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menyediakan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penyewaan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kimono.</w:t>
      </w:r>
      <w:proofErr w:type="gram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Toko-toko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semacam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itu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paling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banyak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terdapat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di Kyoto, di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mana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wisatawan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dapat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menjelajahi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proofErr w:type="gramStart"/>
      <w:r w:rsidR="00F023C9" w:rsidRPr="00F023C9">
        <w:rPr>
          <w:rFonts w:eastAsia="Calibri"/>
          <w:sz w:val="24"/>
          <w:szCs w:val="24"/>
          <w:lang w:eastAsia="ja-JP"/>
        </w:rPr>
        <w:t>kota</w:t>
      </w:r>
      <w:proofErr w:type="spellEnd"/>
      <w:proofErr w:type="gram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dengan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mengenakan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yukata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untuk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mendapatkan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pengalaman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saat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r w:rsidR="00F023C9" w:rsidRPr="00F023C9">
        <w:rPr>
          <w:rFonts w:eastAsia="Calibri"/>
          <w:sz w:val="24"/>
          <w:szCs w:val="24"/>
          <w:lang w:eastAsia="ja-JP"/>
        </w:rPr>
        <w:lastRenderedPageBreak/>
        <w:t xml:space="preserve">di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Jepang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,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tetapi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hal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tersebut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juga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dapat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ditemukan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="00F023C9" w:rsidRPr="00F023C9">
        <w:rPr>
          <w:rFonts w:eastAsia="Calibri"/>
          <w:sz w:val="24"/>
          <w:szCs w:val="24"/>
          <w:lang w:eastAsia="ja-JP"/>
        </w:rPr>
        <w:t>kota-kota</w:t>
      </w:r>
      <w:proofErr w:type="spellEnd"/>
      <w:r w:rsidR="00F023C9" w:rsidRPr="00F023C9">
        <w:rPr>
          <w:rFonts w:eastAsia="Calibri"/>
          <w:sz w:val="24"/>
          <w:szCs w:val="24"/>
          <w:lang w:eastAsia="ja-JP"/>
        </w:rPr>
        <w:t xml:space="preserve"> lain. </w:t>
      </w:r>
    </w:p>
    <w:p w:rsidR="00E5170C" w:rsidRDefault="00E5170C" w:rsidP="00F023C9">
      <w:pPr>
        <w:adjustRightInd w:val="0"/>
        <w:snapToGrid w:val="0"/>
        <w:spacing w:after="200" w:line="276" w:lineRule="auto"/>
        <w:jc w:val="both"/>
        <w:rPr>
          <w:rFonts w:eastAsia="Calibri"/>
          <w:b/>
          <w:sz w:val="24"/>
          <w:szCs w:val="24"/>
          <w:lang w:eastAsia="ja-JP"/>
        </w:rPr>
      </w:pPr>
      <w:r w:rsidRPr="00E5170C">
        <w:rPr>
          <w:rFonts w:eastAsia="Calibri"/>
          <w:b/>
          <w:sz w:val="24"/>
          <w:szCs w:val="24"/>
          <w:lang w:eastAsia="ja-JP"/>
        </w:rPr>
        <w:t xml:space="preserve">3.1 Cara </w:t>
      </w:r>
      <w:proofErr w:type="spellStart"/>
      <w:r w:rsidRPr="00E5170C">
        <w:rPr>
          <w:rFonts w:eastAsia="Calibri"/>
          <w:b/>
          <w:sz w:val="24"/>
          <w:szCs w:val="24"/>
          <w:lang w:eastAsia="ja-JP"/>
        </w:rPr>
        <w:t>Berpakaian</w:t>
      </w:r>
      <w:proofErr w:type="spellEnd"/>
      <w:r w:rsidRPr="00E5170C">
        <w:rPr>
          <w:rFonts w:eastAsia="Calibri"/>
          <w:b/>
          <w:sz w:val="24"/>
          <w:szCs w:val="24"/>
          <w:lang w:eastAsia="ja-JP"/>
        </w:rPr>
        <w:t xml:space="preserve"> </w:t>
      </w:r>
      <w:proofErr w:type="spellStart"/>
      <w:r w:rsidRPr="00E5170C">
        <w:rPr>
          <w:rFonts w:eastAsia="Calibri"/>
          <w:b/>
          <w:sz w:val="24"/>
          <w:szCs w:val="24"/>
          <w:lang w:eastAsia="ja-JP"/>
        </w:rPr>
        <w:t>Yukata</w:t>
      </w:r>
      <w:proofErr w:type="spellEnd"/>
    </w:p>
    <w:p w:rsidR="00E5170C" w:rsidRPr="00E5170C" w:rsidRDefault="00E5170C" w:rsidP="00F023C9">
      <w:pPr>
        <w:adjustRightInd w:val="0"/>
        <w:snapToGrid w:val="0"/>
        <w:spacing w:after="200" w:line="276" w:lineRule="auto"/>
        <w:jc w:val="both"/>
        <w:rPr>
          <w:rFonts w:eastAsia="Calibri"/>
          <w:sz w:val="24"/>
          <w:szCs w:val="24"/>
          <w:lang w:eastAsia="ja-JP"/>
        </w:rPr>
      </w:pPr>
      <w:r>
        <w:rPr>
          <w:rFonts w:eastAsia="Calibri"/>
          <w:sz w:val="24"/>
          <w:szCs w:val="24"/>
          <w:lang w:eastAsia="ja-JP"/>
        </w:rPr>
        <w:tab/>
      </w:r>
      <w:proofErr w:type="spellStart"/>
      <w:r w:rsidRPr="00E5170C">
        <w:rPr>
          <w:rFonts w:eastAsia="Calibri"/>
          <w:sz w:val="24"/>
          <w:szCs w:val="24"/>
          <w:lang w:eastAsia="ja-JP"/>
        </w:rPr>
        <w:t>Langkah-langkah</w:t>
      </w:r>
      <w:proofErr w:type="spellEnd"/>
      <w:r w:rsidRPr="00E5170C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proofErr w:type="gramStart"/>
      <w:r w:rsidRPr="00E5170C">
        <w:rPr>
          <w:rFonts w:eastAsia="Calibri"/>
          <w:sz w:val="24"/>
          <w:szCs w:val="24"/>
          <w:lang w:eastAsia="ja-JP"/>
        </w:rPr>
        <w:t>cara</w:t>
      </w:r>
      <w:proofErr w:type="spellEnd"/>
      <w:proofErr w:type="gramEnd"/>
      <w:r w:rsidRPr="00E5170C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E5170C">
        <w:rPr>
          <w:rFonts w:eastAsia="Calibri"/>
          <w:sz w:val="24"/>
          <w:szCs w:val="24"/>
          <w:lang w:eastAsia="ja-JP"/>
        </w:rPr>
        <w:t>memakai</w:t>
      </w:r>
      <w:proofErr w:type="spellEnd"/>
      <w:r w:rsidRPr="00E5170C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E5170C">
        <w:rPr>
          <w:rFonts w:eastAsia="Calibri"/>
          <w:sz w:val="24"/>
          <w:szCs w:val="24"/>
          <w:lang w:eastAsia="ja-JP"/>
        </w:rPr>
        <w:t>yukata</w:t>
      </w:r>
      <w:proofErr w:type="spellEnd"/>
      <w:r w:rsidRPr="00E5170C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E5170C">
        <w:rPr>
          <w:rFonts w:eastAsia="Calibri"/>
          <w:sz w:val="24"/>
          <w:szCs w:val="24"/>
          <w:lang w:eastAsia="ja-JP"/>
        </w:rPr>
        <w:t>adalah</w:t>
      </w:r>
      <w:proofErr w:type="spellEnd"/>
      <w:r w:rsidRPr="00E5170C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E5170C">
        <w:rPr>
          <w:rFonts w:eastAsia="Calibri"/>
          <w:sz w:val="24"/>
          <w:szCs w:val="24"/>
          <w:lang w:eastAsia="ja-JP"/>
        </w:rPr>
        <w:t>sebagai</w:t>
      </w:r>
      <w:proofErr w:type="spellEnd"/>
      <w:r w:rsidRPr="00E5170C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E5170C">
        <w:rPr>
          <w:rFonts w:eastAsia="Calibri"/>
          <w:sz w:val="24"/>
          <w:szCs w:val="24"/>
          <w:lang w:eastAsia="ja-JP"/>
        </w:rPr>
        <w:t>berikut</w:t>
      </w:r>
      <w:proofErr w:type="spellEnd"/>
      <w:r w:rsidRPr="00E5170C">
        <w:rPr>
          <w:rFonts w:eastAsia="Calibri"/>
          <w:sz w:val="24"/>
          <w:szCs w:val="24"/>
          <w:lang w:eastAsia="ja-JP"/>
        </w:rPr>
        <w:t>;</w:t>
      </w:r>
    </w:p>
    <w:p w:rsidR="00E5170C" w:rsidRDefault="00E5170C" w:rsidP="005C391A">
      <w:pPr>
        <w:adjustRightInd w:val="0"/>
        <w:snapToGrid w:val="0"/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ja-JP"/>
        </w:rPr>
      </w:pPr>
      <w:r>
        <w:rPr>
          <w:rFonts w:ascii="Calibri" w:eastAsia="Calibri" w:hAnsi="Calibri" w:cs="Calibri"/>
          <w:sz w:val="22"/>
          <w:szCs w:val="22"/>
          <w:lang w:eastAsia="ja-JP"/>
        </w:rPr>
        <w:t xml:space="preserve">a.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Kenakan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yukata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di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atas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pakaian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dalam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Anda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(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kaus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dalam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dan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kaus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kaki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opsional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). </w:t>
      </w:r>
      <w:proofErr w:type="spellStart"/>
      <w:proofErr w:type="gram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Selipkan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lengan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Anda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ke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dalam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lengan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yukata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dan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pegang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di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sepanjang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keliman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depannya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,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satu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sisi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di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setiap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tangan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,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setinggi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pinggang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>.</w:t>
      </w:r>
      <w:proofErr w:type="gram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proofErr w:type="gram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Lipat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sisi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kanan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di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bawah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sisi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kiri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,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dan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tahan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dengan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tangan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E5170C">
        <w:rPr>
          <w:rFonts w:ascii="Calibri" w:eastAsia="Calibri" w:hAnsi="Calibri" w:cs="Calibri"/>
          <w:sz w:val="22"/>
          <w:szCs w:val="22"/>
          <w:lang w:eastAsia="ja-JP"/>
        </w:rPr>
        <w:t>Anda</w:t>
      </w:r>
      <w:proofErr w:type="spellEnd"/>
      <w:r w:rsidRPr="00E5170C">
        <w:rPr>
          <w:rFonts w:ascii="Calibri" w:eastAsia="Calibri" w:hAnsi="Calibri" w:cs="Calibri"/>
          <w:sz w:val="22"/>
          <w:szCs w:val="22"/>
          <w:lang w:eastAsia="ja-JP"/>
        </w:rPr>
        <w:t>.</w:t>
      </w:r>
      <w:proofErr w:type="gramEnd"/>
    </w:p>
    <w:p w:rsidR="002B2D1C" w:rsidRDefault="002B2D1C" w:rsidP="005C391A">
      <w:pPr>
        <w:adjustRightInd w:val="0"/>
        <w:snapToGrid w:val="0"/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ja-JP"/>
        </w:rPr>
      </w:pPr>
      <w:proofErr w:type="gramStart"/>
      <w:r>
        <w:rPr>
          <w:rFonts w:ascii="Calibri" w:eastAsia="Calibri" w:hAnsi="Calibri" w:cs="Calibri"/>
          <w:sz w:val="22"/>
          <w:szCs w:val="22"/>
          <w:lang w:eastAsia="ja-JP"/>
        </w:rPr>
        <w:t>b</w:t>
      </w:r>
      <w:proofErr w:type="gramEnd"/>
      <w:r>
        <w:rPr>
          <w:rFonts w:ascii="Calibri" w:eastAsia="Calibri" w:hAnsi="Calibri" w:cs="Calibri"/>
          <w:sz w:val="22"/>
          <w:szCs w:val="22"/>
          <w:lang w:eastAsia="ja-JP"/>
        </w:rPr>
        <w:t>.</w:t>
      </w:r>
      <w:r w:rsidRPr="002B2D1C"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lipat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tangan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kiri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di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atas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tangan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kanan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dan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tahan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dengan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tangan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Anda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sambil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mengambil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obi (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ikat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 xml:space="preserve"> </w:t>
      </w:r>
      <w:proofErr w:type="spellStart"/>
      <w:r w:rsidRPr="002B2D1C">
        <w:rPr>
          <w:rFonts w:ascii="Calibri" w:eastAsia="Calibri" w:hAnsi="Calibri" w:cs="Calibri"/>
          <w:sz w:val="22"/>
          <w:szCs w:val="22"/>
          <w:lang w:eastAsia="ja-JP"/>
        </w:rPr>
        <w:t>pinggang</w:t>
      </w:r>
      <w:proofErr w:type="spellEnd"/>
      <w:r w:rsidRPr="002B2D1C">
        <w:rPr>
          <w:rFonts w:ascii="Calibri" w:eastAsia="Calibri" w:hAnsi="Calibri" w:cs="Calibri"/>
          <w:sz w:val="22"/>
          <w:szCs w:val="22"/>
          <w:lang w:eastAsia="ja-JP"/>
        </w:rPr>
        <w:t>).</w:t>
      </w:r>
    </w:p>
    <w:p w:rsidR="000240C2" w:rsidRDefault="000240C2" w:rsidP="005C391A">
      <w:pPr>
        <w:adjustRightInd w:val="0"/>
        <w:snapToGrid w:val="0"/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59264" behindDoc="1" locked="0" layoutInCell="1" allowOverlap="1" wp14:anchorId="1373E5BF" wp14:editId="60419EFC">
            <wp:simplePos x="0" y="0"/>
            <wp:positionH relativeFrom="column">
              <wp:posOffset>1905</wp:posOffset>
            </wp:positionH>
            <wp:positionV relativeFrom="paragraph">
              <wp:posOffset>88900</wp:posOffset>
            </wp:positionV>
            <wp:extent cx="2762250" cy="1371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D1C" w:rsidRPr="00E5170C" w:rsidRDefault="002B2D1C" w:rsidP="002B2D1C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  <w:lang w:eastAsia="ja-JP"/>
        </w:rPr>
      </w:pPr>
    </w:p>
    <w:p w:rsidR="00E5170C" w:rsidRPr="00E5170C" w:rsidRDefault="00E5170C" w:rsidP="002B2D1C">
      <w:pPr>
        <w:adjustRightInd w:val="0"/>
        <w:snapToGrid w:val="0"/>
        <w:spacing w:after="200" w:line="276" w:lineRule="auto"/>
        <w:jc w:val="both"/>
        <w:rPr>
          <w:rFonts w:eastAsia="Calibri"/>
          <w:b/>
          <w:sz w:val="24"/>
          <w:szCs w:val="24"/>
          <w:lang w:eastAsia="ja-JP"/>
        </w:rPr>
      </w:pPr>
    </w:p>
    <w:p w:rsidR="00E5170C" w:rsidRPr="00F023C9" w:rsidRDefault="00E5170C" w:rsidP="00F023C9">
      <w:pPr>
        <w:adjustRightInd w:val="0"/>
        <w:snapToGrid w:val="0"/>
        <w:spacing w:after="200" w:line="276" w:lineRule="auto"/>
        <w:jc w:val="both"/>
        <w:rPr>
          <w:rFonts w:eastAsia="Calibri"/>
          <w:sz w:val="24"/>
          <w:szCs w:val="24"/>
          <w:lang w:eastAsia="ja-JP"/>
        </w:rPr>
      </w:pPr>
    </w:p>
    <w:p w:rsidR="00C22B90" w:rsidRPr="00F023C9" w:rsidRDefault="00C22B90" w:rsidP="00F023C9">
      <w:pPr>
        <w:adjustRightInd w:val="0"/>
        <w:snapToGrid w:val="0"/>
        <w:spacing w:after="200" w:line="276" w:lineRule="auto"/>
        <w:jc w:val="both"/>
        <w:rPr>
          <w:rFonts w:eastAsia="Calibri"/>
          <w:sz w:val="24"/>
          <w:szCs w:val="24"/>
          <w:lang w:eastAsia="ja-JP"/>
        </w:rPr>
      </w:pPr>
    </w:p>
    <w:p w:rsidR="00C22B90" w:rsidRPr="00F54B09" w:rsidRDefault="005C391A" w:rsidP="00F023C9">
      <w:pPr>
        <w:adjustRightInd w:val="0"/>
        <w:snapToGrid w:val="0"/>
        <w:spacing w:after="200" w:line="276" w:lineRule="auto"/>
        <w:jc w:val="both"/>
        <w:rPr>
          <w:rFonts w:eastAsia="Calibri"/>
          <w:sz w:val="24"/>
          <w:szCs w:val="24"/>
          <w:lang w:eastAsia="ja-JP"/>
        </w:rPr>
      </w:pPr>
      <w:r w:rsidRPr="00F54B09">
        <w:rPr>
          <w:rFonts w:eastAsia="Calibri"/>
          <w:sz w:val="24"/>
          <w:szCs w:val="24"/>
          <w:lang w:eastAsia="ja-JP"/>
        </w:rPr>
        <w:t xml:space="preserve">       </w:t>
      </w:r>
      <w:proofErr w:type="spellStart"/>
      <w:r w:rsidRPr="00F54B09">
        <w:rPr>
          <w:rFonts w:eastAsia="Calibri"/>
          <w:sz w:val="24"/>
          <w:szCs w:val="24"/>
          <w:lang w:eastAsia="ja-JP"/>
        </w:rPr>
        <w:t>Urutan</w:t>
      </w:r>
      <w:proofErr w:type="spellEnd"/>
      <w:r w:rsidRPr="00F54B09">
        <w:rPr>
          <w:rFonts w:eastAsia="Calibri"/>
          <w:sz w:val="24"/>
          <w:szCs w:val="24"/>
          <w:lang w:eastAsia="ja-JP"/>
        </w:rPr>
        <w:t xml:space="preserve"> </w:t>
      </w:r>
      <w:r w:rsidR="002B2D1C" w:rsidRPr="00F54B09">
        <w:rPr>
          <w:rFonts w:eastAsia="Calibri"/>
          <w:sz w:val="24"/>
          <w:szCs w:val="24"/>
          <w:lang w:eastAsia="ja-JP"/>
        </w:rPr>
        <w:t xml:space="preserve">1                          </w:t>
      </w:r>
      <w:r w:rsidRPr="00F54B09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proofErr w:type="gramStart"/>
      <w:r w:rsidRPr="00F54B09">
        <w:rPr>
          <w:rFonts w:eastAsia="Calibri"/>
          <w:sz w:val="24"/>
          <w:szCs w:val="24"/>
          <w:lang w:eastAsia="ja-JP"/>
        </w:rPr>
        <w:t>Urutan</w:t>
      </w:r>
      <w:proofErr w:type="spellEnd"/>
      <w:r w:rsidRPr="00F54B09">
        <w:rPr>
          <w:rFonts w:eastAsia="Calibri"/>
          <w:sz w:val="24"/>
          <w:szCs w:val="24"/>
          <w:lang w:eastAsia="ja-JP"/>
        </w:rPr>
        <w:t xml:space="preserve">  2</w:t>
      </w:r>
      <w:proofErr w:type="gramEnd"/>
    </w:p>
    <w:p w:rsidR="005C391A" w:rsidRPr="000240C2" w:rsidRDefault="005C391A" w:rsidP="005C391A">
      <w:pPr>
        <w:adjustRightInd w:val="0"/>
        <w:snapToGrid w:val="0"/>
        <w:spacing w:line="276" w:lineRule="auto"/>
        <w:jc w:val="both"/>
        <w:rPr>
          <w:rFonts w:eastAsia="Calibri"/>
          <w:sz w:val="24"/>
          <w:szCs w:val="24"/>
          <w:lang w:eastAsia="ja-JP"/>
        </w:rPr>
      </w:pPr>
      <w:r w:rsidRPr="000240C2">
        <w:rPr>
          <w:rFonts w:eastAsia="Calibri"/>
          <w:sz w:val="24"/>
          <w:szCs w:val="24"/>
          <w:lang w:eastAsia="ja-JP"/>
        </w:rPr>
        <w:t>c.</w:t>
      </w:r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Kencangkan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semuanya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pada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tempatnya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dengan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obi (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ikat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pinggang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)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dengan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melilitkannya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pinggang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Anda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.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Mulailah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dari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bagian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depan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dan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lilitkan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punggung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Anda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. Obi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biasanya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disimpan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dalam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bentuk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segi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gramStart"/>
      <w:r w:rsidRPr="000240C2">
        <w:rPr>
          <w:rFonts w:eastAsia="Calibri"/>
          <w:sz w:val="24"/>
          <w:szCs w:val="24"/>
          <w:lang w:eastAsia="ja-JP"/>
        </w:rPr>
        <w:t>lima</w:t>
      </w:r>
      <w:proofErr w:type="gram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kecil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,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jadi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carilah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ini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jika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Anda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kesulitan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menemukan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obi.</w:t>
      </w:r>
    </w:p>
    <w:p w:rsidR="005C391A" w:rsidRPr="000240C2" w:rsidRDefault="005C391A" w:rsidP="005C391A">
      <w:pPr>
        <w:adjustRightInd w:val="0"/>
        <w:snapToGrid w:val="0"/>
        <w:spacing w:line="276" w:lineRule="auto"/>
        <w:jc w:val="both"/>
        <w:rPr>
          <w:rFonts w:eastAsia="Calibri"/>
          <w:sz w:val="24"/>
          <w:szCs w:val="24"/>
          <w:lang w:eastAsia="ja-JP"/>
        </w:rPr>
      </w:pPr>
      <w:r w:rsidRPr="000240C2">
        <w:rPr>
          <w:rFonts w:eastAsia="Calibri"/>
          <w:sz w:val="24"/>
          <w:szCs w:val="24"/>
          <w:lang w:eastAsia="ja-JP"/>
        </w:rPr>
        <w:t xml:space="preserve">d.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Silangkan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ikat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pinggang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punggung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Anda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dan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ikatkan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bagian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depan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. </w:t>
      </w:r>
      <w:proofErr w:type="spellStart"/>
      <w:proofErr w:type="gramStart"/>
      <w:r w:rsidRPr="000240C2">
        <w:rPr>
          <w:rFonts w:eastAsia="Calibri"/>
          <w:sz w:val="24"/>
          <w:szCs w:val="24"/>
          <w:lang w:eastAsia="ja-JP"/>
        </w:rPr>
        <w:t>Untuk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pria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,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ikat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pinggang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harus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berada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cukup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rendah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pinggul</w:t>
      </w:r>
      <w:proofErr w:type="spellEnd"/>
      <w:r w:rsidRPr="000240C2">
        <w:rPr>
          <w:rFonts w:eastAsia="Calibri"/>
          <w:sz w:val="24"/>
          <w:szCs w:val="24"/>
          <w:lang w:eastAsia="ja-JP"/>
        </w:rPr>
        <w:t>.</w:t>
      </w:r>
      <w:proofErr w:type="gram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proofErr w:type="gramStart"/>
      <w:r w:rsidRPr="000240C2">
        <w:rPr>
          <w:rFonts w:eastAsia="Calibri"/>
          <w:sz w:val="24"/>
          <w:szCs w:val="24"/>
          <w:lang w:eastAsia="ja-JP"/>
        </w:rPr>
        <w:t>Untuk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wanita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,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ikatkan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sabuk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di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bagian</w:t>
      </w:r>
      <w:proofErr w:type="spellEnd"/>
      <w:r w:rsidRPr="000240C2">
        <w:rPr>
          <w:rFonts w:eastAsia="Calibri"/>
          <w:sz w:val="24"/>
          <w:szCs w:val="24"/>
          <w:lang w:eastAsia="ja-JP"/>
        </w:rPr>
        <w:t xml:space="preserve"> </w:t>
      </w:r>
      <w:proofErr w:type="spellStart"/>
      <w:r w:rsidRPr="000240C2">
        <w:rPr>
          <w:rFonts w:eastAsia="Calibri"/>
          <w:sz w:val="24"/>
          <w:szCs w:val="24"/>
          <w:lang w:eastAsia="ja-JP"/>
        </w:rPr>
        <w:t>pinggang</w:t>
      </w:r>
      <w:proofErr w:type="spellEnd"/>
      <w:r w:rsidRPr="000240C2">
        <w:rPr>
          <w:rFonts w:eastAsia="Calibri"/>
          <w:sz w:val="24"/>
          <w:szCs w:val="24"/>
          <w:lang w:eastAsia="ja-JP"/>
        </w:rPr>
        <w:t>.</w:t>
      </w:r>
      <w:proofErr w:type="gramEnd"/>
    </w:p>
    <w:p w:rsidR="005C391A" w:rsidRPr="00C22B90" w:rsidRDefault="005C391A" w:rsidP="00F023C9">
      <w:pPr>
        <w:adjustRightInd w:val="0"/>
        <w:snapToGrid w:val="0"/>
        <w:spacing w:after="200" w:line="276" w:lineRule="auto"/>
        <w:jc w:val="both"/>
        <w:rPr>
          <w:rFonts w:ascii="Calibri" w:eastAsia="Calibri" w:hAnsi="Calibri" w:cs="Calibri"/>
          <w:sz w:val="22"/>
          <w:szCs w:val="22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-635</wp:posOffset>
            </wp:positionV>
            <wp:extent cx="2713518" cy="1428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518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FB4" w:rsidRPr="005C391A" w:rsidRDefault="005C391A" w:rsidP="00F023C9">
      <w:pPr>
        <w:adjustRightInd w:val="0"/>
        <w:snapToGrid w:val="0"/>
        <w:spacing w:before="6" w:line="180" w:lineRule="exact"/>
        <w:jc w:val="both"/>
        <w:rPr>
          <w:sz w:val="24"/>
          <w:szCs w:val="24"/>
        </w:rPr>
      </w:pPr>
      <w:r w:rsidRPr="005C391A">
        <w:rPr>
          <w:sz w:val="24"/>
          <w:szCs w:val="24"/>
        </w:rPr>
        <w:t xml:space="preserve">           </w:t>
      </w:r>
      <w:proofErr w:type="spellStart"/>
      <w:r w:rsidRPr="005C391A">
        <w:rPr>
          <w:sz w:val="24"/>
          <w:szCs w:val="24"/>
        </w:rPr>
        <w:t>Urutan</w:t>
      </w:r>
      <w:proofErr w:type="spellEnd"/>
      <w:r w:rsidRPr="005C391A">
        <w:rPr>
          <w:sz w:val="24"/>
          <w:szCs w:val="24"/>
        </w:rPr>
        <w:t xml:space="preserve"> 3                             </w:t>
      </w:r>
      <w:proofErr w:type="spellStart"/>
      <w:r w:rsidRPr="005C391A">
        <w:rPr>
          <w:sz w:val="24"/>
          <w:szCs w:val="24"/>
        </w:rPr>
        <w:t>Urutan</w:t>
      </w:r>
      <w:proofErr w:type="spellEnd"/>
      <w:r w:rsidRPr="005C391A">
        <w:rPr>
          <w:sz w:val="24"/>
          <w:szCs w:val="24"/>
        </w:rPr>
        <w:t xml:space="preserve"> 4</w:t>
      </w:r>
    </w:p>
    <w:p w:rsidR="001B4FB4" w:rsidRPr="005C391A" w:rsidRDefault="001B4FB4" w:rsidP="00F023C9">
      <w:pPr>
        <w:adjustRightInd w:val="0"/>
        <w:snapToGrid w:val="0"/>
        <w:ind w:left="718"/>
        <w:jc w:val="both"/>
        <w:rPr>
          <w:sz w:val="24"/>
          <w:szCs w:val="24"/>
        </w:rPr>
      </w:pPr>
    </w:p>
    <w:p w:rsidR="001B4FB4" w:rsidRDefault="001B4FB4" w:rsidP="00F023C9">
      <w:pPr>
        <w:adjustRightInd w:val="0"/>
        <w:snapToGrid w:val="0"/>
        <w:spacing w:before="4" w:line="120" w:lineRule="exact"/>
        <w:jc w:val="both"/>
        <w:rPr>
          <w:sz w:val="13"/>
          <w:szCs w:val="13"/>
        </w:rPr>
      </w:pPr>
    </w:p>
    <w:p w:rsidR="00C00CCB" w:rsidRDefault="00C00CCB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C00CCB" w:rsidRDefault="00C00CCB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C00CCB" w:rsidRDefault="00C00CCB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C00CCB" w:rsidRDefault="00C00CCB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C00CCB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spellStart"/>
      <w:r w:rsidR="00F54B09">
        <w:rPr>
          <w:sz w:val="24"/>
          <w:szCs w:val="24"/>
        </w:rPr>
        <w:t>Urutan</w:t>
      </w:r>
      <w:proofErr w:type="spellEnd"/>
      <w:r w:rsidR="00F54B09">
        <w:rPr>
          <w:sz w:val="24"/>
          <w:szCs w:val="24"/>
        </w:rPr>
        <w:t xml:space="preserve"> 3                           </w:t>
      </w:r>
      <w:proofErr w:type="spellStart"/>
      <w:r w:rsidR="00F54B09">
        <w:rPr>
          <w:sz w:val="24"/>
          <w:szCs w:val="24"/>
        </w:rPr>
        <w:t>Urutan</w:t>
      </w:r>
      <w:proofErr w:type="spellEnd"/>
      <w:r w:rsidR="00F54B09">
        <w:rPr>
          <w:sz w:val="24"/>
          <w:szCs w:val="24"/>
        </w:rPr>
        <w:t xml:space="preserve"> 4</w:t>
      </w:r>
    </w:p>
    <w:p w:rsidR="005D2AA2" w:rsidRDefault="000240C2" w:rsidP="00606255">
      <w:pPr>
        <w:adjustRightInd w:val="0"/>
        <w:snapToGrid w:val="0"/>
        <w:ind w:left="394" w:right="28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e. </w:t>
      </w:r>
      <w:proofErr w:type="spellStart"/>
      <w:r w:rsidRPr="000240C2">
        <w:rPr>
          <w:sz w:val="24"/>
          <w:szCs w:val="24"/>
        </w:rPr>
        <w:t>Sesuaikan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panjang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ujung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sabuk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sehingga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menggantung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secara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merata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dari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pinggul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kanan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Anda</w:t>
      </w:r>
      <w:proofErr w:type="spellEnd"/>
      <w:r w:rsidRPr="000240C2">
        <w:rPr>
          <w:sz w:val="24"/>
          <w:szCs w:val="24"/>
        </w:rPr>
        <w:t xml:space="preserve">. </w:t>
      </w:r>
      <w:proofErr w:type="spellStart"/>
      <w:r w:rsidRPr="000240C2">
        <w:rPr>
          <w:sz w:val="24"/>
          <w:szCs w:val="24"/>
        </w:rPr>
        <w:t>Kemudian</w:t>
      </w:r>
      <w:proofErr w:type="spellEnd"/>
      <w:r w:rsidRPr="000240C2">
        <w:rPr>
          <w:sz w:val="24"/>
          <w:szCs w:val="24"/>
        </w:rPr>
        <w:t xml:space="preserve"> </w:t>
      </w:r>
    </w:p>
    <w:p w:rsidR="000240C2" w:rsidRDefault="000240C2" w:rsidP="00606255">
      <w:pPr>
        <w:adjustRightInd w:val="0"/>
        <w:snapToGrid w:val="0"/>
        <w:ind w:left="394" w:right="281"/>
        <w:jc w:val="both"/>
        <w:rPr>
          <w:sz w:val="24"/>
          <w:szCs w:val="24"/>
        </w:rPr>
      </w:pPr>
      <w:proofErr w:type="spellStart"/>
      <w:proofErr w:type="gramStart"/>
      <w:r w:rsidRPr="000240C2">
        <w:rPr>
          <w:sz w:val="24"/>
          <w:szCs w:val="24"/>
        </w:rPr>
        <w:t>sesuaikan</w:t>
      </w:r>
      <w:proofErr w:type="spellEnd"/>
      <w:proofErr w:type="gram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simpulnya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sehingga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berada</w:t>
      </w:r>
      <w:proofErr w:type="spellEnd"/>
      <w:r w:rsidRPr="000240C2">
        <w:rPr>
          <w:sz w:val="24"/>
          <w:szCs w:val="24"/>
        </w:rPr>
        <w:t xml:space="preserve"> di </w:t>
      </w:r>
      <w:proofErr w:type="spellStart"/>
      <w:r w:rsidRPr="000240C2">
        <w:rPr>
          <w:sz w:val="24"/>
          <w:szCs w:val="24"/>
        </w:rPr>
        <w:t>pinggul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kanan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Anda</w:t>
      </w:r>
      <w:proofErr w:type="spellEnd"/>
      <w:r w:rsidRPr="000240C2">
        <w:rPr>
          <w:sz w:val="24"/>
          <w:szCs w:val="24"/>
        </w:rPr>
        <w:t>.</w:t>
      </w:r>
    </w:p>
    <w:p w:rsidR="00606255" w:rsidRDefault="00606255" w:rsidP="00606255">
      <w:pPr>
        <w:adjustRightInd w:val="0"/>
        <w:snapToGrid w:val="0"/>
        <w:ind w:left="394" w:right="281"/>
        <w:jc w:val="both"/>
        <w:rPr>
          <w:sz w:val="24"/>
          <w:szCs w:val="24"/>
        </w:rPr>
      </w:pPr>
      <w:r>
        <w:rPr>
          <w:noProof/>
          <w:lang w:eastAsia="ja-JP"/>
        </w:rPr>
        <w:drawing>
          <wp:anchor distT="0" distB="0" distL="114300" distR="114300" simplePos="0" relativeHeight="251661312" behindDoc="1" locked="0" layoutInCell="1" allowOverlap="1" wp14:anchorId="035C2A2E" wp14:editId="01CAEA13">
            <wp:simplePos x="0" y="0"/>
            <wp:positionH relativeFrom="column">
              <wp:posOffset>247650</wp:posOffset>
            </wp:positionH>
            <wp:positionV relativeFrom="paragraph">
              <wp:posOffset>114301</wp:posOffset>
            </wp:positionV>
            <wp:extent cx="2190750" cy="15430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C2" w:rsidRDefault="000240C2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606255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Urutan</w:t>
      </w:r>
      <w:proofErr w:type="spellEnd"/>
      <w:r>
        <w:rPr>
          <w:sz w:val="24"/>
          <w:szCs w:val="24"/>
        </w:rPr>
        <w:t xml:space="preserve"> 5                    </w:t>
      </w:r>
      <w:r w:rsidR="004C6CAD">
        <w:rPr>
          <w:sz w:val="24"/>
          <w:szCs w:val="24"/>
        </w:rPr>
        <w:t xml:space="preserve">   </w:t>
      </w:r>
      <w:proofErr w:type="spellStart"/>
      <w:r w:rsidR="004C6CAD">
        <w:rPr>
          <w:sz w:val="24"/>
          <w:szCs w:val="24"/>
        </w:rPr>
        <w:t>Urutan</w:t>
      </w:r>
      <w:proofErr w:type="spellEnd"/>
      <w:r w:rsidR="004C6CAD">
        <w:rPr>
          <w:sz w:val="24"/>
          <w:szCs w:val="24"/>
        </w:rPr>
        <w:t xml:space="preserve"> 5</w:t>
      </w:r>
    </w:p>
    <w:p w:rsidR="004C6CAD" w:rsidRDefault="004C6CAD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Pinggang</w:t>
      </w:r>
      <w:proofErr w:type="spellEnd"/>
      <w:r>
        <w:rPr>
          <w:sz w:val="24"/>
          <w:szCs w:val="24"/>
        </w:rPr>
        <w:t xml:space="preserve">             </w:t>
      </w:r>
      <w:proofErr w:type="spellStart"/>
      <w:r>
        <w:rPr>
          <w:sz w:val="24"/>
          <w:szCs w:val="24"/>
        </w:rPr>
        <w:t>Ikat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pinggang</w:t>
      </w:r>
      <w:proofErr w:type="spellEnd"/>
    </w:p>
    <w:p w:rsidR="000240C2" w:rsidRDefault="004C6CAD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Laki-laki</w:t>
      </w:r>
      <w:proofErr w:type="spellEnd"/>
      <w:r>
        <w:rPr>
          <w:sz w:val="24"/>
          <w:szCs w:val="24"/>
        </w:rPr>
        <w:t xml:space="preserve">                     </w:t>
      </w:r>
      <w:proofErr w:type="spellStart"/>
      <w:r>
        <w:rPr>
          <w:sz w:val="24"/>
          <w:szCs w:val="24"/>
        </w:rPr>
        <w:t>Perempuan</w:t>
      </w:r>
      <w:proofErr w:type="spellEnd"/>
    </w:p>
    <w:p w:rsidR="000240C2" w:rsidRPr="000240C2" w:rsidRDefault="000240C2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C00CCB" w:rsidRDefault="000240C2" w:rsidP="000240C2">
      <w:pPr>
        <w:adjustRightInd w:val="0"/>
        <w:snapToGrid w:val="0"/>
        <w:ind w:left="394" w:right="281"/>
        <w:jc w:val="both"/>
        <w:rPr>
          <w:sz w:val="24"/>
          <w:szCs w:val="24"/>
        </w:rPr>
      </w:pPr>
      <w:r>
        <w:rPr>
          <w:sz w:val="24"/>
          <w:szCs w:val="24"/>
        </w:rPr>
        <w:t>f. (</w:t>
      </w:r>
      <w:proofErr w:type="spellStart"/>
      <w:r>
        <w:rPr>
          <w:sz w:val="24"/>
          <w:szCs w:val="24"/>
        </w:rPr>
        <w:t>O</w:t>
      </w:r>
      <w:r w:rsidRPr="000240C2">
        <w:rPr>
          <w:sz w:val="24"/>
          <w:szCs w:val="24"/>
        </w:rPr>
        <w:t>psional</w:t>
      </w:r>
      <w:proofErr w:type="spellEnd"/>
      <w:r w:rsidRPr="000240C2">
        <w:rPr>
          <w:sz w:val="24"/>
          <w:szCs w:val="24"/>
        </w:rPr>
        <w:t xml:space="preserve">): </w:t>
      </w:r>
      <w:proofErr w:type="spellStart"/>
      <w:r w:rsidRPr="000240C2">
        <w:rPr>
          <w:sz w:val="24"/>
          <w:szCs w:val="24"/>
        </w:rPr>
        <w:t>Pada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cuaca</w:t>
      </w:r>
      <w:proofErr w:type="spellEnd"/>
      <w:r w:rsidRPr="000240C2">
        <w:rPr>
          <w:sz w:val="24"/>
          <w:szCs w:val="24"/>
        </w:rPr>
        <w:t xml:space="preserve"> yang </w:t>
      </w:r>
      <w:proofErr w:type="spellStart"/>
      <w:r w:rsidRPr="000240C2">
        <w:rPr>
          <w:sz w:val="24"/>
          <w:szCs w:val="24"/>
        </w:rPr>
        <w:t>lebih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dingin</w:t>
      </w:r>
      <w:proofErr w:type="spellEnd"/>
      <w:r w:rsidRPr="000240C2">
        <w:rPr>
          <w:sz w:val="24"/>
          <w:szCs w:val="24"/>
        </w:rPr>
        <w:t xml:space="preserve">, </w:t>
      </w:r>
      <w:proofErr w:type="spellStart"/>
      <w:r w:rsidRPr="000240C2">
        <w:rPr>
          <w:sz w:val="24"/>
          <w:szCs w:val="24"/>
        </w:rPr>
        <w:t>jaket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luar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dapat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dikenakan</w:t>
      </w:r>
      <w:proofErr w:type="spellEnd"/>
      <w:r w:rsidRPr="000240C2">
        <w:rPr>
          <w:sz w:val="24"/>
          <w:szCs w:val="24"/>
        </w:rPr>
        <w:t xml:space="preserve"> di </w:t>
      </w:r>
      <w:proofErr w:type="spellStart"/>
      <w:r w:rsidRPr="000240C2">
        <w:rPr>
          <w:sz w:val="24"/>
          <w:szCs w:val="24"/>
        </w:rPr>
        <w:t>atas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yukata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seperti</w:t>
      </w:r>
      <w:proofErr w:type="spellEnd"/>
      <w:r w:rsidRPr="000240C2">
        <w:rPr>
          <w:sz w:val="24"/>
          <w:szCs w:val="24"/>
        </w:rPr>
        <w:t xml:space="preserve"> mantel. </w:t>
      </w:r>
      <w:proofErr w:type="gramStart"/>
      <w:r w:rsidRPr="000240C2">
        <w:rPr>
          <w:sz w:val="24"/>
          <w:szCs w:val="24"/>
        </w:rPr>
        <w:t xml:space="preserve">Mantel </w:t>
      </w:r>
      <w:proofErr w:type="spellStart"/>
      <w:r w:rsidRPr="000240C2">
        <w:rPr>
          <w:sz w:val="24"/>
          <w:szCs w:val="24"/>
        </w:rPr>
        <w:t>yukata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memiliki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ikatan</w:t>
      </w:r>
      <w:proofErr w:type="spellEnd"/>
      <w:r w:rsidRPr="000240C2">
        <w:rPr>
          <w:sz w:val="24"/>
          <w:szCs w:val="24"/>
        </w:rPr>
        <w:t xml:space="preserve"> di </w:t>
      </w:r>
      <w:proofErr w:type="spellStart"/>
      <w:r w:rsidRPr="000240C2">
        <w:rPr>
          <w:sz w:val="24"/>
          <w:szCs w:val="24"/>
        </w:rPr>
        <w:t>bagian</w:t>
      </w:r>
      <w:proofErr w:type="spellEnd"/>
      <w:r w:rsidRPr="000240C2">
        <w:rPr>
          <w:sz w:val="24"/>
          <w:szCs w:val="24"/>
        </w:rPr>
        <w:t xml:space="preserve"> dada yang </w:t>
      </w:r>
      <w:proofErr w:type="spellStart"/>
      <w:r w:rsidRPr="000240C2">
        <w:rPr>
          <w:sz w:val="24"/>
          <w:szCs w:val="24"/>
        </w:rPr>
        <w:t>dapat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diikat</w:t>
      </w:r>
      <w:proofErr w:type="spellEnd"/>
      <w:r w:rsidRPr="000240C2">
        <w:rPr>
          <w:sz w:val="24"/>
          <w:szCs w:val="24"/>
        </w:rPr>
        <w:t xml:space="preserve">, </w:t>
      </w:r>
      <w:proofErr w:type="spellStart"/>
      <w:r w:rsidRPr="000240C2">
        <w:rPr>
          <w:sz w:val="24"/>
          <w:szCs w:val="24"/>
        </w:rPr>
        <w:t>dan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mungkin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memiliki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saku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untuk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membawa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barang-barang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kecil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seperti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kunci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kamar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Anda</w:t>
      </w:r>
      <w:proofErr w:type="spellEnd"/>
      <w:r w:rsidRPr="000240C2">
        <w:rPr>
          <w:sz w:val="24"/>
          <w:szCs w:val="24"/>
        </w:rPr>
        <w:t>.</w:t>
      </w:r>
      <w:proofErr w:type="gram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Sebagai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alternatif</w:t>
      </w:r>
      <w:proofErr w:type="spellEnd"/>
      <w:r w:rsidRPr="000240C2">
        <w:rPr>
          <w:sz w:val="24"/>
          <w:szCs w:val="24"/>
        </w:rPr>
        <w:t xml:space="preserve">, </w:t>
      </w:r>
      <w:proofErr w:type="spellStart"/>
      <w:r w:rsidRPr="000240C2">
        <w:rPr>
          <w:sz w:val="24"/>
          <w:szCs w:val="24"/>
        </w:rPr>
        <w:t>lengan</w:t>
      </w:r>
      <w:proofErr w:type="spellEnd"/>
      <w:r w:rsidRPr="000240C2">
        <w:rPr>
          <w:sz w:val="24"/>
          <w:szCs w:val="24"/>
        </w:rPr>
        <w:t xml:space="preserve"> mantel </w:t>
      </w:r>
      <w:proofErr w:type="spellStart"/>
      <w:r w:rsidRPr="000240C2">
        <w:rPr>
          <w:sz w:val="24"/>
          <w:szCs w:val="24"/>
        </w:rPr>
        <w:t>yukata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dirancang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sedemikian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rupa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sehingga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barang-barang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dapat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dibawa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ke</w:t>
      </w:r>
      <w:proofErr w:type="spellEnd"/>
      <w:r w:rsidRPr="000240C2">
        <w:rPr>
          <w:sz w:val="24"/>
          <w:szCs w:val="24"/>
        </w:rPr>
        <w:t xml:space="preserve"> </w:t>
      </w:r>
      <w:proofErr w:type="spellStart"/>
      <w:r w:rsidRPr="000240C2">
        <w:rPr>
          <w:sz w:val="24"/>
          <w:szCs w:val="24"/>
        </w:rPr>
        <w:t>dalam</w:t>
      </w:r>
      <w:proofErr w:type="spellEnd"/>
      <w:proofErr w:type="gramStart"/>
      <w:r w:rsidRPr="000240C2">
        <w:rPr>
          <w:sz w:val="24"/>
          <w:szCs w:val="24"/>
        </w:rPr>
        <w:t>.</w:t>
      </w:r>
      <w:r w:rsidR="00FF4CA5">
        <w:rPr>
          <w:sz w:val="24"/>
          <w:szCs w:val="24"/>
        </w:rPr>
        <w:t>.</w:t>
      </w:r>
      <w:proofErr w:type="gramEnd"/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C05EEE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  <w:r>
        <w:rPr>
          <w:noProof/>
          <w:lang w:eastAsia="ja-JP"/>
        </w:rPr>
        <w:drawing>
          <wp:anchor distT="0" distB="0" distL="114300" distR="114300" simplePos="0" relativeHeight="251662336" behindDoc="1" locked="0" layoutInCell="1" allowOverlap="1" wp14:anchorId="3861798D" wp14:editId="0E80D53E">
            <wp:simplePos x="0" y="0"/>
            <wp:positionH relativeFrom="column">
              <wp:posOffset>247650</wp:posOffset>
            </wp:positionH>
            <wp:positionV relativeFrom="paragraph">
              <wp:posOffset>-3176</wp:posOffset>
            </wp:positionV>
            <wp:extent cx="2301476" cy="147637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746" cy="1480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C05EEE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Urutan</w:t>
      </w:r>
      <w:proofErr w:type="spellEnd"/>
      <w:r>
        <w:rPr>
          <w:sz w:val="24"/>
          <w:szCs w:val="24"/>
        </w:rPr>
        <w:t xml:space="preserve"> 6                       </w:t>
      </w:r>
      <w:proofErr w:type="spellStart"/>
      <w:r>
        <w:rPr>
          <w:sz w:val="24"/>
          <w:szCs w:val="24"/>
        </w:rPr>
        <w:t>Urutan</w:t>
      </w:r>
      <w:proofErr w:type="spellEnd"/>
      <w:r>
        <w:rPr>
          <w:sz w:val="24"/>
          <w:szCs w:val="24"/>
        </w:rPr>
        <w:t xml:space="preserve"> 6</w:t>
      </w:r>
    </w:p>
    <w:p w:rsidR="000B1991" w:rsidRDefault="000B1991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B1991" w:rsidRDefault="005D2AA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0B1991">
        <w:rPr>
          <w:sz w:val="24"/>
          <w:szCs w:val="24"/>
        </w:rPr>
        <w:t>Adapun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gambar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berikut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ini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adalah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gambar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saat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pengenalan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pakaian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tradisional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Jepang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Yukata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kepada</w:t>
      </w:r>
      <w:proofErr w:type="spellEnd"/>
      <w:r w:rsidR="000B1991">
        <w:rPr>
          <w:sz w:val="24"/>
          <w:szCs w:val="24"/>
        </w:rPr>
        <w:t xml:space="preserve"> </w:t>
      </w:r>
      <w:proofErr w:type="spellStart"/>
      <w:r w:rsidR="000B1991">
        <w:rPr>
          <w:sz w:val="24"/>
          <w:szCs w:val="24"/>
        </w:rPr>
        <w:t>anak-anak</w:t>
      </w:r>
      <w:proofErr w:type="spellEnd"/>
      <w:r w:rsidR="000B1991">
        <w:rPr>
          <w:sz w:val="24"/>
          <w:szCs w:val="24"/>
        </w:rPr>
        <w:t xml:space="preserve"> SMU </w:t>
      </w:r>
      <w:proofErr w:type="spellStart"/>
      <w:r w:rsidR="000B1991">
        <w:rPr>
          <w:sz w:val="24"/>
          <w:szCs w:val="24"/>
        </w:rPr>
        <w:t>N</w:t>
      </w:r>
      <w:r w:rsidR="00D16920">
        <w:rPr>
          <w:sz w:val="24"/>
          <w:szCs w:val="24"/>
        </w:rPr>
        <w:t>egeri</w:t>
      </w:r>
      <w:proofErr w:type="spellEnd"/>
      <w:r w:rsidR="000B1991">
        <w:rPr>
          <w:sz w:val="24"/>
          <w:szCs w:val="24"/>
        </w:rPr>
        <w:t xml:space="preserve"> 4 Semarang;</w:t>
      </w:r>
    </w:p>
    <w:p w:rsidR="000B1991" w:rsidRDefault="000B1991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5D2AA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64384" behindDoc="1" locked="0" layoutInCell="1" allowOverlap="1" wp14:anchorId="155C6408" wp14:editId="147639EF">
            <wp:simplePos x="0" y="0"/>
            <wp:positionH relativeFrom="column">
              <wp:posOffset>392430</wp:posOffset>
            </wp:positionH>
            <wp:positionV relativeFrom="paragraph">
              <wp:posOffset>38100</wp:posOffset>
            </wp:positionV>
            <wp:extent cx="2152650" cy="2228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0240C2" w:rsidRDefault="000240C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5D2AA2" w:rsidRDefault="005D2AA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5D2AA2" w:rsidRDefault="005D2AA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5D2AA2" w:rsidRDefault="005D2AA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5D2AA2" w:rsidRDefault="005D2AA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5D2AA2" w:rsidRDefault="005D2AA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5D2AA2" w:rsidRDefault="005D2AA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5D2AA2" w:rsidRDefault="005D2AA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5D2AA2" w:rsidRDefault="005D2AA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5D2AA2" w:rsidRDefault="005D2AA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5D2AA2" w:rsidRDefault="005D2AA2" w:rsidP="00C00CCB">
      <w:pPr>
        <w:adjustRightInd w:val="0"/>
        <w:snapToGrid w:val="0"/>
        <w:ind w:left="394" w:right="281"/>
        <w:jc w:val="both"/>
        <w:rPr>
          <w:sz w:val="24"/>
          <w:szCs w:val="24"/>
        </w:rPr>
      </w:pPr>
    </w:p>
    <w:p w:rsidR="00C00CCB" w:rsidRDefault="00871E1A" w:rsidP="00C00CCB">
      <w:pPr>
        <w:adjustRightInd w:val="0"/>
        <w:snapToGrid w:val="0"/>
        <w:ind w:left="394" w:right="281"/>
        <w:jc w:val="both"/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1.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proofErr w:type="spellStart"/>
      <w:r w:rsidR="005D2AA2">
        <w:rPr>
          <w:spacing w:val="-10"/>
          <w:sz w:val="24"/>
          <w:szCs w:val="24"/>
        </w:rPr>
        <w:t>pemakaian</w:t>
      </w:r>
      <w:proofErr w:type="spellEnd"/>
      <w:r w:rsidR="005D2AA2">
        <w:rPr>
          <w:spacing w:val="-10"/>
          <w:sz w:val="24"/>
          <w:szCs w:val="24"/>
        </w:rPr>
        <w:t xml:space="preserve"> </w:t>
      </w:r>
      <w:proofErr w:type="spellStart"/>
      <w:r w:rsidR="005D2AA2">
        <w:rPr>
          <w:spacing w:val="-10"/>
          <w:sz w:val="24"/>
          <w:szCs w:val="24"/>
        </w:rPr>
        <w:t>yukata</w:t>
      </w:r>
      <w:proofErr w:type="spellEnd"/>
    </w:p>
    <w:p w:rsidR="001B4FB4" w:rsidRDefault="001B4FB4">
      <w:pPr>
        <w:spacing w:before="71"/>
        <w:ind w:left="516"/>
      </w:pPr>
    </w:p>
    <w:p w:rsidR="001B4FB4" w:rsidRDefault="005D2AA2">
      <w:pPr>
        <w:spacing w:before="2" w:line="160" w:lineRule="exact"/>
        <w:rPr>
          <w:sz w:val="16"/>
          <w:szCs w:val="16"/>
        </w:rPr>
      </w:pPr>
      <w:r>
        <w:rPr>
          <w:noProof/>
          <w:lang w:eastAsia="ja-JP"/>
        </w:rPr>
        <w:drawing>
          <wp:anchor distT="0" distB="0" distL="114300" distR="114300" simplePos="0" relativeHeight="251663360" behindDoc="1" locked="0" layoutInCell="1" allowOverlap="1" wp14:anchorId="2EAFA1CA" wp14:editId="22DE8BBD">
            <wp:simplePos x="0" y="0"/>
            <wp:positionH relativeFrom="column">
              <wp:posOffset>392429</wp:posOffset>
            </wp:positionH>
            <wp:positionV relativeFrom="paragraph">
              <wp:posOffset>85090</wp:posOffset>
            </wp:positionV>
            <wp:extent cx="2238375" cy="174244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FB4" w:rsidRDefault="001B4FB4">
      <w:pPr>
        <w:spacing w:line="200" w:lineRule="exact"/>
      </w:pPr>
    </w:p>
    <w:p w:rsidR="001B4FB4" w:rsidRDefault="001B4FB4">
      <w:pPr>
        <w:ind w:left="45" w:right="79"/>
        <w:jc w:val="both"/>
        <w:rPr>
          <w:sz w:val="24"/>
          <w:szCs w:val="24"/>
        </w:rPr>
      </w:pPr>
    </w:p>
    <w:p w:rsidR="001B4FB4" w:rsidRDefault="001B4FB4">
      <w:pPr>
        <w:spacing w:before="16" w:line="260" w:lineRule="exact"/>
        <w:rPr>
          <w:sz w:val="26"/>
          <w:szCs w:val="26"/>
        </w:rPr>
      </w:pPr>
    </w:p>
    <w:p w:rsidR="005D2AA2" w:rsidRDefault="005D2AA2">
      <w:pPr>
        <w:ind w:left="46" w:right="2842"/>
        <w:jc w:val="both"/>
        <w:rPr>
          <w:b/>
          <w:spacing w:val="-7"/>
          <w:sz w:val="24"/>
          <w:szCs w:val="24"/>
        </w:rPr>
      </w:pPr>
    </w:p>
    <w:p w:rsidR="005D2AA2" w:rsidRDefault="005D2AA2">
      <w:pPr>
        <w:ind w:left="46" w:right="2842"/>
        <w:jc w:val="both"/>
        <w:rPr>
          <w:b/>
          <w:spacing w:val="-7"/>
          <w:sz w:val="24"/>
          <w:szCs w:val="24"/>
        </w:rPr>
      </w:pPr>
    </w:p>
    <w:p w:rsidR="005D2AA2" w:rsidRDefault="005D2AA2">
      <w:pPr>
        <w:ind w:left="46" w:right="2842"/>
        <w:jc w:val="both"/>
        <w:rPr>
          <w:b/>
          <w:spacing w:val="-7"/>
          <w:sz w:val="24"/>
          <w:szCs w:val="24"/>
        </w:rPr>
      </w:pPr>
    </w:p>
    <w:p w:rsidR="005D2AA2" w:rsidRDefault="005D2AA2">
      <w:pPr>
        <w:ind w:left="46" w:right="2842"/>
        <w:jc w:val="both"/>
        <w:rPr>
          <w:b/>
          <w:spacing w:val="-7"/>
          <w:sz w:val="24"/>
          <w:szCs w:val="24"/>
        </w:rPr>
      </w:pPr>
    </w:p>
    <w:p w:rsidR="005D2AA2" w:rsidRDefault="005D2AA2">
      <w:pPr>
        <w:ind w:left="46" w:right="2842"/>
        <w:jc w:val="both"/>
        <w:rPr>
          <w:b/>
          <w:spacing w:val="-7"/>
          <w:sz w:val="24"/>
          <w:szCs w:val="24"/>
        </w:rPr>
      </w:pPr>
    </w:p>
    <w:p w:rsidR="005D2AA2" w:rsidRDefault="005D2AA2">
      <w:pPr>
        <w:ind w:left="46" w:right="2842"/>
        <w:jc w:val="both"/>
        <w:rPr>
          <w:b/>
          <w:spacing w:val="-7"/>
          <w:sz w:val="24"/>
          <w:szCs w:val="24"/>
        </w:rPr>
      </w:pPr>
    </w:p>
    <w:p w:rsidR="005D2AA2" w:rsidRDefault="005D2AA2">
      <w:pPr>
        <w:ind w:left="46" w:right="2842"/>
        <w:jc w:val="both"/>
        <w:rPr>
          <w:b/>
          <w:spacing w:val="-7"/>
          <w:sz w:val="24"/>
          <w:szCs w:val="24"/>
        </w:rPr>
      </w:pPr>
    </w:p>
    <w:p w:rsidR="005D2AA2" w:rsidRDefault="005D2AA2">
      <w:pPr>
        <w:ind w:left="46" w:right="2842"/>
        <w:jc w:val="both"/>
        <w:rPr>
          <w:b/>
          <w:spacing w:val="-7"/>
          <w:sz w:val="24"/>
          <w:szCs w:val="24"/>
        </w:rPr>
      </w:pPr>
    </w:p>
    <w:p w:rsidR="0048258F" w:rsidRPr="0048258F" w:rsidRDefault="0048258F" w:rsidP="0048258F">
      <w:pPr>
        <w:rPr>
          <w:spacing w:val="-7"/>
          <w:sz w:val="24"/>
          <w:szCs w:val="24"/>
        </w:rPr>
      </w:pPr>
      <w:r>
        <w:rPr>
          <w:b/>
          <w:spacing w:val="-7"/>
          <w:sz w:val="24"/>
          <w:szCs w:val="24"/>
        </w:rPr>
        <w:t xml:space="preserve">       </w:t>
      </w:r>
      <w:r w:rsidRPr="0048258F">
        <w:rPr>
          <w:spacing w:val="-7"/>
          <w:sz w:val="24"/>
          <w:szCs w:val="24"/>
        </w:rPr>
        <w:t>Gambar</w:t>
      </w:r>
      <w:r>
        <w:rPr>
          <w:spacing w:val="-7"/>
          <w:sz w:val="24"/>
          <w:szCs w:val="24"/>
        </w:rPr>
        <w:t>2</w:t>
      </w:r>
      <w:r w:rsidRPr="0048258F">
        <w:rPr>
          <w:spacing w:val="-7"/>
          <w:sz w:val="24"/>
          <w:szCs w:val="24"/>
        </w:rPr>
        <w:t xml:space="preserve">.Penjelasan </w:t>
      </w:r>
      <w:proofErr w:type="spellStart"/>
      <w:r w:rsidRPr="0048258F">
        <w:rPr>
          <w:spacing w:val="-7"/>
          <w:sz w:val="24"/>
          <w:szCs w:val="24"/>
        </w:rPr>
        <w:t>pemakaian</w:t>
      </w:r>
      <w:proofErr w:type="spellEnd"/>
      <w:r w:rsidRPr="0048258F">
        <w:rPr>
          <w:spacing w:val="-7"/>
          <w:sz w:val="24"/>
          <w:szCs w:val="24"/>
        </w:rPr>
        <w:t xml:space="preserve"> </w:t>
      </w:r>
      <w:proofErr w:type="spellStart"/>
      <w:r w:rsidRPr="0048258F">
        <w:rPr>
          <w:spacing w:val="-7"/>
          <w:sz w:val="24"/>
          <w:szCs w:val="24"/>
        </w:rPr>
        <w:t>yukata</w:t>
      </w:r>
      <w:proofErr w:type="spellEnd"/>
    </w:p>
    <w:p w:rsidR="005D2AA2" w:rsidRDefault="005D2AA2">
      <w:pPr>
        <w:ind w:left="46" w:right="2842"/>
        <w:jc w:val="both"/>
        <w:rPr>
          <w:b/>
          <w:spacing w:val="-7"/>
          <w:sz w:val="24"/>
          <w:szCs w:val="24"/>
        </w:rPr>
      </w:pPr>
    </w:p>
    <w:p w:rsidR="005D2AA2" w:rsidRDefault="005D2AA2">
      <w:pPr>
        <w:ind w:left="46" w:right="2842"/>
        <w:jc w:val="both"/>
        <w:rPr>
          <w:b/>
          <w:spacing w:val="-7"/>
          <w:sz w:val="24"/>
          <w:szCs w:val="24"/>
        </w:rPr>
      </w:pPr>
    </w:p>
    <w:p w:rsidR="001B4FB4" w:rsidRDefault="00871E1A">
      <w:pPr>
        <w:ind w:left="46" w:right="2842"/>
        <w:jc w:val="both"/>
        <w:rPr>
          <w:b/>
          <w:sz w:val="24"/>
          <w:szCs w:val="24"/>
        </w:rPr>
      </w:pPr>
      <w:proofErr w:type="gramStart"/>
      <w:r>
        <w:rPr>
          <w:b/>
          <w:spacing w:val="-7"/>
          <w:sz w:val="24"/>
          <w:szCs w:val="24"/>
        </w:rPr>
        <w:t>4.</w:t>
      </w:r>
      <w:r>
        <w:rPr>
          <w:b/>
          <w:spacing w:val="-6"/>
          <w:sz w:val="24"/>
          <w:szCs w:val="24"/>
        </w:rPr>
        <w:t>S</w:t>
      </w:r>
      <w:r>
        <w:rPr>
          <w:b/>
          <w:spacing w:val="-7"/>
          <w:sz w:val="24"/>
          <w:szCs w:val="24"/>
        </w:rPr>
        <w:t>I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-7"/>
          <w:sz w:val="24"/>
          <w:szCs w:val="24"/>
        </w:rPr>
        <w:t>P</w:t>
      </w:r>
      <w:r>
        <w:rPr>
          <w:b/>
          <w:spacing w:val="-8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L</w:t>
      </w:r>
      <w:r>
        <w:rPr>
          <w:b/>
          <w:spacing w:val="-8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gramEnd"/>
    </w:p>
    <w:p w:rsidR="00E6437A" w:rsidRDefault="00E6437A">
      <w:pPr>
        <w:ind w:left="46" w:right="2842"/>
        <w:jc w:val="both"/>
        <w:rPr>
          <w:sz w:val="24"/>
          <w:szCs w:val="24"/>
        </w:rPr>
      </w:pPr>
    </w:p>
    <w:p w:rsidR="001B4FB4" w:rsidRDefault="004774EF" w:rsidP="004774EF">
      <w:pPr>
        <w:ind w:left="45" w:right="77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ab/>
      </w:r>
      <w:proofErr w:type="spellStart"/>
      <w:proofErr w:type="gramStart"/>
      <w:r>
        <w:rPr>
          <w:spacing w:val="1"/>
          <w:sz w:val="24"/>
          <w:szCs w:val="24"/>
        </w:rPr>
        <w:t>Yukata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merupakan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baju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sederhana</w:t>
      </w:r>
      <w:proofErr w:type="spellEnd"/>
      <w:r>
        <w:rPr>
          <w:spacing w:val="1"/>
          <w:sz w:val="24"/>
          <w:szCs w:val="24"/>
        </w:rPr>
        <w:t xml:space="preserve"> yang </w:t>
      </w:r>
      <w:proofErr w:type="spellStart"/>
      <w:r>
        <w:rPr>
          <w:spacing w:val="1"/>
          <w:sz w:val="24"/>
          <w:szCs w:val="24"/>
        </w:rPr>
        <w:t>mempunyai</w:t>
      </w:r>
      <w:proofErr w:type="spellEnd"/>
      <w:r>
        <w:rPr>
          <w:spacing w:val="1"/>
          <w:sz w:val="24"/>
          <w:szCs w:val="24"/>
        </w:rPr>
        <w:t xml:space="preserve"> motif </w:t>
      </w:r>
      <w:proofErr w:type="spellStart"/>
      <w:r>
        <w:rPr>
          <w:spacing w:val="1"/>
          <w:sz w:val="24"/>
          <w:szCs w:val="24"/>
        </w:rPr>
        <w:t>dan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umum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digunakan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dalam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keseharian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terutama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untuk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menghadiri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 w:rsidR="006C71A2">
        <w:rPr>
          <w:spacing w:val="1"/>
          <w:sz w:val="24"/>
          <w:szCs w:val="24"/>
        </w:rPr>
        <w:t>a</w:t>
      </w:r>
      <w:r>
        <w:rPr>
          <w:spacing w:val="1"/>
          <w:sz w:val="24"/>
          <w:szCs w:val="24"/>
        </w:rPr>
        <w:t>cara</w:t>
      </w:r>
      <w:proofErr w:type="spellEnd"/>
      <w:r>
        <w:rPr>
          <w:spacing w:val="1"/>
          <w:sz w:val="24"/>
          <w:szCs w:val="24"/>
        </w:rPr>
        <w:t xml:space="preserve"> festival</w:t>
      </w:r>
      <w:bookmarkStart w:id="0" w:name="_GoBack"/>
      <w:bookmarkEnd w:id="0"/>
      <w:r>
        <w:rPr>
          <w:spacing w:val="1"/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Memakai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baju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ini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juga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perlu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ketelitian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arah</w:t>
      </w:r>
      <w:proofErr w:type="spellEnd"/>
      <w:r>
        <w:rPr>
          <w:spacing w:val="1"/>
          <w:sz w:val="24"/>
          <w:szCs w:val="24"/>
        </w:rPr>
        <w:t xml:space="preserve"> yang</w:t>
      </w:r>
      <w:r w:rsidR="006C71A2">
        <w:rPr>
          <w:spacing w:val="1"/>
          <w:sz w:val="24"/>
          <w:szCs w:val="24"/>
        </w:rPr>
        <w:t xml:space="preserve"> </w:t>
      </w:r>
      <w:proofErr w:type="spellStart"/>
      <w:r w:rsidR="006C71A2">
        <w:rPr>
          <w:spacing w:val="1"/>
          <w:sz w:val="24"/>
          <w:szCs w:val="24"/>
        </w:rPr>
        <w:t>benar</w:t>
      </w:r>
      <w:proofErr w:type="spellEnd"/>
      <w:r w:rsidR="006C71A2">
        <w:rPr>
          <w:spacing w:val="1"/>
          <w:sz w:val="24"/>
          <w:szCs w:val="24"/>
        </w:rPr>
        <w:t xml:space="preserve">, </w:t>
      </w:r>
      <w:proofErr w:type="spellStart"/>
      <w:r w:rsidR="006C71A2">
        <w:rPr>
          <w:spacing w:val="1"/>
          <w:sz w:val="24"/>
          <w:szCs w:val="24"/>
        </w:rPr>
        <w:t>yaitu</w:t>
      </w:r>
      <w:proofErr w:type="spellEnd"/>
      <w:r w:rsidR="006C71A2"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dari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bagian</w:t>
      </w:r>
      <w:proofErr w:type="spellEnd"/>
      <w:r w:rsidR="006C71A2">
        <w:rPr>
          <w:spacing w:val="1"/>
          <w:sz w:val="24"/>
          <w:szCs w:val="24"/>
        </w:rPr>
        <w:t xml:space="preserve"> </w:t>
      </w:r>
      <w:proofErr w:type="spellStart"/>
      <w:r w:rsidR="006C71A2">
        <w:rPr>
          <w:spacing w:val="1"/>
          <w:sz w:val="24"/>
          <w:szCs w:val="24"/>
        </w:rPr>
        <w:t>kiri</w:t>
      </w:r>
      <w:proofErr w:type="spellEnd"/>
      <w:r w:rsidR="006C71A2">
        <w:rPr>
          <w:spacing w:val="1"/>
          <w:sz w:val="24"/>
          <w:szCs w:val="24"/>
        </w:rPr>
        <w:t xml:space="preserve"> di </w:t>
      </w:r>
      <w:proofErr w:type="spellStart"/>
      <w:r w:rsidR="006C71A2">
        <w:rPr>
          <w:spacing w:val="1"/>
          <w:sz w:val="24"/>
          <w:szCs w:val="24"/>
        </w:rPr>
        <w:t>atas</w:t>
      </w:r>
      <w:proofErr w:type="spellEnd"/>
      <w:r w:rsidR="006C71A2">
        <w:rPr>
          <w:spacing w:val="1"/>
          <w:sz w:val="24"/>
          <w:szCs w:val="24"/>
        </w:rPr>
        <w:t xml:space="preserve"> </w:t>
      </w:r>
      <w:proofErr w:type="spellStart"/>
      <w:r w:rsidR="006C71A2">
        <w:rPr>
          <w:spacing w:val="1"/>
          <w:sz w:val="24"/>
          <w:szCs w:val="24"/>
        </w:rPr>
        <w:t>bagian</w:t>
      </w:r>
      <w:proofErr w:type="spellEnd"/>
      <w:r w:rsidR="006C71A2">
        <w:rPr>
          <w:spacing w:val="1"/>
          <w:sz w:val="24"/>
          <w:szCs w:val="24"/>
        </w:rPr>
        <w:t xml:space="preserve"> </w:t>
      </w:r>
      <w:proofErr w:type="spellStart"/>
      <w:r w:rsidR="006C71A2">
        <w:rPr>
          <w:spacing w:val="1"/>
          <w:sz w:val="24"/>
          <w:szCs w:val="24"/>
        </w:rPr>
        <w:t>kanan</w:t>
      </w:r>
      <w:proofErr w:type="spellEnd"/>
      <w:r>
        <w:rPr>
          <w:spacing w:val="1"/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Jika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hal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ini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keliru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maka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akan</w:t>
      </w:r>
      <w:proofErr w:type="spellEnd"/>
      <w:proofErr w:type="gram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dianggap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tidak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sopan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oleh</w:t>
      </w:r>
      <w:proofErr w:type="spellEnd"/>
      <w:r>
        <w:rPr>
          <w:spacing w:val="1"/>
          <w:sz w:val="24"/>
          <w:szCs w:val="24"/>
        </w:rPr>
        <w:t xml:space="preserve"> orang </w:t>
      </w:r>
      <w:proofErr w:type="spellStart"/>
      <w:r>
        <w:rPr>
          <w:spacing w:val="1"/>
          <w:sz w:val="24"/>
          <w:szCs w:val="24"/>
        </w:rPr>
        <w:t>Jepang</w:t>
      </w:r>
      <w:proofErr w:type="spellEnd"/>
      <w:r>
        <w:rPr>
          <w:spacing w:val="1"/>
          <w:sz w:val="24"/>
          <w:szCs w:val="24"/>
        </w:rPr>
        <w:t xml:space="preserve"> yang </w:t>
      </w:r>
      <w:proofErr w:type="spellStart"/>
      <w:r>
        <w:rPr>
          <w:spacing w:val="1"/>
          <w:sz w:val="24"/>
          <w:szCs w:val="24"/>
        </w:rPr>
        <w:t>melihatnya</w:t>
      </w:r>
      <w:proofErr w:type="spellEnd"/>
      <w:r>
        <w:rPr>
          <w:spacing w:val="1"/>
          <w:sz w:val="24"/>
          <w:szCs w:val="24"/>
        </w:rPr>
        <w:t xml:space="preserve">. </w:t>
      </w:r>
      <w:proofErr w:type="spellStart"/>
      <w:proofErr w:type="gramStart"/>
      <w:r>
        <w:rPr>
          <w:spacing w:val="1"/>
          <w:sz w:val="24"/>
          <w:szCs w:val="24"/>
        </w:rPr>
        <w:t>Sebab</w:t>
      </w:r>
      <w:proofErr w:type="spellEnd"/>
      <w:r>
        <w:rPr>
          <w:spacing w:val="1"/>
          <w:sz w:val="24"/>
          <w:szCs w:val="24"/>
        </w:rPr>
        <w:t xml:space="preserve">, </w:t>
      </w:r>
      <w:proofErr w:type="spellStart"/>
      <w:r>
        <w:rPr>
          <w:spacing w:val="1"/>
          <w:sz w:val="24"/>
          <w:szCs w:val="24"/>
        </w:rPr>
        <w:t>posisi</w:t>
      </w:r>
      <w:proofErr w:type="spellEnd"/>
      <w:r>
        <w:rPr>
          <w:spacing w:val="1"/>
          <w:sz w:val="24"/>
          <w:szCs w:val="24"/>
        </w:rPr>
        <w:t>/</w:t>
      </w:r>
      <w:proofErr w:type="spellStart"/>
      <w:r>
        <w:rPr>
          <w:spacing w:val="1"/>
          <w:sz w:val="24"/>
          <w:szCs w:val="24"/>
        </w:rPr>
        <w:t>arah</w:t>
      </w:r>
      <w:proofErr w:type="spellEnd"/>
      <w:r>
        <w:rPr>
          <w:spacing w:val="1"/>
          <w:sz w:val="24"/>
          <w:szCs w:val="24"/>
        </w:rPr>
        <w:t xml:space="preserve"> yang </w:t>
      </w:r>
      <w:proofErr w:type="spellStart"/>
      <w:r>
        <w:rPr>
          <w:spacing w:val="1"/>
          <w:sz w:val="24"/>
          <w:szCs w:val="24"/>
        </w:rPr>
        <w:t>berkebalikan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itu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menunjukan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untuk</w:t>
      </w:r>
      <w:proofErr w:type="spellEnd"/>
      <w:r>
        <w:rPr>
          <w:spacing w:val="1"/>
          <w:sz w:val="24"/>
          <w:szCs w:val="24"/>
        </w:rPr>
        <w:t xml:space="preserve"> orang yang </w:t>
      </w:r>
      <w:proofErr w:type="spellStart"/>
      <w:r>
        <w:rPr>
          <w:spacing w:val="1"/>
          <w:sz w:val="24"/>
          <w:szCs w:val="24"/>
        </w:rPr>
        <w:t>telah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meninggal</w:t>
      </w:r>
      <w:proofErr w:type="spellEnd"/>
      <w:r w:rsidR="00E86456">
        <w:rPr>
          <w:spacing w:val="1"/>
          <w:sz w:val="24"/>
          <w:szCs w:val="24"/>
        </w:rPr>
        <w:t>.</w:t>
      </w:r>
      <w:proofErr w:type="gramEnd"/>
      <w:r w:rsidR="00E86456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="00E86456">
        <w:rPr>
          <w:spacing w:val="1"/>
          <w:sz w:val="24"/>
          <w:szCs w:val="24"/>
        </w:rPr>
        <w:t>Jadi</w:t>
      </w:r>
      <w:proofErr w:type="spellEnd"/>
      <w:r w:rsidR="00E86456">
        <w:rPr>
          <w:spacing w:val="1"/>
          <w:sz w:val="24"/>
          <w:szCs w:val="24"/>
        </w:rPr>
        <w:t xml:space="preserve"> </w:t>
      </w:r>
      <w:proofErr w:type="spellStart"/>
      <w:r w:rsidR="00E86456">
        <w:rPr>
          <w:spacing w:val="1"/>
          <w:sz w:val="24"/>
          <w:szCs w:val="24"/>
        </w:rPr>
        <w:t>harus</w:t>
      </w:r>
      <w:proofErr w:type="spellEnd"/>
      <w:r w:rsidR="00E86456">
        <w:rPr>
          <w:spacing w:val="1"/>
          <w:sz w:val="24"/>
          <w:szCs w:val="24"/>
        </w:rPr>
        <w:t xml:space="preserve"> </w:t>
      </w:r>
      <w:proofErr w:type="spellStart"/>
      <w:r w:rsidR="00E86456">
        <w:rPr>
          <w:spacing w:val="1"/>
          <w:sz w:val="24"/>
          <w:szCs w:val="24"/>
        </w:rPr>
        <w:t>diperhatikan</w:t>
      </w:r>
      <w:proofErr w:type="spellEnd"/>
      <w:r w:rsidR="00E86456">
        <w:rPr>
          <w:spacing w:val="1"/>
          <w:sz w:val="24"/>
          <w:szCs w:val="24"/>
        </w:rPr>
        <w:t xml:space="preserve"> </w:t>
      </w:r>
      <w:proofErr w:type="spellStart"/>
      <w:r w:rsidR="00E86456">
        <w:rPr>
          <w:spacing w:val="1"/>
          <w:sz w:val="24"/>
          <w:szCs w:val="24"/>
        </w:rPr>
        <w:t>dengan</w:t>
      </w:r>
      <w:proofErr w:type="spellEnd"/>
      <w:r w:rsidR="00E86456">
        <w:rPr>
          <w:spacing w:val="1"/>
          <w:sz w:val="24"/>
          <w:szCs w:val="24"/>
        </w:rPr>
        <w:t xml:space="preserve"> </w:t>
      </w:r>
      <w:proofErr w:type="spellStart"/>
      <w:r w:rsidR="00E86456">
        <w:rPr>
          <w:spacing w:val="1"/>
          <w:sz w:val="24"/>
          <w:szCs w:val="24"/>
        </w:rPr>
        <w:t>baik</w:t>
      </w:r>
      <w:proofErr w:type="spellEnd"/>
      <w:r w:rsidR="00E86456">
        <w:rPr>
          <w:spacing w:val="1"/>
          <w:sz w:val="24"/>
          <w:szCs w:val="24"/>
        </w:rPr>
        <w:t xml:space="preserve"> </w:t>
      </w:r>
      <w:proofErr w:type="spellStart"/>
      <w:r w:rsidR="00E86456">
        <w:rPr>
          <w:spacing w:val="1"/>
          <w:sz w:val="24"/>
          <w:szCs w:val="24"/>
        </w:rPr>
        <w:t>aturan</w:t>
      </w:r>
      <w:proofErr w:type="spellEnd"/>
      <w:r w:rsidR="00E86456">
        <w:rPr>
          <w:spacing w:val="1"/>
          <w:sz w:val="24"/>
          <w:szCs w:val="24"/>
        </w:rPr>
        <w:t xml:space="preserve"> </w:t>
      </w:r>
      <w:proofErr w:type="spellStart"/>
      <w:r w:rsidR="00E86456">
        <w:rPr>
          <w:spacing w:val="1"/>
          <w:sz w:val="24"/>
          <w:szCs w:val="24"/>
        </w:rPr>
        <w:t>saat</w:t>
      </w:r>
      <w:proofErr w:type="spellEnd"/>
      <w:r w:rsidR="00E86456">
        <w:rPr>
          <w:spacing w:val="1"/>
          <w:sz w:val="24"/>
          <w:szCs w:val="24"/>
        </w:rPr>
        <w:t xml:space="preserve"> </w:t>
      </w:r>
      <w:proofErr w:type="spellStart"/>
      <w:r w:rsidR="00E86456">
        <w:rPr>
          <w:spacing w:val="1"/>
          <w:sz w:val="24"/>
          <w:szCs w:val="24"/>
        </w:rPr>
        <w:t>memakai</w:t>
      </w:r>
      <w:proofErr w:type="spellEnd"/>
      <w:r w:rsidR="00E86456">
        <w:rPr>
          <w:spacing w:val="1"/>
          <w:sz w:val="24"/>
          <w:szCs w:val="24"/>
        </w:rPr>
        <w:t xml:space="preserve"> </w:t>
      </w:r>
      <w:proofErr w:type="spellStart"/>
      <w:r w:rsidR="00E86456">
        <w:rPr>
          <w:spacing w:val="1"/>
          <w:sz w:val="24"/>
          <w:szCs w:val="24"/>
        </w:rPr>
        <w:t>pakaian</w:t>
      </w:r>
      <w:proofErr w:type="spellEnd"/>
      <w:r w:rsidR="00E86456">
        <w:rPr>
          <w:spacing w:val="1"/>
          <w:sz w:val="24"/>
          <w:szCs w:val="24"/>
        </w:rPr>
        <w:t xml:space="preserve"> </w:t>
      </w:r>
      <w:proofErr w:type="spellStart"/>
      <w:r w:rsidR="00E86456">
        <w:rPr>
          <w:spacing w:val="1"/>
          <w:sz w:val="24"/>
          <w:szCs w:val="24"/>
        </w:rPr>
        <w:t>tradisional</w:t>
      </w:r>
      <w:proofErr w:type="spellEnd"/>
      <w:r w:rsidR="00E86456">
        <w:rPr>
          <w:spacing w:val="1"/>
          <w:sz w:val="24"/>
          <w:szCs w:val="24"/>
        </w:rPr>
        <w:t xml:space="preserve"> </w:t>
      </w:r>
      <w:proofErr w:type="spellStart"/>
      <w:r w:rsidR="00E86456">
        <w:rPr>
          <w:spacing w:val="1"/>
          <w:sz w:val="24"/>
          <w:szCs w:val="24"/>
        </w:rPr>
        <w:t>Jepang</w:t>
      </w:r>
      <w:proofErr w:type="spellEnd"/>
      <w:r w:rsidR="00E86456">
        <w:rPr>
          <w:spacing w:val="1"/>
          <w:sz w:val="24"/>
          <w:szCs w:val="24"/>
        </w:rPr>
        <w:t xml:space="preserve"> </w:t>
      </w:r>
      <w:proofErr w:type="spellStart"/>
      <w:r w:rsidR="00E86456">
        <w:rPr>
          <w:spacing w:val="1"/>
          <w:sz w:val="24"/>
          <w:szCs w:val="24"/>
        </w:rPr>
        <w:t>ini</w:t>
      </w:r>
      <w:proofErr w:type="spellEnd"/>
      <w:r w:rsidR="00E86456">
        <w:rPr>
          <w:spacing w:val="1"/>
          <w:sz w:val="24"/>
          <w:szCs w:val="24"/>
        </w:rPr>
        <w:t>.</w:t>
      </w:r>
      <w:proofErr w:type="gramEnd"/>
    </w:p>
    <w:p w:rsidR="004774EF" w:rsidRDefault="004774EF" w:rsidP="004774EF">
      <w:pPr>
        <w:ind w:left="45" w:right="77"/>
        <w:jc w:val="both"/>
        <w:rPr>
          <w:spacing w:val="1"/>
          <w:sz w:val="24"/>
          <w:szCs w:val="24"/>
        </w:rPr>
      </w:pPr>
    </w:p>
    <w:p w:rsidR="001B4FB4" w:rsidRDefault="0048258F">
      <w:pPr>
        <w:ind w:left="46" w:right="2030"/>
        <w:jc w:val="both"/>
        <w:rPr>
          <w:sz w:val="24"/>
          <w:szCs w:val="24"/>
        </w:rPr>
      </w:pPr>
      <w:r>
        <w:rPr>
          <w:b/>
          <w:sz w:val="24"/>
          <w:szCs w:val="24"/>
        </w:rPr>
        <w:t>DA</w:t>
      </w:r>
      <w:r w:rsidR="00871E1A">
        <w:rPr>
          <w:b/>
          <w:sz w:val="24"/>
          <w:szCs w:val="24"/>
        </w:rPr>
        <w:t>F</w:t>
      </w:r>
      <w:r w:rsidR="00871E1A">
        <w:rPr>
          <w:b/>
          <w:spacing w:val="1"/>
          <w:sz w:val="24"/>
          <w:szCs w:val="24"/>
        </w:rPr>
        <w:t>T</w:t>
      </w:r>
      <w:r w:rsidR="00871E1A">
        <w:rPr>
          <w:b/>
          <w:sz w:val="24"/>
          <w:szCs w:val="24"/>
        </w:rPr>
        <w:t>AR</w:t>
      </w:r>
      <w:r w:rsidR="00871E1A">
        <w:rPr>
          <w:b/>
          <w:spacing w:val="-7"/>
          <w:sz w:val="24"/>
          <w:szCs w:val="24"/>
        </w:rPr>
        <w:t xml:space="preserve"> </w:t>
      </w:r>
      <w:r w:rsidR="005469AB">
        <w:rPr>
          <w:b/>
          <w:spacing w:val="-7"/>
          <w:sz w:val="24"/>
          <w:szCs w:val="24"/>
        </w:rPr>
        <w:t>P</w:t>
      </w:r>
      <w:r w:rsidR="00871E1A">
        <w:rPr>
          <w:b/>
          <w:sz w:val="24"/>
          <w:szCs w:val="24"/>
        </w:rPr>
        <w:t>U</w:t>
      </w:r>
      <w:r w:rsidR="00871E1A">
        <w:rPr>
          <w:b/>
          <w:spacing w:val="1"/>
          <w:sz w:val="24"/>
          <w:szCs w:val="24"/>
        </w:rPr>
        <w:t>ST</w:t>
      </w:r>
      <w:r w:rsidR="00871E1A">
        <w:rPr>
          <w:b/>
          <w:sz w:val="24"/>
          <w:szCs w:val="24"/>
        </w:rPr>
        <w:t>A</w:t>
      </w:r>
      <w:r w:rsidR="00871E1A">
        <w:rPr>
          <w:b/>
          <w:spacing w:val="1"/>
          <w:sz w:val="24"/>
          <w:szCs w:val="24"/>
        </w:rPr>
        <w:t>K</w:t>
      </w:r>
      <w:r w:rsidR="00871E1A">
        <w:rPr>
          <w:b/>
          <w:sz w:val="24"/>
          <w:szCs w:val="24"/>
        </w:rPr>
        <w:t>A</w:t>
      </w:r>
    </w:p>
    <w:p w:rsidR="001B4FB4" w:rsidRDefault="001B4FB4">
      <w:pPr>
        <w:ind w:left="46" w:right="342"/>
        <w:rPr>
          <w:sz w:val="24"/>
          <w:szCs w:val="24"/>
        </w:rPr>
      </w:pPr>
    </w:p>
    <w:p w:rsidR="00C87BE4" w:rsidRPr="0048258F" w:rsidRDefault="005D4394" w:rsidP="0048258F">
      <w:pPr>
        <w:ind w:left="709" w:right="342" w:hanging="709"/>
        <w:rPr>
          <w:sz w:val="24"/>
          <w:szCs w:val="24"/>
        </w:rPr>
      </w:pPr>
      <w:hyperlink r:id="rId18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>Arofani,Prilla.2023</w:t>
        </w:r>
      </w:hyperlink>
      <w:hyperlink r:id="rId19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 xml:space="preserve">. 6 </w:t>
        </w:r>
      </w:hyperlink>
      <w:hyperlink r:id="rId20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>Perbedaan</w:t>
        </w:r>
      </w:hyperlink>
      <w:hyperlink r:id="rId21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 xml:space="preserve"> </w:t>
        </w:r>
      </w:hyperlink>
      <w:hyperlink r:id="rId22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>Yukata</w:t>
        </w:r>
      </w:hyperlink>
      <w:hyperlink r:id="rId23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 xml:space="preserve"> </w:t>
        </w:r>
      </w:hyperlink>
      <w:hyperlink r:id="rId24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>dan</w:t>
        </w:r>
      </w:hyperlink>
      <w:hyperlink r:id="rId25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 xml:space="preserve"> Kimono </w:t>
        </w:r>
      </w:hyperlink>
      <w:hyperlink r:id="rId26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>Jepang</w:t>
        </w:r>
      </w:hyperlink>
      <w:hyperlink r:id="rId27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 xml:space="preserve">, </w:t>
        </w:r>
      </w:hyperlink>
      <w:hyperlink r:id="rId28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 xml:space="preserve"> </w:t>
        </w:r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ab/>
        </w:r>
      </w:hyperlink>
      <w:hyperlink r:id="rId29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>Banyak</w:t>
        </w:r>
      </w:hyperlink>
      <w:hyperlink r:id="rId30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 xml:space="preserve"> </w:t>
        </w:r>
      </w:hyperlink>
      <w:hyperlink r:id="rId31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 xml:space="preserve">yang </w:t>
        </w:r>
      </w:hyperlink>
      <w:hyperlink r:id="rId32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>Masih</w:t>
        </w:r>
      </w:hyperlink>
      <w:hyperlink r:id="rId33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 xml:space="preserve"> Salah </w:t>
        </w:r>
      </w:hyperlink>
      <w:hyperlink r:id="rId34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>Paham</w:t>
        </w:r>
      </w:hyperlink>
      <w:hyperlink r:id="rId35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 xml:space="preserve">. </w:t>
        </w:r>
      </w:hyperlink>
      <w:hyperlink r:id="rId36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>Diunduh</w:t>
        </w:r>
      </w:hyperlink>
      <w:hyperlink r:id="rId37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 xml:space="preserve"> </w:t>
        </w:r>
      </w:hyperlink>
      <w:hyperlink r:id="rId38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>tanggal</w:t>
        </w:r>
      </w:hyperlink>
      <w:hyperlink r:id="rId39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 xml:space="preserve"> 11 </w:t>
        </w:r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ab/>
          <w:t xml:space="preserve">September </w:t>
        </w:r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lastRenderedPageBreak/>
          <w:t xml:space="preserve">2023 </w:t>
        </w:r>
      </w:hyperlink>
      <w:hyperlink r:id="rId40" w:history="1">
        <w:r w:rsidR="00A87B40" w:rsidRPr="0048258F">
          <w:rPr>
            <w:rStyle w:val="Hyperlink"/>
            <w:color w:val="auto"/>
            <w:sz w:val="24"/>
            <w:szCs w:val="24"/>
            <w:u w:val="none"/>
          </w:rPr>
          <w:t>dalam</w:t>
        </w:r>
      </w:hyperlink>
      <w:hyperlink r:id="rId41" w:history="1">
        <w:r w:rsidR="008C3CF6" w:rsidRPr="008C3CF6">
          <w:rPr>
            <w:rStyle w:val="Hyperlink"/>
            <w:sz w:val="24"/>
            <w:szCs w:val="24"/>
            <w:u w:val="none"/>
          </w:rPr>
          <w:t xml:space="preserve"> website https</w:t>
        </w:r>
      </w:hyperlink>
      <w:hyperlink r:id="rId42" w:history="1">
        <w:r w:rsidR="00A87B40" w:rsidRPr="008C3CF6">
          <w:rPr>
            <w:rStyle w:val="Hyperlink"/>
            <w:sz w:val="24"/>
            <w:szCs w:val="24"/>
            <w:u w:val="none"/>
          </w:rPr>
          <w:t>://</w:t>
        </w:r>
      </w:hyperlink>
      <w:hyperlink r:id="rId43" w:history="1">
        <w:r w:rsidR="0048258F" w:rsidRPr="008C3CF6">
          <w:rPr>
            <w:rStyle w:val="Hyperlink"/>
            <w:sz w:val="24"/>
            <w:szCs w:val="24"/>
            <w:u w:val="none"/>
          </w:rPr>
          <w:t>www.idntimes.com/travel/tips/pril  a-</w:t>
        </w:r>
        <w:proofErr w:type="spellStart"/>
        <w:r w:rsidR="0048258F" w:rsidRPr="008C3CF6">
          <w:rPr>
            <w:rStyle w:val="Hyperlink"/>
            <w:sz w:val="24"/>
            <w:szCs w:val="24"/>
            <w:u w:val="none"/>
          </w:rPr>
          <w:t>arofani</w:t>
        </w:r>
        <w:proofErr w:type="spellEnd"/>
        <w:r w:rsidR="0048258F" w:rsidRPr="008C3CF6">
          <w:rPr>
            <w:rStyle w:val="Hyperlink"/>
            <w:sz w:val="24"/>
            <w:szCs w:val="24"/>
            <w:u w:val="none"/>
          </w:rPr>
          <w:t>/6-</w:t>
        </w:r>
        <w:r w:rsidR="0048258F" w:rsidRPr="008C3CF6">
          <w:rPr>
            <w:rStyle w:val="Hyperlink"/>
            <w:sz w:val="24"/>
            <w:szCs w:val="24"/>
            <w:u w:val="none"/>
          </w:rPr>
          <w:tab/>
        </w:r>
      </w:hyperlink>
      <w:hyperlink r:id="rId44" w:history="1">
        <w:proofErr w:type="spellStart"/>
        <w:r w:rsidR="00A87B40" w:rsidRPr="008C3CF6">
          <w:rPr>
            <w:rStyle w:val="Hyperlink"/>
            <w:sz w:val="24"/>
            <w:szCs w:val="24"/>
            <w:u w:val="none"/>
          </w:rPr>
          <w:t>perbedaan</w:t>
        </w:r>
        <w:proofErr w:type="spellEnd"/>
      </w:hyperlink>
      <w:hyperlink r:id="rId45" w:history="1">
        <w:r w:rsidR="00A87B40" w:rsidRPr="008C3CF6">
          <w:rPr>
            <w:rStyle w:val="Hyperlink"/>
            <w:sz w:val="24"/>
            <w:szCs w:val="24"/>
            <w:u w:val="none"/>
          </w:rPr>
          <w:t>-</w:t>
        </w:r>
        <w:proofErr w:type="spellStart"/>
      </w:hyperlink>
      <w:hyperlink r:id="rId46" w:history="1">
        <w:r w:rsidR="00A87B40" w:rsidRPr="008C3CF6">
          <w:rPr>
            <w:rStyle w:val="Hyperlink"/>
            <w:sz w:val="24"/>
            <w:szCs w:val="24"/>
            <w:u w:val="none"/>
          </w:rPr>
          <w:t>yukata</w:t>
        </w:r>
        <w:proofErr w:type="spellEnd"/>
      </w:hyperlink>
      <w:hyperlink r:id="rId47" w:history="1">
        <w:r w:rsidR="00A87B40" w:rsidRPr="008C3CF6">
          <w:rPr>
            <w:rStyle w:val="Hyperlink"/>
            <w:sz w:val="24"/>
            <w:szCs w:val="24"/>
            <w:u w:val="none"/>
          </w:rPr>
          <w:t>-</w:t>
        </w:r>
        <w:proofErr w:type="spellStart"/>
      </w:hyperlink>
      <w:hyperlink r:id="rId48" w:history="1">
        <w:r w:rsidR="00A87B40" w:rsidRPr="008C3CF6">
          <w:rPr>
            <w:rStyle w:val="Hyperlink"/>
            <w:sz w:val="24"/>
            <w:szCs w:val="24"/>
            <w:u w:val="none"/>
          </w:rPr>
          <w:t>dan</w:t>
        </w:r>
        <w:proofErr w:type="spellEnd"/>
      </w:hyperlink>
      <w:hyperlink r:id="rId49" w:history="1">
        <w:r w:rsidR="00A87B40" w:rsidRPr="008C3CF6">
          <w:rPr>
            <w:rStyle w:val="Hyperlink"/>
            <w:sz w:val="24"/>
            <w:szCs w:val="24"/>
            <w:u w:val="none"/>
          </w:rPr>
          <w:t>-kimono-</w:t>
        </w:r>
        <w:proofErr w:type="spellStart"/>
      </w:hyperlink>
      <w:hyperlink r:id="rId50" w:history="1">
        <w:r w:rsidR="00A87B40" w:rsidRPr="008C3CF6">
          <w:rPr>
            <w:rStyle w:val="Hyperlink"/>
            <w:sz w:val="24"/>
            <w:szCs w:val="24"/>
            <w:u w:val="none"/>
          </w:rPr>
          <w:t>jepang</w:t>
        </w:r>
        <w:proofErr w:type="spellEnd"/>
      </w:hyperlink>
      <w:hyperlink r:id="rId51" w:history="1">
        <w:r w:rsidR="00A87B40" w:rsidRPr="008C3CF6">
          <w:rPr>
            <w:rStyle w:val="Hyperlink"/>
            <w:sz w:val="24"/>
            <w:szCs w:val="24"/>
            <w:u w:val="none"/>
          </w:rPr>
          <w:t>-</w:t>
        </w:r>
        <w:proofErr w:type="spellStart"/>
      </w:hyperlink>
      <w:hyperlink r:id="rId52" w:history="1">
        <w:r w:rsidR="00A87B40" w:rsidRPr="008C3CF6">
          <w:rPr>
            <w:rStyle w:val="Hyperlink"/>
            <w:sz w:val="24"/>
            <w:szCs w:val="24"/>
            <w:u w:val="none"/>
          </w:rPr>
          <w:t>banyak</w:t>
        </w:r>
        <w:proofErr w:type="spellEnd"/>
      </w:hyperlink>
      <w:hyperlink r:id="rId53" w:history="1">
        <w:r w:rsidR="00A87B40" w:rsidRPr="008C3CF6">
          <w:rPr>
            <w:rStyle w:val="Hyperlink"/>
            <w:sz w:val="24"/>
            <w:szCs w:val="24"/>
            <w:u w:val="none"/>
          </w:rPr>
          <w:t>-yang-</w:t>
        </w:r>
        <w:r w:rsidR="00A87B40" w:rsidRPr="008C3CF6">
          <w:rPr>
            <w:rStyle w:val="Hyperlink"/>
            <w:sz w:val="24"/>
            <w:szCs w:val="24"/>
            <w:u w:val="none"/>
          </w:rPr>
          <w:tab/>
        </w:r>
      </w:hyperlink>
      <w:hyperlink r:id="rId54" w:history="1">
        <w:proofErr w:type="spellStart"/>
        <w:r w:rsidR="00A87B40" w:rsidRPr="008C3CF6">
          <w:rPr>
            <w:rStyle w:val="Hyperlink"/>
            <w:sz w:val="24"/>
            <w:szCs w:val="24"/>
            <w:u w:val="none"/>
          </w:rPr>
          <w:t>masih-salah-paham</w:t>
        </w:r>
        <w:proofErr w:type="spellEnd"/>
      </w:hyperlink>
    </w:p>
    <w:p w:rsidR="00C87BE4" w:rsidRPr="0048258F" w:rsidRDefault="005D4394" w:rsidP="0048258F">
      <w:pPr>
        <w:ind w:left="720" w:right="342" w:hanging="720"/>
        <w:rPr>
          <w:sz w:val="24"/>
          <w:szCs w:val="24"/>
        </w:rPr>
      </w:pPr>
      <w:hyperlink r:id="rId55" w:history="1">
        <w:r w:rsidR="00A87B40" w:rsidRPr="0048258F">
          <w:rPr>
            <w:rStyle w:val="Hyperlink"/>
            <w:sz w:val="24"/>
            <w:szCs w:val="24"/>
            <w:u w:val="none"/>
          </w:rPr>
          <w:t>https://www.fwd.co.id/id/fwdmax/passionstory-fashion-and-music/kimono-dan-yukata-ini-berbagai-perbedaannya</w:t>
        </w:r>
      </w:hyperlink>
      <w:hyperlink r:id="rId56" w:history="1">
        <w:r w:rsidR="00A87B40" w:rsidRPr="0048258F">
          <w:rPr>
            <w:rStyle w:val="Hyperlink"/>
            <w:sz w:val="24"/>
            <w:szCs w:val="24"/>
            <w:u w:val="none"/>
          </w:rPr>
          <w:t>/</w:t>
        </w:r>
      </w:hyperlink>
    </w:p>
    <w:p w:rsidR="00C87BE4" w:rsidRPr="0048258F" w:rsidRDefault="005D4394" w:rsidP="0048258F">
      <w:pPr>
        <w:ind w:left="720" w:right="342"/>
        <w:rPr>
          <w:sz w:val="24"/>
          <w:szCs w:val="24"/>
        </w:rPr>
      </w:pPr>
      <w:hyperlink r:id="rId57" w:history="1">
        <w:r w:rsidR="00A87B40" w:rsidRPr="0048258F">
          <w:rPr>
            <w:rStyle w:val="Hyperlink"/>
            <w:sz w:val="24"/>
            <w:szCs w:val="24"/>
            <w:u w:val="none"/>
          </w:rPr>
          <w:t>https</w:t>
        </w:r>
      </w:hyperlink>
      <w:hyperlink r:id="rId58" w:history="1">
        <w:proofErr w:type="gramStart"/>
        <w:r w:rsidR="00A87B40" w:rsidRPr="0048258F">
          <w:rPr>
            <w:rStyle w:val="Hyperlink"/>
            <w:sz w:val="24"/>
            <w:szCs w:val="24"/>
            <w:u w:val="none"/>
          </w:rPr>
          <w:t>:/</w:t>
        </w:r>
        <w:proofErr w:type="gramEnd"/>
        <w:r w:rsidR="00A87B40" w:rsidRPr="0048258F">
          <w:rPr>
            <w:rStyle w:val="Hyperlink"/>
            <w:sz w:val="24"/>
            <w:szCs w:val="24"/>
            <w:u w:val="none"/>
          </w:rPr>
          <w:t>/we-xpats.com/id/guide/as/jp/detail/3614</w:t>
        </w:r>
      </w:hyperlink>
      <w:hyperlink r:id="rId59" w:history="1">
        <w:r w:rsidR="00A87B40" w:rsidRPr="0048258F">
          <w:rPr>
            <w:rStyle w:val="Hyperlink"/>
            <w:sz w:val="24"/>
            <w:szCs w:val="24"/>
            <w:u w:val="none"/>
          </w:rPr>
          <w:t>/</w:t>
        </w:r>
      </w:hyperlink>
    </w:p>
    <w:p w:rsidR="00C87BE4" w:rsidRPr="0048258F" w:rsidRDefault="005D4394" w:rsidP="0048258F">
      <w:pPr>
        <w:ind w:left="720" w:right="342" w:hanging="720"/>
        <w:rPr>
          <w:sz w:val="24"/>
          <w:szCs w:val="24"/>
        </w:rPr>
      </w:pPr>
      <w:hyperlink r:id="rId60" w:history="1">
        <w:r w:rsidR="00A87B40" w:rsidRPr="0048258F">
          <w:rPr>
            <w:rStyle w:val="Hyperlink"/>
            <w:sz w:val="24"/>
            <w:szCs w:val="24"/>
            <w:u w:val="none"/>
          </w:rPr>
          <w:t>https://japanese.binus.ac.id/2019/06/30/perbedaan-antara-kimono-dan-yukata</w:t>
        </w:r>
      </w:hyperlink>
      <w:hyperlink r:id="rId61" w:history="1">
        <w:r w:rsidR="00A87B40" w:rsidRPr="0048258F">
          <w:rPr>
            <w:rStyle w:val="Hyperlink"/>
            <w:sz w:val="24"/>
            <w:szCs w:val="24"/>
            <w:u w:val="none"/>
          </w:rPr>
          <w:t>/</w:t>
        </w:r>
      </w:hyperlink>
    </w:p>
    <w:p w:rsidR="00C87BE4" w:rsidRPr="0048258F" w:rsidRDefault="005D4394" w:rsidP="0048258F">
      <w:pPr>
        <w:ind w:left="720" w:right="342"/>
        <w:rPr>
          <w:sz w:val="24"/>
          <w:szCs w:val="24"/>
        </w:rPr>
      </w:pPr>
      <w:hyperlink r:id="rId62" w:history="1">
        <w:r w:rsidR="00A87B40" w:rsidRPr="0048258F">
          <w:rPr>
            <w:rStyle w:val="Hyperlink"/>
            <w:sz w:val="24"/>
            <w:szCs w:val="24"/>
            <w:u w:val="none"/>
          </w:rPr>
          <w:t>https://</w:t>
        </w:r>
      </w:hyperlink>
      <w:hyperlink r:id="rId63" w:history="1">
        <w:r w:rsidR="00A87B40" w:rsidRPr="0048258F">
          <w:rPr>
            <w:rStyle w:val="Hyperlink"/>
            <w:sz w:val="24"/>
            <w:szCs w:val="24"/>
            <w:u w:val="none"/>
          </w:rPr>
          <w:t>www.fun-japan.jp/id/articles/11415</w:t>
        </w:r>
      </w:hyperlink>
    </w:p>
    <w:p w:rsidR="00C87BE4" w:rsidRPr="0048258F" w:rsidRDefault="005D4394" w:rsidP="0048258F">
      <w:pPr>
        <w:ind w:left="709" w:right="342" w:hanging="709"/>
        <w:rPr>
          <w:sz w:val="24"/>
          <w:szCs w:val="24"/>
        </w:rPr>
      </w:pPr>
      <w:hyperlink r:id="rId64" w:history="1">
        <w:r w:rsidR="00A87B40" w:rsidRPr="0048258F">
          <w:rPr>
            <w:rStyle w:val="Hyperlink"/>
            <w:sz w:val="24"/>
            <w:szCs w:val="24"/>
            <w:u w:val="none"/>
          </w:rPr>
          <w:t>https://</w:t>
        </w:r>
      </w:hyperlink>
      <w:hyperlink r:id="rId65" w:history="1">
        <w:r w:rsidR="00A87B40" w:rsidRPr="0048258F">
          <w:rPr>
            <w:rStyle w:val="Hyperlink"/>
            <w:sz w:val="24"/>
            <w:szCs w:val="24"/>
            <w:u w:val="none"/>
          </w:rPr>
          <w:t>www.idntimes.com/travel/tips/prila-arofani/6-perbedaan-yukata-dan-kimono-jepang-banyak-yang-masih-salah-paham</w:t>
        </w:r>
      </w:hyperlink>
    </w:p>
    <w:p w:rsidR="00C87BE4" w:rsidRPr="0048258F" w:rsidRDefault="005D4394" w:rsidP="0048258F">
      <w:pPr>
        <w:ind w:left="720" w:right="342" w:hanging="720"/>
        <w:rPr>
          <w:sz w:val="24"/>
          <w:szCs w:val="24"/>
        </w:rPr>
      </w:pPr>
      <w:hyperlink r:id="rId66" w:history="1">
        <w:r w:rsidR="00A87B40" w:rsidRPr="0048258F">
          <w:rPr>
            <w:rStyle w:val="Hyperlink"/>
            <w:sz w:val="24"/>
            <w:szCs w:val="24"/>
            <w:u w:val="none"/>
          </w:rPr>
          <w:t>https://</w:t>
        </w:r>
      </w:hyperlink>
      <w:hyperlink r:id="rId67" w:history="1">
        <w:r w:rsidR="00A87B40" w:rsidRPr="0048258F">
          <w:rPr>
            <w:rStyle w:val="Hyperlink"/>
            <w:sz w:val="24"/>
            <w:szCs w:val="24"/>
            <w:u w:val="none"/>
          </w:rPr>
          <w:t>www.japan-guide.com/e/e2103.html</w:t>
        </w:r>
      </w:hyperlink>
    </w:p>
    <w:p w:rsidR="00C87BE4" w:rsidRPr="0048258F" w:rsidRDefault="005D4394" w:rsidP="0048258F">
      <w:pPr>
        <w:ind w:left="720" w:right="342" w:hanging="720"/>
        <w:rPr>
          <w:sz w:val="24"/>
          <w:szCs w:val="24"/>
        </w:rPr>
      </w:pPr>
      <w:hyperlink r:id="rId68" w:history="1">
        <w:r w:rsidR="00A87B40" w:rsidRPr="0048258F">
          <w:rPr>
            <w:rStyle w:val="Hyperlink"/>
            <w:sz w:val="24"/>
            <w:szCs w:val="24"/>
            <w:u w:val="none"/>
          </w:rPr>
          <w:t>https://</w:t>
        </w:r>
      </w:hyperlink>
      <w:hyperlink r:id="rId69" w:history="1">
        <w:r w:rsidR="00A87B40" w:rsidRPr="0048258F">
          <w:rPr>
            <w:rStyle w:val="Hyperlink"/>
            <w:sz w:val="24"/>
            <w:szCs w:val="24"/>
            <w:u w:val="none"/>
          </w:rPr>
          <w:t>kumparan.com/hello-ladies/perbedaan-kimono-dan-yukata-dua-pakaian-tradisional-jepang-1wnjan8FtQW/4</w:t>
        </w:r>
      </w:hyperlink>
    </w:p>
    <w:p w:rsidR="00C87BE4" w:rsidRPr="0048258F" w:rsidRDefault="005D4394" w:rsidP="0048258F">
      <w:pPr>
        <w:ind w:left="720" w:right="342" w:hanging="720"/>
        <w:rPr>
          <w:sz w:val="24"/>
          <w:szCs w:val="24"/>
        </w:rPr>
      </w:pPr>
      <w:hyperlink r:id="rId70" w:history="1">
        <w:r w:rsidR="00A87B40" w:rsidRPr="0048258F">
          <w:rPr>
            <w:rStyle w:val="Hyperlink"/>
            <w:sz w:val="24"/>
            <w:szCs w:val="24"/>
            <w:u w:val="none"/>
          </w:rPr>
          <w:t>https://</w:t>
        </w:r>
      </w:hyperlink>
      <w:hyperlink r:id="rId71" w:history="1">
        <w:r w:rsidR="00A87B40" w:rsidRPr="0048258F">
          <w:rPr>
            <w:rStyle w:val="Hyperlink"/>
            <w:sz w:val="24"/>
            <w:szCs w:val="24"/>
            <w:u w:val="none"/>
          </w:rPr>
          <w:t>kumparan.com/kumparantravel/melihat-yukata-dari-baju-mandi-hingga-jadi-pakaian-festival/2</w:t>
        </w:r>
      </w:hyperlink>
    </w:p>
    <w:p w:rsidR="004774EF" w:rsidRDefault="005D4394" w:rsidP="004774EF">
      <w:pPr>
        <w:ind w:left="709" w:right="342" w:hanging="709"/>
        <w:rPr>
          <w:sz w:val="24"/>
          <w:szCs w:val="24"/>
        </w:rPr>
      </w:pPr>
      <w:hyperlink r:id="rId72" w:history="1">
        <w:r w:rsidR="004024FB" w:rsidRPr="00285228">
          <w:rPr>
            <w:rStyle w:val="Hyperlink"/>
            <w:sz w:val="24"/>
            <w:szCs w:val="24"/>
          </w:rPr>
          <w:t>https://www.fwd.co.id/id/fwdmax/passionstory-fashion-and-music/kimono-dan-yukata-ini-berbagai-perbedaannya/</w:t>
        </w:r>
      </w:hyperlink>
    </w:p>
    <w:p w:rsidR="004774EF" w:rsidRDefault="004774EF">
      <w:pPr>
        <w:ind w:left="46" w:right="342"/>
        <w:rPr>
          <w:sz w:val="24"/>
          <w:szCs w:val="24"/>
        </w:rPr>
        <w:sectPr w:rsidR="004774EF">
          <w:type w:val="continuous"/>
          <w:pgSz w:w="11920" w:h="16840"/>
          <w:pgMar w:top="1380" w:right="1320" w:bottom="280" w:left="1320" w:header="720" w:footer="720" w:gutter="0"/>
          <w:cols w:num="2" w:space="720" w:equalWidth="0">
            <w:col w:w="4276" w:space="671"/>
            <w:col w:w="4333"/>
          </w:cols>
        </w:sectPr>
      </w:pPr>
    </w:p>
    <w:p w:rsidR="001B4FB4" w:rsidRDefault="001B4FB4">
      <w:pPr>
        <w:spacing w:before="9" w:line="180" w:lineRule="exact"/>
        <w:rPr>
          <w:sz w:val="18"/>
          <w:szCs w:val="18"/>
        </w:rPr>
      </w:pPr>
    </w:p>
    <w:p w:rsidR="001B4FB4" w:rsidRDefault="001B4FB4">
      <w:pPr>
        <w:spacing w:line="220" w:lineRule="exact"/>
        <w:ind w:left="5568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line="200" w:lineRule="exact"/>
      </w:pPr>
    </w:p>
    <w:p w:rsidR="001B4FB4" w:rsidRDefault="001B4FB4">
      <w:pPr>
        <w:spacing w:before="16" w:line="200" w:lineRule="exact"/>
      </w:pPr>
    </w:p>
    <w:p w:rsidR="001B4FB4" w:rsidRDefault="00871E1A">
      <w:pPr>
        <w:spacing w:before="29"/>
        <w:ind w:right="116"/>
        <w:jc w:val="right"/>
        <w:rPr>
          <w:sz w:val="24"/>
          <w:szCs w:val="24"/>
        </w:rPr>
      </w:pPr>
      <w:r>
        <w:rPr>
          <w:w w:val="99"/>
          <w:sz w:val="24"/>
          <w:szCs w:val="24"/>
        </w:rPr>
        <w:t>77</w:t>
      </w:r>
    </w:p>
    <w:sectPr w:rsidR="001B4FB4">
      <w:headerReference w:type="default" r:id="rId73"/>
      <w:footerReference w:type="default" r:id="rId74"/>
      <w:pgSz w:w="11920" w:h="16840"/>
      <w:pgMar w:top="64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394" w:rsidRDefault="005D4394">
      <w:r>
        <w:separator/>
      </w:r>
    </w:p>
  </w:endnote>
  <w:endnote w:type="continuationSeparator" w:id="0">
    <w:p w:rsidR="005D4394" w:rsidRDefault="005D4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FB4" w:rsidRDefault="005D4394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9.3pt;margin-top:771pt;width:16pt;height:14pt;z-index:-251657728;mso-position-horizontal-relative:page;mso-position-vertical-relative:page" filled="f" stroked="f">
          <v:textbox inset="0,0,0,0">
            <w:txbxContent>
              <w:p w:rsidR="001B4FB4" w:rsidRDefault="001B4FB4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FB4" w:rsidRDefault="001B4FB4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394" w:rsidRDefault="005D4394">
      <w:r>
        <w:separator/>
      </w:r>
    </w:p>
  </w:footnote>
  <w:footnote w:type="continuationSeparator" w:id="0">
    <w:p w:rsidR="005D4394" w:rsidRDefault="005D43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FB4" w:rsidRDefault="005D4394">
    <w:pPr>
      <w:spacing w:line="200" w:lineRule="exact"/>
    </w:pPr>
    <w:r>
      <w:pict>
        <v:group id="_x0000_s2051" style="position:absolute;margin-left:105.1pt;margin-top:69.75pt;width:385pt;height:0;z-index:-251659776;mso-position-horizontal-relative:page;mso-position-vertical-relative:page" coordorigin="2102,1395" coordsize="7700,0">
          <v:shape id="_x0000_s2052" style="position:absolute;left:2102;top:1395;width:7700;height:0" coordorigin="2102,1395" coordsize="7700,0" path="m2102,1395r7701,e" filled="f" strokeweight=".14397mm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FB4" w:rsidRDefault="001B4FB4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0B00"/>
    <w:multiLevelType w:val="multilevel"/>
    <w:tmpl w:val="68BEA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4EF678F1"/>
    <w:multiLevelType w:val="hybridMultilevel"/>
    <w:tmpl w:val="2C02CFC8"/>
    <w:lvl w:ilvl="0" w:tplc="CDC454D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621BE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3A12C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BEFBE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30C3F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AA27C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3EC6B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E2F53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44969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B4FB4"/>
    <w:rsid w:val="000240C2"/>
    <w:rsid w:val="00060DC2"/>
    <w:rsid w:val="000B1991"/>
    <w:rsid w:val="0011087D"/>
    <w:rsid w:val="001B4FB4"/>
    <w:rsid w:val="002B2D1C"/>
    <w:rsid w:val="002D7075"/>
    <w:rsid w:val="002E009E"/>
    <w:rsid w:val="0035511B"/>
    <w:rsid w:val="004024FB"/>
    <w:rsid w:val="004774EF"/>
    <w:rsid w:val="0048258F"/>
    <w:rsid w:val="004C6CAD"/>
    <w:rsid w:val="004E57A8"/>
    <w:rsid w:val="00543DD9"/>
    <w:rsid w:val="005469AB"/>
    <w:rsid w:val="005C391A"/>
    <w:rsid w:val="005D2AA2"/>
    <w:rsid w:val="005D4394"/>
    <w:rsid w:val="005E33B0"/>
    <w:rsid w:val="005F282F"/>
    <w:rsid w:val="00606255"/>
    <w:rsid w:val="006C71A2"/>
    <w:rsid w:val="0079184B"/>
    <w:rsid w:val="007E74DE"/>
    <w:rsid w:val="00871E1A"/>
    <w:rsid w:val="008B4366"/>
    <w:rsid w:val="008C3CF6"/>
    <w:rsid w:val="00974015"/>
    <w:rsid w:val="009F4B3D"/>
    <w:rsid w:val="00A87B40"/>
    <w:rsid w:val="00B045DE"/>
    <w:rsid w:val="00B10162"/>
    <w:rsid w:val="00B45097"/>
    <w:rsid w:val="00C002E3"/>
    <w:rsid w:val="00C00CCB"/>
    <w:rsid w:val="00C05EEE"/>
    <w:rsid w:val="00C22B90"/>
    <w:rsid w:val="00C87BE4"/>
    <w:rsid w:val="00C90977"/>
    <w:rsid w:val="00CB7A36"/>
    <w:rsid w:val="00D16920"/>
    <w:rsid w:val="00DA44F7"/>
    <w:rsid w:val="00DB030B"/>
    <w:rsid w:val="00E5170C"/>
    <w:rsid w:val="00E6437A"/>
    <w:rsid w:val="00E86456"/>
    <w:rsid w:val="00EA1B03"/>
    <w:rsid w:val="00ED408D"/>
    <w:rsid w:val="00F023C9"/>
    <w:rsid w:val="00F54B09"/>
    <w:rsid w:val="00FE7EEC"/>
    <w:rsid w:val="00FF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60D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DC2"/>
  </w:style>
  <w:style w:type="paragraph" w:styleId="Footer">
    <w:name w:val="footer"/>
    <w:basedOn w:val="Normal"/>
    <w:link w:val="FooterChar"/>
    <w:uiPriority w:val="99"/>
    <w:unhideWhenUsed/>
    <w:rsid w:val="00060D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DC2"/>
  </w:style>
  <w:style w:type="paragraph" w:styleId="ListParagraph">
    <w:name w:val="List Paragraph"/>
    <w:basedOn w:val="Normal"/>
    <w:uiPriority w:val="34"/>
    <w:qFormat/>
    <w:rsid w:val="002B2D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D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D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25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60D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DC2"/>
  </w:style>
  <w:style w:type="paragraph" w:styleId="Footer">
    <w:name w:val="footer"/>
    <w:basedOn w:val="Normal"/>
    <w:link w:val="FooterChar"/>
    <w:uiPriority w:val="99"/>
    <w:unhideWhenUsed/>
    <w:rsid w:val="00060D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DC2"/>
  </w:style>
  <w:style w:type="paragraph" w:styleId="ListParagraph">
    <w:name w:val="List Paragraph"/>
    <w:basedOn w:val="Normal"/>
    <w:uiPriority w:val="34"/>
    <w:qFormat/>
    <w:rsid w:val="002B2D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D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D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25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6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483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976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963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47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187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0628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4059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773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288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7622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245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538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943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059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1068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271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31948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435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491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42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idntimes.com/travel/tips/prila-arofani/6-perbedaan-yukata-dan-kimono-jepang-banyak-yang-masih-salah-paham" TargetMode="External"/><Relationship Id="rId26" Type="http://schemas.openxmlformats.org/officeDocument/2006/relationships/hyperlink" Target="https://www.idntimes.com/travel/tips/prila-arofani/6-perbedaan-yukata-dan-kimono-jepang-banyak-yang-masih-salah-paham" TargetMode="External"/><Relationship Id="rId39" Type="http://schemas.openxmlformats.org/officeDocument/2006/relationships/hyperlink" Target="https://www.idntimes.com/travel/tips/prila-arofani/6-perbedaan-yukata-dan-kimono-jepang-banyak-yang-masih-salah-paham" TargetMode="External"/><Relationship Id="rId21" Type="http://schemas.openxmlformats.org/officeDocument/2006/relationships/hyperlink" Target="https://www.idntimes.com/travel/tips/prila-arofani/6-perbedaan-yukata-dan-kimono-jepang-banyak-yang-masih-salah-paham" TargetMode="External"/><Relationship Id="rId34" Type="http://schemas.openxmlformats.org/officeDocument/2006/relationships/hyperlink" Target="https://www.idntimes.com/travel/tips/prila-arofani/6-perbedaan-yukata-dan-kimono-jepang-banyak-yang-masih-salah-paham" TargetMode="External"/><Relationship Id="rId42" Type="http://schemas.openxmlformats.org/officeDocument/2006/relationships/hyperlink" Target="https://www.idntimes.com/travel/tips/prila-arofani/6-perbedaan-yukata-dan-kimono-jepang-banyak-yang-masih-salah-paham" TargetMode="External"/><Relationship Id="rId47" Type="http://schemas.openxmlformats.org/officeDocument/2006/relationships/hyperlink" Target="https://www.idntimes.com/travel/tips/prila-arofani/6-perbedaan-yukata-dan-kimono-jepang-banyak-yang-masih-salah-paham" TargetMode="External"/><Relationship Id="rId50" Type="http://schemas.openxmlformats.org/officeDocument/2006/relationships/hyperlink" Target="https://www.idntimes.com/travel/tips/prila-arofani/6-perbedaan-yukata-dan-kimono-jepang-banyak-yang-masih-salah-paham" TargetMode="External"/><Relationship Id="rId55" Type="http://schemas.openxmlformats.org/officeDocument/2006/relationships/hyperlink" Target="https://www.fwd.co.id/id/fwdmax/passionstory-fashion-and-music/kimono-dan-yukata-ini-berbagai-perbedaannya/" TargetMode="External"/><Relationship Id="rId63" Type="http://schemas.openxmlformats.org/officeDocument/2006/relationships/hyperlink" Target="https://www.fun-japan.jp/id/articles/11415" TargetMode="External"/><Relationship Id="rId68" Type="http://schemas.openxmlformats.org/officeDocument/2006/relationships/hyperlink" Target="https://kumparan.com/hello-ladies/perbedaan-kimono-dan-yukata-dua-pakaian-tradisional-jepang-1wnjan8FtQW/4" TargetMode="Externa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kumparan.com/kumparantravel/melihat-yukata-dari-baju-mandi-hingga-jadi-pakaian-festival/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www.idntimes.com/travel/tips/prila-arofani/6-perbedaan-yukata-dan-kimono-jepang-banyak-yang-masih-salah-paham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www.idntimes.com/travel/tips/prila-arofani/6-perbedaan-yukata-dan-kimono-jepang-banyak-yang-masih-salah-paham" TargetMode="External"/><Relationship Id="rId32" Type="http://schemas.openxmlformats.org/officeDocument/2006/relationships/hyperlink" Target="https://www.idntimes.com/travel/tips/prila-arofani/6-perbedaan-yukata-dan-kimono-jepang-banyak-yang-masih-salah-paham" TargetMode="External"/><Relationship Id="rId37" Type="http://schemas.openxmlformats.org/officeDocument/2006/relationships/hyperlink" Target="https://www.idntimes.com/travel/tips/prila-arofani/6-perbedaan-yukata-dan-kimono-jepang-banyak-yang-masih-salah-paham" TargetMode="External"/><Relationship Id="rId40" Type="http://schemas.openxmlformats.org/officeDocument/2006/relationships/hyperlink" Target="https://www.idntimes.com/travel/tips/prila-arofani/6-perbedaan-yukata-dan-kimono-jepang-banyak-yang-masih-salah-paham" TargetMode="External"/><Relationship Id="rId45" Type="http://schemas.openxmlformats.org/officeDocument/2006/relationships/hyperlink" Target="https://www.idntimes.com/travel/tips/prila-arofani/6-perbedaan-yukata-dan-kimono-jepang-banyak-yang-masih-salah-paham" TargetMode="External"/><Relationship Id="rId53" Type="http://schemas.openxmlformats.org/officeDocument/2006/relationships/hyperlink" Target="https://www.idntimes.com/travel/tips/prila-arofani/6-perbedaan-yukata-dan-kimono-jepang-banyak-yang-masih-salah-paham" TargetMode="External"/><Relationship Id="rId58" Type="http://schemas.openxmlformats.org/officeDocument/2006/relationships/hyperlink" Target="https://we-xpats.com/id/guide/as/jp/detail/3614/" TargetMode="External"/><Relationship Id="rId66" Type="http://schemas.openxmlformats.org/officeDocument/2006/relationships/hyperlink" Target="https://www.japan-guide.com/e/e2103.html" TargetMode="External"/><Relationship Id="rId7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www.idntimes.com/travel/tips/prila-arofani/6-perbedaan-yukata-dan-kimono-jepang-banyak-yang-masih-salah-paham" TargetMode="External"/><Relationship Id="rId28" Type="http://schemas.openxmlformats.org/officeDocument/2006/relationships/hyperlink" Target="https://www.idntimes.com/travel/tips/prila-arofani/6-perbedaan-yukata-dan-kimono-jepang-banyak-yang-masih-salah-paham" TargetMode="External"/><Relationship Id="rId36" Type="http://schemas.openxmlformats.org/officeDocument/2006/relationships/hyperlink" Target="https://www.idntimes.com/travel/tips/prila-arofani/6-perbedaan-yukata-dan-kimono-jepang-banyak-yang-masih-salah-paham" TargetMode="External"/><Relationship Id="rId49" Type="http://schemas.openxmlformats.org/officeDocument/2006/relationships/hyperlink" Target="https://www.idntimes.com/travel/tips/prila-arofani/6-perbedaan-yukata-dan-kimono-jepang-banyak-yang-masih-salah-paham" TargetMode="External"/><Relationship Id="rId57" Type="http://schemas.openxmlformats.org/officeDocument/2006/relationships/hyperlink" Target="https://we-xpats.com/id/guide/as/jp/detail/3614/" TargetMode="External"/><Relationship Id="rId61" Type="http://schemas.openxmlformats.org/officeDocument/2006/relationships/hyperlink" Target="https://japanese.binus.ac.id/2019/06/30/perbedaan-antara-kimono-dan-yukata/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.idntimes.com/travel/tips/prila-arofani/6-perbedaan-yukata-dan-kimono-jepang-banyak-yang-masih-salah-paham" TargetMode="External"/><Relationship Id="rId31" Type="http://schemas.openxmlformats.org/officeDocument/2006/relationships/hyperlink" Target="https://www.idntimes.com/travel/tips/prila-arofani/6-perbedaan-yukata-dan-kimono-jepang-banyak-yang-masih-salah-paham" TargetMode="External"/><Relationship Id="rId44" Type="http://schemas.openxmlformats.org/officeDocument/2006/relationships/hyperlink" Target="https://www.idntimes.com/travel/tips/prila-arofani/6-perbedaan-yukata-dan-kimono-jepang-banyak-yang-masih-salah-paham" TargetMode="External"/><Relationship Id="rId52" Type="http://schemas.openxmlformats.org/officeDocument/2006/relationships/hyperlink" Target="https://www.idntimes.com/travel/tips/prila-arofani/6-perbedaan-yukata-dan-kimono-jepang-banyak-yang-masih-salah-paham" TargetMode="External"/><Relationship Id="rId60" Type="http://schemas.openxmlformats.org/officeDocument/2006/relationships/hyperlink" Target="https://japanese.binus.ac.id/2019/06/30/perbedaan-antara-kimono-dan-yukata/" TargetMode="External"/><Relationship Id="rId65" Type="http://schemas.openxmlformats.org/officeDocument/2006/relationships/hyperlink" Target="https://www.idntimes.com/travel/tips/prila-arofani/6-perbedaan-yukata-dan-kimono-jepang-banyak-yang-masih-salah-paham" TargetMode="External"/><Relationship Id="rId73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mailto:Nurhastuti12@lecturer.undip.ac.id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idntimes.com/travel/tips/prila-arofani/6-perbedaan-yukata-dan-kimono-jepang-banyak-yang-masih-salah-paham" TargetMode="External"/><Relationship Id="rId27" Type="http://schemas.openxmlformats.org/officeDocument/2006/relationships/hyperlink" Target="https://www.idntimes.com/travel/tips/prila-arofani/6-perbedaan-yukata-dan-kimono-jepang-banyak-yang-masih-salah-paham" TargetMode="External"/><Relationship Id="rId30" Type="http://schemas.openxmlformats.org/officeDocument/2006/relationships/hyperlink" Target="https://www.idntimes.com/travel/tips/prila-arofani/6-perbedaan-yukata-dan-kimono-jepang-banyak-yang-masih-salah-paham" TargetMode="External"/><Relationship Id="rId35" Type="http://schemas.openxmlformats.org/officeDocument/2006/relationships/hyperlink" Target="https://www.idntimes.com/travel/tips/prila-arofani/6-perbedaan-yukata-dan-kimono-jepang-banyak-yang-masih-salah-paham" TargetMode="External"/><Relationship Id="rId43" Type="http://schemas.openxmlformats.org/officeDocument/2006/relationships/hyperlink" Target="http://www.idntimes.com/travel/tips/pril%20%20a-arofani/6-%09" TargetMode="External"/><Relationship Id="rId48" Type="http://schemas.openxmlformats.org/officeDocument/2006/relationships/hyperlink" Target="https://www.idntimes.com/travel/tips/prila-arofani/6-perbedaan-yukata-dan-kimono-jepang-banyak-yang-masih-salah-paham" TargetMode="External"/><Relationship Id="rId56" Type="http://schemas.openxmlformats.org/officeDocument/2006/relationships/hyperlink" Target="https://www.fwd.co.id/id/fwdmax/passionstory-fashion-and-music/kimono-dan-yukata-ini-berbagai-perbedaannya/" TargetMode="External"/><Relationship Id="rId64" Type="http://schemas.openxmlformats.org/officeDocument/2006/relationships/hyperlink" Target="https://www.idntimes.com/travel/tips/prila-arofani/6-perbedaan-yukata-dan-kimono-jepang-banyak-yang-masih-salah-paham" TargetMode="External"/><Relationship Id="rId69" Type="http://schemas.openxmlformats.org/officeDocument/2006/relationships/hyperlink" Target="https://kumparan.com/hello-ladies/perbedaan-kimono-dan-yukata-dua-pakaian-tradisional-jepang-1wnjan8FtQW/4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idntimes.com/travel/tips/prila-arofani/6-perbedaan-yukata-dan-kimono-jepang-banyak-yang-masih-salah-paham" TargetMode="External"/><Relationship Id="rId72" Type="http://schemas.openxmlformats.org/officeDocument/2006/relationships/hyperlink" Target="https://www.fwd.co.id/id/fwdmax/passionstory-fashion-and-music/kimono-dan-yukata-ini-berbagai-perbedaannya/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www.idntimes.com/travel/tips/prila-arofani/6-perbedaan-yukata-dan-kimono-jepang-banyak-yang-masih-salah-paham" TargetMode="External"/><Relationship Id="rId33" Type="http://schemas.openxmlformats.org/officeDocument/2006/relationships/hyperlink" Target="https://www.idntimes.com/travel/tips/prila-arofani/6-perbedaan-yukata-dan-kimono-jepang-banyak-yang-masih-salah-paham" TargetMode="External"/><Relationship Id="rId38" Type="http://schemas.openxmlformats.org/officeDocument/2006/relationships/hyperlink" Target="https://www.idntimes.com/travel/tips/prila-arofani/6-perbedaan-yukata-dan-kimono-jepang-banyak-yang-masih-salah-paham" TargetMode="External"/><Relationship Id="rId46" Type="http://schemas.openxmlformats.org/officeDocument/2006/relationships/hyperlink" Target="https://www.idntimes.com/travel/tips/prila-arofani/6-perbedaan-yukata-dan-kimono-jepang-banyak-yang-masih-salah-paham" TargetMode="External"/><Relationship Id="rId59" Type="http://schemas.openxmlformats.org/officeDocument/2006/relationships/hyperlink" Target="https://we-xpats.com/id/guide/as/jp/detail/3614/" TargetMode="External"/><Relationship Id="rId67" Type="http://schemas.openxmlformats.org/officeDocument/2006/relationships/hyperlink" Target="https://www.japan-guide.com/e/e2103.html" TargetMode="External"/><Relationship Id="rId20" Type="http://schemas.openxmlformats.org/officeDocument/2006/relationships/hyperlink" Target="https://www.idntimes.com/travel/tips/prila-arofani/6-perbedaan-yukata-dan-kimono-jepang-banyak-yang-masih-salah-paham" TargetMode="External"/><Relationship Id="rId41" Type="http://schemas.openxmlformats.org/officeDocument/2006/relationships/hyperlink" Target="%20website%20https" TargetMode="External"/><Relationship Id="rId54" Type="http://schemas.openxmlformats.org/officeDocument/2006/relationships/hyperlink" Target="https://www.idntimes.com/travel/tips/prila-arofani/6-perbedaan-yukata-dan-kimono-jepang-banyak-yang-masih-salah-paham" TargetMode="External"/><Relationship Id="rId62" Type="http://schemas.openxmlformats.org/officeDocument/2006/relationships/hyperlink" Target="https://www.fun-japan.jp/id/articles/11415" TargetMode="External"/><Relationship Id="rId70" Type="http://schemas.openxmlformats.org/officeDocument/2006/relationships/hyperlink" Target="https://kumparan.com/kumparantravel/melihat-yukata-dari-baju-mandi-hingga-jadi-pakaian-festival/2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B2145-32B8-48C5-9A8B-E385C353A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5</Pages>
  <Words>2194</Words>
  <Characters>12511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34</cp:revision>
  <dcterms:created xsi:type="dcterms:W3CDTF">2024-05-27T05:01:00Z</dcterms:created>
  <dcterms:modified xsi:type="dcterms:W3CDTF">2024-05-31T01:43:00Z</dcterms:modified>
</cp:coreProperties>
</file>