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542A3" w:rsidRDefault="001542A3">
      <w:pPr>
        <w:spacing w:before="1" w:line="100" w:lineRule="exact"/>
        <w:rPr>
          <w:sz w:val="10"/>
          <w:szCs w:val="10"/>
        </w:rPr>
      </w:pPr>
    </w:p>
    <w:p w:rsidR="001542A3" w:rsidRDefault="0072623F">
      <w:pPr>
        <w:ind w:left="172" w:right="208"/>
        <w:jc w:val="center"/>
        <w:rPr>
          <w:sz w:val="28"/>
          <w:szCs w:val="28"/>
        </w:rPr>
      </w:pPr>
      <w:r>
        <w:rPr>
          <w:b/>
          <w:spacing w:val="-1"/>
          <w:sz w:val="28"/>
          <w:szCs w:val="28"/>
        </w:rPr>
        <w:t>P</w:t>
      </w:r>
      <w:r>
        <w:rPr>
          <w:b/>
          <w:sz w:val="28"/>
          <w:szCs w:val="28"/>
        </w:rPr>
        <w:t>E</w:t>
      </w:r>
      <w:r>
        <w:rPr>
          <w:b/>
          <w:spacing w:val="-1"/>
          <w:sz w:val="28"/>
          <w:szCs w:val="28"/>
        </w:rPr>
        <w:t>MANFAA</w:t>
      </w:r>
      <w:r>
        <w:rPr>
          <w:b/>
          <w:sz w:val="28"/>
          <w:szCs w:val="28"/>
        </w:rPr>
        <w:t>T</w:t>
      </w:r>
      <w:r>
        <w:rPr>
          <w:b/>
          <w:spacing w:val="-1"/>
          <w:sz w:val="28"/>
          <w:szCs w:val="28"/>
        </w:rPr>
        <w:t>A</w:t>
      </w:r>
      <w:r>
        <w:rPr>
          <w:b/>
          <w:sz w:val="28"/>
          <w:szCs w:val="28"/>
        </w:rPr>
        <w:t>N</w:t>
      </w:r>
      <w:r>
        <w:rPr>
          <w:b/>
          <w:spacing w:val="-2"/>
          <w:sz w:val="28"/>
          <w:szCs w:val="28"/>
        </w:rPr>
        <w:t xml:space="preserve"> </w:t>
      </w:r>
      <w:r>
        <w:rPr>
          <w:b/>
          <w:spacing w:val="-1"/>
          <w:sz w:val="28"/>
          <w:szCs w:val="28"/>
        </w:rPr>
        <w:t>IN</w:t>
      </w:r>
      <w:r>
        <w:rPr>
          <w:b/>
          <w:spacing w:val="-4"/>
          <w:sz w:val="28"/>
          <w:szCs w:val="28"/>
        </w:rPr>
        <w:t>D</w:t>
      </w:r>
      <w:r>
        <w:rPr>
          <w:b/>
          <w:spacing w:val="1"/>
          <w:sz w:val="28"/>
          <w:szCs w:val="28"/>
        </w:rPr>
        <w:t>I</w:t>
      </w:r>
      <w:r>
        <w:rPr>
          <w:b/>
          <w:sz w:val="28"/>
          <w:szCs w:val="28"/>
        </w:rPr>
        <w:t>K</w:t>
      </w:r>
      <w:r>
        <w:rPr>
          <w:b/>
          <w:spacing w:val="-1"/>
          <w:sz w:val="28"/>
          <w:szCs w:val="28"/>
        </w:rPr>
        <w:t>A</w:t>
      </w:r>
      <w:r>
        <w:rPr>
          <w:b/>
          <w:sz w:val="28"/>
          <w:szCs w:val="28"/>
        </w:rPr>
        <w:t>SI</w:t>
      </w:r>
      <w:r>
        <w:rPr>
          <w:b/>
          <w:spacing w:val="1"/>
          <w:sz w:val="28"/>
          <w:szCs w:val="28"/>
        </w:rPr>
        <w:t xml:space="preserve"> </w:t>
      </w:r>
      <w:r>
        <w:rPr>
          <w:b/>
          <w:sz w:val="28"/>
          <w:szCs w:val="28"/>
        </w:rPr>
        <w:t>GE</w:t>
      </w:r>
      <w:r>
        <w:rPr>
          <w:b/>
          <w:spacing w:val="-2"/>
          <w:sz w:val="28"/>
          <w:szCs w:val="28"/>
        </w:rPr>
        <w:t>O</w:t>
      </w:r>
      <w:r>
        <w:rPr>
          <w:b/>
          <w:sz w:val="28"/>
          <w:szCs w:val="28"/>
        </w:rPr>
        <w:t>G</w:t>
      </w:r>
      <w:r>
        <w:rPr>
          <w:b/>
          <w:spacing w:val="-4"/>
          <w:sz w:val="28"/>
          <w:szCs w:val="28"/>
        </w:rPr>
        <w:t>R</w:t>
      </w:r>
      <w:r>
        <w:rPr>
          <w:b/>
          <w:spacing w:val="-1"/>
          <w:sz w:val="28"/>
          <w:szCs w:val="28"/>
        </w:rPr>
        <w:t>AF</w:t>
      </w:r>
      <w:r>
        <w:rPr>
          <w:b/>
          <w:spacing w:val="1"/>
          <w:sz w:val="28"/>
          <w:szCs w:val="28"/>
        </w:rPr>
        <w:t>I</w:t>
      </w:r>
      <w:r>
        <w:rPr>
          <w:b/>
          <w:sz w:val="28"/>
          <w:szCs w:val="28"/>
        </w:rPr>
        <w:t xml:space="preserve">S </w:t>
      </w:r>
      <w:r>
        <w:rPr>
          <w:b/>
          <w:spacing w:val="-4"/>
          <w:sz w:val="28"/>
          <w:szCs w:val="28"/>
        </w:rPr>
        <w:t>A</w:t>
      </w:r>
      <w:r>
        <w:rPr>
          <w:b/>
          <w:sz w:val="28"/>
          <w:szCs w:val="28"/>
        </w:rPr>
        <w:t>T</w:t>
      </w:r>
      <w:r>
        <w:rPr>
          <w:b/>
          <w:spacing w:val="-1"/>
          <w:sz w:val="28"/>
          <w:szCs w:val="28"/>
        </w:rPr>
        <w:t>A</w:t>
      </w:r>
      <w:r>
        <w:rPr>
          <w:b/>
          <w:sz w:val="28"/>
          <w:szCs w:val="28"/>
        </w:rPr>
        <w:t>S KO</w:t>
      </w:r>
      <w:r>
        <w:rPr>
          <w:b/>
          <w:spacing w:val="-4"/>
          <w:sz w:val="28"/>
          <w:szCs w:val="28"/>
        </w:rPr>
        <w:t>P</w:t>
      </w:r>
      <w:r>
        <w:rPr>
          <w:b/>
          <w:sz w:val="28"/>
          <w:szCs w:val="28"/>
        </w:rPr>
        <w:t>I</w:t>
      </w:r>
      <w:r>
        <w:rPr>
          <w:b/>
          <w:spacing w:val="1"/>
          <w:sz w:val="28"/>
          <w:szCs w:val="28"/>
        </w:rPr>
        <w:t xml:space="preserve"> </w:t>
      </w:r>
      <w:r>
        <w:rPr>
          <w:b/>
          <w:spacing w:val="-4"/>
          <w:sz w:val="28"/>
          <w:szCs w:val="28"/>
        </w:rPr>
        <w:t>R</w:t>
      </w:r>
      <w:r>
        <w:rPr>
          <w:b/>
          <w:sz w:val="28"/>
          <w:szCs w:val="28"/>
        </w:rPr>
        <w:t>OB</w:t>
      </w:r>
      <w:r>
        <w:rPr>
          <w:b/>
          <w:spacing w:val="-1"/>
          <w:sz w:val="28"/>
          <w:szCs w:val="28"/>
        </w:rPr>
        <w:t>U</w:t>
      </w:r>
      <w:r>
        <w:rPr>
          <w:b/>
          <w:sz w:val="28"/>
          <w:szCs w:val="28"/>
        </w:rPr>
        <w:t>STA L</w:t>
      </w:r>
      <w:r>
        <w:rPr>
          <w:b/>
          <w:spacing w:val="-1"/>
          <w:sz w:val="28"/>
          <w:szCs w:val="28"/>
        </w:rPr>
        <w:t>AMPUN</w:t>
      </w:r>
      <w:r>
        <w:rPr>
          <w:b/>
          <w:sz w:val="28"/>
          <w:szCs w:val="28"/>
        </w:rPr>
        <w:t xml:space="preserve">G </w:t>
      </w:r>
      <w:r>
        <w:rPr>
          <w:b/>
          <w:spacing w:val="-3"/>
          <w:sz w:val="28"/>
          <w:szCs w:val="28"/>
        </w:rPr>
        <w:t>O</w:t>
      </w:r>
      <w:r>
        <w:rPr>
          <w:b/>
          <w:sz w:val="28"/>
          <w:szCs w:val="28"/>
        </w:rPr>
        <w:t>LEH</w:t>
      </w:r>
      <w:r>
        <w:rPr>
          <w:b/>
          <w:spacing w:val="-3"/>
          <w:sz w:val="28"/>
          <w:szCs w:val="28"/>
        </w:rPr>
        <w:t xml:space="preserve"> </w:t>
      </w:r>
      <w:r>
        <w:rPr>
          <w:b/>
          <w:spacing w:val="-4"/>
          <w:sz w:val="28"/>
          <w:szCs w:val="28"/>
        </w:rPr>
        <w:t>P</w:t>
      </w:r>
      <w:r>
        <w:rPr>
          <w:b/>
          <w:sz w:val="28"/>
          <w:szCs w:val="28"/>
        </w:rPr>
        <w:t>E</w:t>
      </w:r>
      <w:r>
        <w:rPr>
          <w:b/>
          <w:spacing w:val="-1"/>
          <w:sz w:val="28"/>
          <w:szCs w:val="28"/>
        </w:rPr>
        <w:t>M</w:t>
      </w:r>
      <w:r>
        <w:rPr>
          <w:b/>
          <w:sz w:val="28"/>
          <w:szCs w:val="28"/>
        </w:rPr>
        <w:t>EG</w:t>
      </w:r>
      <w:r>
        <w:rPr>
          <w:b/>
          <w:spacing w:val="-1"/>
          <w:sz w:val="28"/>
          <w:szCs w:val="28"/>
        </w:rPr>
        <w:t>AN</w:t>
      </w:r>
      <w:r>
        <w:rPr>
          <w:b/>
          <w:sz w:val="28"/>
          <w:szCs w:val="28"/>
        </w:rPr>
        <w:t>G H</w:t>
      </w:r>
      <w:r>
        <w:rPr>
          <w:b/>
          <w:spacing w:val="-4"/>
          <w:sz w:val="28"/>
          <w:szCs w:val="28"/>
        </w:rPr>
        <w:t>A</w:t>
      </w:r>
      <w:r>
        <w:rPr>
          <w:b/>
          <w:sz w:val="28"/>
          <w:szCs w:val="28"/>
        </w:rPr>
        <w:t>K</w:t>
      </w:r>
      <w:r>
        <w:rPr>
          <w:b/>
          <w:spacing w:val="-3"/>
          <w:sz w:val="28"/>
          <w:szCs w:val="28"/>
        </w:rPr>
        <w:t xml:space="preserve"> </w:t>
      </w:r>
      <w:r>
        <w:rPr>
          <w:b/>
          <w:spacing w:val="1"/>
          <w:sz w:val="28"/>
          <w:szCs w:val="28"/>
        </w:rPr>
        <w:t>I</w:t>
      </w:r>
      <w:r>
        <w:rPr>
          <w:b/>
          <w:spacing w:val="-1"/>
          <w:sz w:val="28"/>
          <w:szCs w:val="28"/>
        </w:rPr>
        <w:t>N</w:t>
      </w:r>
      <w:r>
        <w:rPr>
          <w:b/>
          <w:spacing w:val="-4"/>
          <w:sz w:val="28"/>
          <w:szCs w:val="28"/>
        </w:rPr>
        <w:t>D</w:t>
      </w:r>
      <w:r>
        <w:rPr>
          <w:b/>
          <w:spacing w:val="1"/>
          <w:sz w:val="28"/>
          <w:szCs w:val="28"/>
        </w:rPr>
        <w:t>I</w:t>
      </w:r>
      <w:r>
        <w:rPr>
          <w:b/>
          <w:sz w:val="28"/>
          <w:szCs w:val="28"/>
        </w:rPr>
        <w:t>K</w:t>
      </w:r>
      <w:r>
        <w:rPr>
          <w:b/>
          <w:spacing w:val="-1"/>
          <w:sz w:val="28"/>
          <w:szCs w:val="28"/>
        </w:rPr>
        <w:t>A</w:t>
      </w:r>
      <w:r>
        <w:rPr>
          <w:b/>
          <w:sz w:val="28"/>
          <w:szCs w:val="28"/>
        </w:rPr>
        <w:t>SI</w:t>
      </w:r>
      <w:r>
        <w:rPr>
          <w:b/>
          <w:spacing w:val="1"/>
          <w:sz w:val="28"/>
          <w:szCs w:val="28"/>
        </w:rPr>
        <w:t xml:space="preserve"> </w:t>
      </w:r>
      <w:r>
        <w:rPr>
          <w:b/>
          <w:spacing w:val="-2"/>
          <w:sz w:val="28"/>
          <w:szCs w:val="28"/>
        </w:rPr>
        <w:t>G</w:t>
      </w:r>
      <w:r>
        <w:rPr>
          <w:b/>
          <w:spacing w:val="-3"/>
          <w:sz w:val="28"/>
          <w:szCs w:val="28"/>
        </w:rPr>
        <w:t>E</w:t>
      </w:r>
      <w:r>
        <w:rPr>
          <w:b/>
          <w:sz w:val="28"/>
          <w:szCs w:val="28"/>
        </w:rPr>
        <w:t>O</w:t>
      </w:r>
      <w:r>
        <w:rPr>
          <w:b/>
          <w:spacing w:val="2"/>
          <w:sz w:val="28"/>
          <w:szCs w:val="28"/>
        </w:rPr>
        <w:t>G</w:t>
      </w:r>
      <w:r>
        <w:rPr>
          <w:b/>
          <w:spacing w:val="-6"/>
          <w:sz w:val="28"/>
          <w:szCs w:val="28"/>
        </w:rPr>
        <w:t>R</w:t>
      </w:r>
      <w:r>
        <w:rPr>
          <w:b/>
          <w:spacing w:val="-1"/>
          <w:sz w:val="28"/>
          <w:szCs w:val="28"/>
        </w:rPr>
        <w:t>AF</w:t>
      </w:r>
      <w:r>
        <w:rPr>
          <w:b/>
          <w:spacing w:val="1"/>
          <w:sz w:val="28"/>
          <w:szCs w:val="28"/>
        </w:rPr>
        <w:t>I</w:t>
      </w:r>
      <w:r>
        <w:rPr>
          <w:b/>
          <w:sz w:val="28"/>
          <w:szCs w:val="28"/>
        </w:rPr>
        <w:t xml:space="preserve">S </w:t>
      </w:r>
      <w:r>
        <w:rPr>
          <w:b/>
          <w:spacing w:val="-4"/>
          <w:sz w:val="28"/>
          <w:szCs w:val="28"/>
        </w:rPr>
        <w:t>D</w:t>
      </w:r>
      <w:r>
        <w:rPr>
          <w:b/>
          <w:sz w:val="28"/>
          <w:szCs w:val="28"/>
        </w:rPr>
        <w:t xml:space="preserve">I </w:t>
      </w:r>
      <w:r>
        <w:rPr>
          <w:b/>
          <w:spacing w:val="-1"/>
          <w:sz w:val="28"/>
          <w:szCs w:val="28"/>
        </w:rPr>
        <w:t>PR</w:t>
      </w:r>
      <w:r>
        <w:rPr>
          <w:b/>
          <w:sz w:val="28"/>
          <w:szCs w:val="28"/>
        </w:rPr>
        <w:t>O</w:t>
      </w:r>
      <w:r>
        <w:rPr>
          <w:b/>
          <w:spacing w:val="-1"/>
          <w:sz w:val="28"/>
          <w:szCs w:val="28"/>
        </w:rPr>
        <w:t>V</w:t>
      </w:r>
      <w:r>
        <w:rPr>
          <w:b/>
          <w:spacing w:val="1"/>
          <w:sz w:val="28"/>
          <w:szCs w:val="28"/>
        </w:rPr>
        <w:t>I</w:t>
      </w:r>
      <w:r>
        <w:rPr>
          <w:b/>
          <w:spacing w:val="-1"/>
          <w:sz w:val="28"/>
          <w:szCs w:val="28"/>
        </w:rPr>
        <w:t>N</w:t>
      </w:r>
      <w:r>
        <w:rPr>
          <w:b/>
          <w:spacing w:val="-3"/>
          <w:sz w:val="28"/>
          <w:szCs w:val="28"/>
        </w:rPr>
        <w:t>S</w:t>
      </w:r>
      <w:r>
        <w:rPr>
          <w:b/>
          <w:sz w:val="28"/>
          <w:szCs w:val="28"/>
        </w:rPr>
        <w:t>I</w:t>
      </w:r>
      <w:r>
        <w:rPr>
          <w:b/>
          <w:spacing w:val="1"/>
          <w:sz w:val="28"/>
          <w:szCs w:val="28"/>
        </w:rPr>
        <w:t xml:space="preserve"> </w:t>
      </w:r>
      <w:r>
        <w:rPr>
          <w:b/>
          <w:sz w:val="28"/>
          <w:szCs w:val="28"/>
        </w:rPr>
        <w:t>L</w:t>
      </w:r>
      <w:r>
        <w:rPr>
          <w:b/>
          <w:spacing w:val="-4"/>
          <w:sz w:val="28"/>
          <w:szCs w:val="28"/>
        </w:rPr>
        <w:t>A</w:t>
      </w:r>
      <w:r>
        <w:rPr>
          <w:b/>
          <w:spacing w:val="-1"/>
          <w:sz w:val="28"/>
          <w:szCs w:val="28"/>
        </w:rPr>
        <w:t>MPUN</w:t>
      </w:r>
      <w:r>
        <w:rPr>
          <w:b/>
          <w:sz w:val="28"/>
          <w:szCs w:val="28"/>
        </w:rPr>
        <w:t>G</w:t>
      </w:r>
    </w:p>
    <w:p w:rsidR="001542A3" w:rsidRDefault="001542A3">
      <w:pPr>
        <w:spacing w:before="2" w:line="100" w:lineRule="exact"/>
        <w:rPr>
          <w:sz w:val="10"/>
          <w:szCs w:val="10"/>
        </w:rPr>
      </w:pPr>
    </w:p>
    <w:p w:rsidR="001542A3" w:rsidRDefault="001542A3">
      <w:pPr>
        <w:spacing w:line="200" w:lineRule="exact"/>
      </w:pPr>
    </w:p>
    <w:p w:rsidR="001542A3" w:rsidRDefault="001542A3">
      <w:pPr>
        <w:spacing w:line="200" w:lineRule="exact"/>
      </w:pPr>
    </w:p>
    <w:p w:rsidR="000A2611" w:rsidRDefault="0072623F">
      <w:pPr>
        <w:ind w:left="2199" w:right="2241" w:firstLine="6"/>
        <w:jc w:val="center"/>
        <w:rPr>
          <w:b/>
          <w:sz w:val="24"/>
          <w:szCs w:val="24"/>
        </w:rPr>
      </w:pPr>
      <w:r>
        <w:rPr>
          <w:b/>
          <w:spacing w:val="-1"/>
          <w:sz w:val="24"/>
          <w:szCs w:val="24"/>
        </w:rPr>
        <w:t>M</w:t>
      </w:r>
      <w:r>
        <w:rPr>
          <w:b/>
          <w:sz w:val="24"/>
          <w:szCs w:val="24"/>
        </w:rPr>
        <w:t>i</w:t>
      </w:r>
      <w:r>
        <w:rPr>
          <w:b/>
          <w:spacing w:val="-1"/>
          <w:sz w:val="24"/>
          <w:szCs w:val="24"/>
        </w:rPr>
        <w:t>r</w:t>
      </w:r>
      <w:r>
        <w:rPr>
          <w:b/>
          <w:spacing w:val="1"/>
          <w:sz w:val="24"/>
          <w:szCs w:val="24"/>
        </w:rPr>
        <w:t>d</w:t>
      </w:r>
      <w:r>
        <w:rPr>
          <w:b/>
          <w:sz w:val="24"/>
          <w:szCs w:val="24"/>
        </w:rPr>
        <w:t>a A</w:t>
      </w:r>
      <w:r>
        <w:rPr>
          <w:b/>
          <w:spacing w:val="1"/>
          <w:sz w:val="24"/>
          <w:szCs w:val="24"/>
        </w:rPr>
        <w:t>p</w:t>
      </w:r>
      <w:r>
        <w:rPr>
          <w:b/>
          <w:spacing w:val="-1"/>
          <w:sz w:val="24"/>
          <w:szCs w:val="24"/>
        </w:rPr>
        <w:t>r</w:t>
      </w:r>
      <w:r>
        <w:rPr>
          <w:b/>
          <w:spacing w:val="1"/>
          <w:sz w:val="24"/>
          <w:szCs w:val="24"/>
        </w:rPr>
        <w:t>i</w:t>
      </w:r>
      <w:r>
        <w:rPr>
          <w:b/>
          <w:sz w:val="24"/>
          <w:szCs w:val="24"/>
        </w:rPr>
        <w:t>lia A</w:t>
      </w:r>
      <w:r>
        <w:rPr>
          <w:b/>
          <w:spacing w:val="-1"/>
          <w:sz w:val="24"/>
          <w:szCs w:val="24"/>
        </w:rPr>
        <w:t>e</w:t>
      </w:r>
      <w:r>
        <w:rPr>
          <w:b/>
          <w:spacing w:val="1"/>
          <w:sz w:val="24"/>
          <w:szCs w:val="24"/>
        </w:rPr>
        <w:t>n</w:t>
      </w:r>
      <w:r>
        <w:rPr>
          <w:b/>
          <w:sz w:val="24"/>
          <w:szCs w:val="24"/>
        </w:rPr>
        <w:t xml:space="preserve">i </w:t>
      </w:r>
      <w:r>
        <w:rPr>
          <w:b/>
          <w:spacing w:val="-1"/>
          <w:sz w:val="24"/>
          <w:szCs w:val="24"/>
        </w:rPr>
        <w:t>M</w:t>
      </w:r>
      <w:r>
        <w:rPr>
          <w:b/>
          <w:spacing w:val="2"/>
          <w:sz w:val="24"/>
          <w:szCs w:val="24"/>
        </w:rPr>
        <w:t>af</w:t>
      </w:r>
      <w:r>
        <w:rPr>
          <w:b/>
          <w:sz w:val="24"/>
          <w:szCs w:val="24"/>
        </w:rPr>
        <w:t>iroh</w:t>
      </w:r>
      <w:r w:rsidR="000A2611">
        <w:rPr>
          <w:b/>
          <w:sz w:val="24"/>
          <w:szCs w:val="24"/>
        </w:rPr>
        <w:t>, Luluk Lusiati Cahyarini</w:t>
      </w:r>
      <w:r>
        <w:rPr>
          <w:b/>
          <w:sz w:val="24"/>
          <w:szCs w:val="24"/>
        </w:rPr>
        <w:t xml:space="preserve"> </w:t>
      </w:r>
    </w:p>
    <w:p w:rsidR="001542A3" w:rsidRDefault="0072623F">
      <w:pPr>
        <w:ind w:left="2199" w:right="2241" w:firstLine="6"/>
        <w:jc w:val="center"/>
        <w:rPr>
          <w:sz w:val="24"/>
          <w:szCs w:val="24"/>
        </w:rPr>
      </w:pPr>
      <w:r>
        <w:rPr>
          <w:b/>
          <w:spacing w:val="-5"/>
          <w:sz w:val="24"/>
          <w:szCs w:val="24"/>
        </w:rPr>
        <w:t>P</w:t>
      </w:r>
      <w:r>
        <w:rPr>
          <w:b/>
          <w:spacing w:val="-1"/>
          <w:sz w:val="24"/>
          <w:szCs w:val="24"/>
        </w:rPr>
        <w:t>r</w:t>
      </w:r>
      <w:r>
        <w:rPr>
          <w:b/>
          <w:sz w:val="24"/>
          <w:szCs w:val="24"/>
        </w:rPr>
        <w:t>o</w:t>
      </w:r>
      <w:r>
        <w:rPr>
          <w:b/>
          <w:spacing w:val="2"/>
          <w:sz w:val="24"/>
          <w:szCs w:val="24"/>
        </w:rPr>
        <w:t>g</w:t>
      </w:r>
      <w:r>
        <w:rPr>
          <w:b/>
          <w:spacing w:val="-1"/>
          <w:sz w:val="24"/>
          <w:szCs w:val="24"/>
        </w:rPr>
        <w:t>r</w:t>
      </w:r>
      <w:r>
        <w:rPr>
          <w:b/>
          <w:spacing w:val="5"/>
          <w:sz w:val="24"/>
          <w:szCs w:val="24"/>
        </w:rPr>
        <w:t>a</w:t>
      </w:r>
      <w:r>
        <w:rPr>
          <w:b/>
          <w:sz w:val="24"/>
          <w:szCs w:val="24"/>
        </w:rPr>
        <w:t>m</w:t>
      </w:r>
      <w:r>
        <w:rPr>
          <w:b/>
          <w:spacing w:val="-6"/>
          <w:sz w:val="24"/>
          <w:szCs w:val="24"/>
        </w:rPr>
        <w:t xml:space="preserve"> </w:t>
      </w:r>
      <w:r>
        <w:rPr>
          <w:b/>
          <w:spacing w:val="1"/>
          <w:sz w:val="24"/>
          <w:szCs w:val="24"/>
        </w:rPr>
        <w:t>S</w:t>
      </w:r>
      <w:r>
        <w:rPr>
          <w:b/>
          <w:spacing w:val="-1"/>
          <w:sz w:val="24"/>
          <w:szCs w:val="24"/>
        </w:rPr>
        <w:t>t</w:t>
      </w:r>
      <w:r>
        <w:rPr>
          <w:b/>
          <w:spacing w:val="1"/>
          <w:sz w:val="24"/>
          <w:szCs w:val="24"/>
        </w:rPr>
        <w:t>ud</w:t>
      </w:r>
      <w:r>
        <w:rPr>
          <w:b/>
          <w:sz w:val="24"/>
          <w:szCs w:val="24"/>
        </w:rPr>
        <w:t>i Magis</w:t>
      </w:r>
      <w:r>
        <w:rPr>
          <w:b/>
          <w:spacing w:val="2"/>
          <w:sz w:val="24"/>
          <w:szCs w:val="24"/>
        </w:rPr>
        <w:t>t</w:t>
      </w:r>
      <w:r>
        <w:rPr>
          <w:b/>
          <w:spacing w:val="1"/>
          <w:sz w:val="24"/>
          <w:szCs w:val="24"/>
        </w:rPr>
        <w:t>e</w:t>
      </w:r>
      <w:r>
        <w:rPr>
          <w:b/>
          <w:sz w:val="24"/>
          <w:szCs w:val="24"/>
        </w:rPr>
        <w:t>r</w:t>
      </w:r>
      <w:r>
        <w:rPr>
          <w:b/>
          <w:spacing w:val="-1"/>
          <w:sz w:val="24"/>
          <w:szCs w:val="24"/>
        </w:rPr>
        <w:t xml:space="preserve"> </w:t>
      </w:r>
      <w:r>
        <w:rPr>
          <w:b/>
          <w:spacing w:val="-2"/>
          <w:sz w:val="24"/>
          <w:szCs w:val="24"/>
        </w:rPr>
        <w:t>K</w:t>
      </w:r>
      <w:r>
        <w:rPr>
          <w:b/>
          <w:spacing w:val="-1"/>
          <w:sz w:val="24"/>
          <w:szCs w:val="24"/>
        </w:rPr>
        <w:t>e</w:t>
      </w:r>
      <w:r>
        <w:rPr>
          <w:b/>
          <w:spacing w:val="1"/>
          <w:sz w:val="24"/>
          <w:szCs w:val="24"/>
        </w:rPr>
        <w:t>n</w:t>
      </w:r>
      <w:r>
        <w:rPr>
          <w:b/>
          <w:sz w:val="24"/>
          <w:szCs w:val="24"/>
        </w:rPr>
        <w:t>ota</w:t>
      </w:r>
      <w:r>
        <w:rPr>
          <w:b/>
          <w:spacing w:val="-1"/>
          <w:sz w:val="24"/>
          <w:szCs w:val="24"/>
        </w:rPr>
        <w:t>r</w:t>
      </w:r>
      <w:r>
        <w:rPr>
          <w:b/>
          <w:sz w:val="24"/>
          <w:szCs w:val="24"/>
        </w:rPr>
        <w:t xml:space="preserve">iatan </w:t>
      </w:r>
      <w:r>
        <w:rPr>
          <w:b/>
          <w:spacing w:val="-5"/>
          <w:sz w:val="24"/>
          <w:szCs w:val="24"/>
        </w:rPr>
        <w:t>F</w:t>
      </w:r>
      <w:r>
        <w:rPr>
          <w:b/>
          <w:sz w:val="24"/>
          <w:szCs w:val="24"/>
        </w:rPr>
        <w:t>a</w:t>
      </w:r>
      <w:r>
        <w:rPr>
          <w:b/>
          <w:spacing w:val="1"/>
          <w:sz w:val="24"/>
          <w:szCs w:val="24"/>
        </w:rPr>
        <w:t>ku</w:t>
      </w:r>
      <w:r>
        <w:rPr>
          <w:b/>
          <w:sz w:val="24"/>
          <w:szCs w:val="24"/>
        </w:rPr>
        <w:t>ltas H</w:t>
      </w:r>
      <w:r>
        <w:rPr>
          <w:b/>
          <w:spacing w:val="1"/>
          <w:sz w:val="24"/>
          <w:szCs w:val="24"/>
        </w:rPr>
        <w:t>uk</w:t>
      </w:r>
      <w:r>
        <w:rPr>
          <w:b/>
          <w:spacing w:val="3"/>
          <w:sz w:val="24"/>
          <w:szCs w:val="24"/>
        </w:rPr>
        <w:t>u</w:t>
      </w:r>
      <w:r>
        <w:rPr>
          <w:b/>
          <w:spacing w:val="-6"/>
          <w:sz w:val="24"/>
          <w:szCs w:val="24"/>
        </w:rPr>
        <w:t>m</w:t>
      </w:r>
      <w:r>
        <w:rPr>
          <w:b/>
          <w:sz w:val="24"/>
          <w:szCs w:val="24"/>
        </w:rPr>
        <w:t>, U</w:t>
      </w:r>
      <w:r>
        <w:rPr>
          <w:b/>
          <w:spacing w:val="1"/>
          <w:sz w:val="24"/>
          <w:szCs w:val="24"/>
        </w:rPr>
        <w:t>n</w:t>
      </w:r>
      <w:r>
        <w:rPr>
          <w:b/>
          <w:sz w:val="24"/>
          <w:szCs w:val="24"/>
        </w:rPr>
        <w:t>i</w:t>
      </w:r>
      <w:r>
        <w:rPr>
          <w:b/>
          <w:spacing w:val="2"/>
          <w:sz w:val="24"/>
          <w:szCs w:val="24"/>
        </w:rPr>
        <w:t>v</w:t>
      </w:r>
      <w:r>
        <w:rPr>
          <w:b/>
          <w:spacing w:val="-1"/>
          <w:sz w:val="24"/>
          <w:szCs w:val="24"/>
        </w:rPr>
        <w:t>er</w:t>
      </w:r>
      <w:r>
        <w:rPr>
          <w:b/>
          <w:sz w:val="24"/>
          <w:szCs w:val="24"/>
        </w:rPr>
        <w:t>sitas Di</w:t>
      </w:r>
      <w:r>
        <w:rPr>
          <w:b/>
          <w:spacing w:val="1"/>
          <w:sz w:val="24"/>
          <w:szCs w:val="24"/>
        </w:rPr>
        <w:t>p</w:t>
      </w:r>
      <w:r>
        <w:rPr>
          <w:b/>
          <w:sz w:val="24"/>
          <w:szCs w:val="24"/>
        </w:rPr>
        <w:t>o</w:t>
      </w:r>
      <w:r>
        <w:rPr>
          <w:b/>
          <w:spacing w:val="1"/>
          <w:sz w:val="24"/>
          <w:szCs w:val="24"/>
        </w:rPr>
        <w:t>n</w:t>
      </w:r>
      <w:r>
        <w:rPr>
          <w:b/>
          <w:spacing w:val="-1"/>
          <w:sz w:val="24"/>
          <w:szCs w:val="24"/>
        </w:rPr>
        <w:t>e</w:t>
      </w:r>
      <w:r>
        <w:rPr>
          <w:b/>
          <w:sz w:val="24"/>
          <w:szCs w:val="24"/>
        </w:rPr>
        <w:t xml:space="preserve">goro </w:t>
      </w:r>
      <w:r>
        <w:rPr>
          <w:b/>
          <w:spacing w:val="1"/>
          <w:sz w:val="24"/>
          <w:szCs w:val="24"/>
        </w:rPr>
        <w:t>E</w:t>
      </w:r>
      <w:r>
        <w:rPr>
          <w:b/>
          <w:spacing w:val="-6"/>
          <w:sz w:val="24"/>
          <w:szCs w:val="24"/>
        </w:rPr>
        <w:t>m</w:t>
      </w:r>
      <w:r>
        <w:rPr>
          <w:b/>
          <w:sz w:val="24"/>
          <w:szCs w:val="24"/>
        </w:rPr>
        <w:t>ail:</w:t>
      </w:r>
      <w:r>
        <w:rPr>
          <w:b/>
          <w:spacing w:val="-1"/>
          <w:sz w:val="24"/>
          <w:szCs w:val="24"/>
        </w:rPr>
        <w:t xml:space="preserve"> </w:t>
      </w:r>
      <w:r>
        <w:rPr>
          <w:spacing w:val="-1"/>
          <w:sz w:val="24"/>
          <w:szCs w:val="24"/>
        </w:rPr>
        <w:t>a</w:t>
      </w:r>
      <w:r>
        <w:rPr>
          <w:spacing w:val="2"/>
          <w:sz w:val="24"/>
          <w:szCs w:val="24"/>
        </w:rPr>
        <w:t>p</w:t>
      </w:r>
      <w:hyperlink r:id="rId8">
        <w:r>
          <w:rPr>
            <w:sz w:val="24"/>
            <w:szCs w:val="24"/>
          </w:rPr>
          <w:t>rilia.mird</w:t>
        </w:r>
        <w:r>
          <w:rPr>
            <w:spacing w:val="-3"/>
            <w:sz w:val="24"/>
            <w:szCs w:val="24"/>
          </w:rPr>
          <w:t>a</w:t>
        </w:r>
        <w:r>
          <w:rPr>
            <w:spacing w:val="5"/>
            <w:sz w:val="24"/>
            <w:szCs w:val="24"/>
          </w:rPr>
          <w:t>@</w:t>
        </w:r>
        <w:r>
          <w:rPr>
            <w:sz w:val="24"/>
            <w:szCs w:val="24"/>
          </w:rPr>
          <w:t>gmail.com</w:t>
        </w:r>
      </w:hyperlink>
    </w:p>
    <w:p w:rsidR="001542A3" w:rsidRDefault="001542A3">
      <w:pPr>
        <w:spacing w:before="2" w:line="100" w:lineRule="exact"/>
        <w:rPr>
          <w:sz w:val="11"/>
          <w:szCs w:val="11"/>
        </w:rPr>
      </w:pPr>
    </w:p>
    <w:p w:rsidR="001542A3" w:rsidRDefault="001542A3">
      <w:pPr>
        <w:spacing w:line="200" w:lineRule="exact"/>
      </w:pPr>
    </w:p>
    <w:p w:rsidR="001542A3" w:rsidRDefault="001542A3">
      <w:pPr>
        <w:spacing w:line="200" w:lineRule="exact"/>
      </w:pPr>
    </w:p>
    <w:p w:rsidR="001542A3" w:rsidRDefault="0072623F">
      <w:pPr>
        <w:ind w:left="3868" w:right="3698"/>
        <w:jc w:val="center"/>
        <w:rPr>
          <w:sz w:val="22"/>
          <w:szCs w:val="22"/>
        </w:rPr>
      </w:pPr>
      <w:r>
        <w:rPr>
          <w:b/>
          <w:i/>
          <w:spacing w:val="-1"/>
          <w:sz w:val="22"/>
          <w:szCs w:val="22"/>
        </w:rPr>
        <w:t>A</w:t>
      </w:r>
      <w:r w:rsidR="00A433CA">
        <w:rPr>
          <w:b/>
          <w:i/>
          <w:sz w:val="22"/>
          <w:szCs w:val="22"/>
        </w:rPr>
        <w:t>bstract</w:t>
      </w:r>
    </w:p>
    <w:p w:rsidR="001542A3" w:rsidRDefault="001542A3">
      <w:pPr>
        <w:spacing w:before="7" w:line="240" w:lineRule="exact"/>
        <w:rPr>
          <w:sz w:val="24"/>
          <w:szCs w:val="24"/>
        </w:rPr>
      </w:pPr>
    </w:p>
    <w:p w:rsidR="001C3874" w:rsidRDefault="001C3874" w:rsidP="00477295">
      <w:pPr>
        <w:spacing w:before="9"/>
        <w:ind w:left="104" w:right="133"/>
        <w:jc w:val="both"/>
        <w:rPr>
          <w:i/>
          <w:spacing w:val="1"/>
          <w:sz w:val="24"/>
          <w:szCs w:val="24"/>
        </w:rPr>
      </w:pPr>
      <w:r w:rsidRPr="001C3874">
        <w:rPr>
          <w:i/>
          <w:spacing w:val="1"/>
          <w:sz w:val="24"/>
          <w:szCs w:val="24"/>
        </w:rPr>
        <w:t>This research is based on the background of Lampung Robusta Coffee which is a mainstay product from the Lampung area whose consumers are also many from outside the region and even abroad. The purpose of this study was to find out how the Lampung farming community utilizes the acquisition of Geographical Indications for Lampung Robusta Coffee and how the role of the Lampung provincial government in optimizing the use of Geographical Indications for Lampung farming communities. The research method used is Juridical Empirical. The results showed that the Lampung Farming Community used it by trading Lampung Robusta Coffee with the registered Geographical Indication name, so that the economy of the Lampung Farmer Community increased. Then, the role of the Lampung provincial government in optimizing the use of Geographical Indications by the Lampung Farming Community is to provide assistance and guidance to the Lampung Farming Community starting from coffee planting to post-harvest coffee so that coffee can grow well. The conclusion of this study is that the economy of the Lampung Farmer Community is increasing and the role of the Lampung provincial government is to provide assistance starting from coffee planting to post-coffee harvest so that coffee can grow well.</w:t>
      </w:r>
    </w:p>
    <w:p w:rsidR="001542A3" w:rsidRDefault="0072623F">
      <w:pPr>
        <w:spacing w:before="9"/>
        <w:ind w:left="104" w:right="2308"/>
        <w:jc w:val="both"/>
        <w:rPr>
          <w:b/>
          <w:sz w:val="24"/>
          <w:szCs w:val="24"/>
        </w:rPr>
      </w:pPr>
      <w:r>
        <w:rPr>
          <w:b/>
          <w:spacing w:val="-4"/>
          <w:sz w:val="24"/>
          <w:szCs w:val="24"/>
        </w:rPr>
        <w:t>K</w:t>
      </w:r>
      <w:r>
        <w:rPr>
          <w:b/>
          <w:spacing w:val="-1"/>
          <w:sz w:val="24"/>
          <w:szCs w:val="24"/>
        </w:rPr>
        <w:t>e</w:t>
      </w:r>
      <w:r>
        <w:rPr>
          <w:b/>
          <w:sz w:val="24"/>
          <w:szCs w:val="24"/>
        </w:rPr>
        <w:t>y</w:t>
      </w:r>
      <w:r>
        <w:rPr>
          <w:b/>
          <w:spacing w:val="4"/>
          <w:sz w:val="24"/>
          <w:szCs w:val="24"/>
        </w:rPr>
        <w:t>w</w:t>
      </w:r>
      <w:r>
        <w:rPr>
          <w:b/>
          <w:sz w:val="24"/>
          <w:szCs w:val="24"/>
        </w:rPr>
        <w:t>o</w:t>
      </w:r>
      <w:r>
        <w:rPr>
          <w:b/>
          <w:spacing w:val="-1"/>
          <w:sz w:val="24"/>
          <w:szCs w:val="24"/>
        </w:rPr>
        <w:t>r</w:t>
      </w:r>
      <w:r>
        <w:rPr>
          <w:b/>
          <w:spacing w:val="1"/>
          <w:sz w:val="24"/>
          <w:szCs w:val="24"/>
        </w:rPr>
        <w:t>d</w:t>
      </w:r>
      <w:r>
        <w:rPr>
          <w:b/>
          <w:sz w:val="24"/>
          <w:szCs w:val="24"/>
        </w:rPr>
        <w:t xml:space="preserve">s: </w:t>
      </w:r>
      <w:r>
        <w:rPr>
          <w:b/>
          <w:spacing w:val="1"/>
          <w:sz w:val="24"/>
          <w:szCs w:val="24"/>
        </w:rPr>
        <w:t>u</w:t>
      </w:r>
      <w:r>
        <w:rPr>
          <w:b/>
          <w:sz w:val="24"/>
          <w:szCs w:val="24"/>
        </w:rPr>
        <w:t>ti</w:t>
      </w:r>
      <w:r>
        <w:rPr>
          <w:b/>
          <w:spacing w:val="2"/>
          <w:sz w:val="24"/>
          <w:szCs w:val="24"/>
        </w:rPr>
        <w:t>l</w:t>
      </w:r>
      <w:r>
        <w:rPr>
          <w:b/>
          <w:sz w:val="24"/>
          <w:szCs w:val="24"/>
        </w:rPr>
        <w:t>i</w:t>
      </w:r>
      <w:r>
        <w:rPr>
          <w:b/>
          <w:spacing w:val="2"/>
          <w:sz w:val="24"/>
          <w:szCs w:val="24"/>
        </w:rPr>
        <w:t>za</w:t>
      </w:r>
      <w:r>
        <w:rPr>
          <w:b/>
          <w:sz w:val="24"/>
          <w:szCs w:val="24"/>
        </w:rPr>
        <w:t>tio</w:t>
      </w:r>
      <w:r>
        <w:rPr>
          <w:b/>
          <w:spacing w:val="2"/>
          <w:sz w:val="24"/>
          <w:szCs w:val="24"/>
        </w:rPr>
        <w:t>n</w:t>
      </w:r>
      <w:r w:rsidR="00791E22">
        <w:rPr>
          <w:b/>
          <w:sz w:val="24"/>
          <w:szCs w:val="24"/>
        </w:rPr>
        <w:t>;</w:t>
      </w:r>
      <w:r>
        <w:rPr>
          <w:b/>
          <w:sz w:val="24"/>
          <w:szCs w:val="24"/>
        </w:rPr>
        <w:t xml:space="preserve"> </w:t>
      </w:r>
      <w:r>
        <w:rPr>
          <w:b/>
          <w:spacing w:val="1"/>
          <w:sz w:val="24"/>
          <w:szCs w:val="24"/>
        </w:rPr>
        <w:t>r</w:t>
      </w:r>
      <w:r>
        <w:rPr>
          <w:b/>
          <w:sz w:val="24"/>
          <w:szCs w:val="24"/>
        </w:rPr>
        <w:t>o</w:t>
      </w:r>
      <w:r>
        <w:rPr>
          <w:b/>
          <w:spacing w:val="-1"/>
          <w:sz w:val="24"/>
          <w:szCs w:val="24"/>
        </w:rPr>
        <w:t>bu</w:t>
      </w:r>
      <w:r>
        <w:rPr>
          <w:b/>
          <w:sz w:val="24"/>
          <w:szCs w:val="24"/>
        </w:rPr>
        <w:t xml:space="preserve">sta </w:t>
      </w:r>
      <w:r>
        <w:rPr>
          <w:b/>
          <w:spacing w:val="-4"/>
          <w:sz w:val="24"/>
          <w:szCs w:val="24"/>
        </w:rPr>
        <w:t>c</w:t>
      </w:r>
      <w:r>
        <w:rPr>
          <w:b/>
          <w:spacing w:val="-2"/>
          <w:sz w:val="24"/>
          <w:szCs w:val="24"/>
        </w:rPr>
        <w:t>o</w:t>
      </w:r>
      <w:r>
        <w:rPr>
          <w:b/>
          <w:sz w:val="24"/>
          <w:szCs w:val="24"/>
        </w:rPr>
        <w:t>f</w:t>
      </w:r>
      <w:r>
        <w:rPr>
          <w:b/>
          <w:spacing w:val="1"/>
          <w:sz w:val="24"/>
          <w:szCs w:val="24"/>
        </w:rPr>
        <w:t>f</w:t>
      </w:r>
      <w:r>
        <w:rPr>
          <w:b/>
          <w:spacing w:val="-1"/>
          <w:sz w:val="24"/>
          <w:szCs w:val="24"/>
        </w:rPr>
        <w:t>ee</w:t>
      </w:r>
      <w:r w:rsidR="00791E22">
        <w:rPr>
          <w:b/>
          <w:sz w:val="24"/>
          <w:szCs w:val="24"/>
        </w:rPr>
        <w:t>;</w:t>
      </w:r>
      <w:r>
        <w:rPr>
          <w:b/>
          <w:sz w:val="24"/>
          <w:szCs w:val="24"/>
        </w:rPr>
        <w:t xml:space="preserve"> g</w:t>
      </w:r>
      <w:r>
        <w:rPr>
          <w:b/>
          <w:spacing w:val="-1"/>
          <w:sz w:val="24"/>
          <w:szCs w:val="24"/>
        </w:rPr>
        <w:t>e</w:t>
      </w:r>
      <w:r>
        <w:rPr>
          <w:b/>
          <w:sz w:val="24"/>
          <w:szCs w:val="24"/>
        </w:rPr>
        <w:t>og</w:t>
      </w:r>
      <w:r>
        <w:rPr>
          <w:b/>
          <w:spacing w:val="-1"/>
          <w:sz w:val="24"/>
          <w:szCs w:val="24"/>
        </w:rPr>
        <w:t>r</w:t>
      </w:r>
      <w:r>
        <w:rPr>
          <w:b/>
          <w:sz w:val="24"/>
          <w:szCs w:val="24"/>
        </w:rPr>
        <w:t>a</w:t>
      </w:r>
      <w:r>
        <w:rPr>
          <w:b/>
          <w:spacing w:val="1"/>
          <w:sz w:val="24"/>
          <w:szCs w:val="24"/>
        </w:rPr>
        <w:t>p</w:t>
      </w:r>
      <w:r>
        <w:rPr>
          <w:b/>
          <w:spacing w:val="-1"/>
          <w:sz w:val="24"/>
          <w:szCs w:val="24"/>
        </w:rPr>
        <w:t>h</w:t>
      </w:r>
      <w:r>
        <w:rPr>
          <w:b/>
          <w:sz w:val="24"/>
          <w:szCs w:val="24"/>
        </w:rPr>
        <w:t>ical</w:t>
      </w:r>
      <w:r>
        <w:rPr>
          <w:b/>
          <w:sz w:val="24"/>
          <w:szCs w:val="24"/>
        </w:rPr>
        <w:t xml:space="preserve"> i</w:t>
      </w:r>
      <w:r>
        <w:rPr>
          <w:b/>
          <w:spacing w:val="1"/>
          <w:sz w:val="24"/>
          <w:szCs w:val="24"/>
        </w:rPr>
        <w:t>nd</w:t>
      </w:r>
      <w:r>
        <w:rPr>
          <w:b/>
          <w:sz w:val="24"/>
          <w:szCs w:val="24"/>
        </w:rPr>
        <w:t>ica</w:t>
      </w:r>
      <w:r>
        <w:rPr>
          <w:b/>
          <w:spacing w:val="-1"/>
          <w:sz w:val="24"/>
          <w:szCs w:val="24"/>
        </w:rPr>
        <w:t>t</w:t>
      </w:r>
      <w:r>
        <w:rPr>
          <w:b/>
          <w:spacing w:val="2"/>
          <w:sz w:val="24"/>
          <w:szCs w:val="24"/>
        </w:rPr>
        <w:t>i</w:t>
      </w:r>
      <w:r>
        <w:rPr>
          <w:b/>
          <w:sz w:val="24"/>
          <w:szCs w:val="24"/>
        </w:rPr>
        <w:t>on</w:t>
      </w:r>
    </w:p>
    <w:p w:rsidR="00477295" w:rsidRDefault="00477295">
      <w:pPr>
        <w:spacing w:before="9"/>
        <w:ind w:left="104" w:right="2308"/>
        <w:jc w:val="both"/>
        <w:rPr>
          <w:b/>
          <w:sz w:val="24"/>
          <w:szCs w:val="24"/>
        </w:rPr>
      </w:pPr>
    </w:p>
    <w:p w:rsidR="00477295" w:rsidRDefault="00477295">
      <w:pPr>
        <w:spacing w:before="9"/>
        <w:ind w:left="104" w:right="2308"/>
        <w:jc w:val="both"/>
        <w:rPr>
          <w:b/>
          <w:sz w:val="24"/>
          <w:szCs w:val="24"/>
        </w:rPr>
      </w:pPr>
    </w:p>
    <w:p w:rsidR="00477295" w:rsidRDefault="00477295" w:rsidP="00477295">
      <w:pPr>
        <w:ind w:left="3796" w:right="3849"/>
        <w:jc w:val="center"/>
        <w:rPr>
          <w:sz w:val="22"/>
          <w:szCs w:val="22"/>
        </w:rPr>
      </w:pPr>
      <w:r>
        <w:rPr>
          <w:b/>
          <w:spacing w:val="-1"/>
          <w:sz w:val="22"/>
          <w:szCs w:val="22"/>
        </w:rPr>
        <w:t>A</w:t>
      </w:r>
      <w:r w:rsidR="00C161F8">
        <w:rPr>
          <w:b/>
          <w:spacing w:val="2"/>
          <w:sz w:val="22"/>
          <w:szCs w:val="22"/>
        </w:rPr>
        <w:t>bstrak</w:t>
      </w:r>
    </w:p>
    <w:p w:rsidR="00477295" w:rsidRDefault="00477295" w:rsidP="00477295">
      <w:pPr>
        <w:spacing w:before="4" w:line="240" w:lineRule="exact"/>
        <w:rPr>
          <w:sz w:val="24"/>
          <w:szCs w:val="24"/>
        </w:rPr>
      </w:pPr>
    </w:p>
    <w:p w:rsidR="00477295" w:rsidRPr="00791E22" w:rsidRDefault="00477295" w:rsidP="00477295">
      <w:pPr>
        <w:ind w:left="104" w:right="80"/>
        <w:jc w:val="both"/>
        <w:rPr>
          <w:spacing w:val="3"/>
          <w:sz w:val="24"/>
          <w:szCs w:val="24"/>
        </w:rPr>
      </w:pPr>
      <w:r>
        <w:rPr>
          <w:spacing w:val="1"/>
          <w:sz w:val="24"/>
          <w:szCs w:val="24"/>
        </w:rPr>
        <w:t>P</w:t>
      </w:r>
      <w:r>
        <w:rPr>
          <w:spacing w:val="-1"/>
          <w:sz w:val="24"/>
          <w:szCs w:val="24"/>
        </w:rPr>
        <w:t>e</w:t>
      </w:r>
      <w:r>
        <w:rPr>
          <w:sz w:val="24"/>
          <w:szCs w:val="24"/>
        </w:rPr>
        <w:t>n</w:t>
      </w:r>
      <w:r>
        <w:rPr>
          <w:spacing w:val="-1"/>
          <w:sz w:val="24"/>
          <w:szCs w:val="24"/>
        </w:rPr>
        <w:t>e</w:t>
      </w:r>
      <w:r>
        <w:rPr>
          <w:sz w:val="24"/>
          <w:szCs w:val="24"/>
        </w:rPr>
        <w:t>liti</w:t>
      </w:r>
      <w:r>
        <w:rPr>
          <w:spacing w:val="-1"/>
          <w:sz w:val="24"/>
          <w:szCs w:val="24"/>
        </w:rPr>
        <w:t>a</w:t>
      </w:r>
      <w:r>
        <w:rPr>
          <w:sz w:val="24"/>
          <w:szCs w:val="24"/>
        </w:rPr>
        <w:t>n</w:t>
      </w:r>
      <w:r>
        <w:rPr>
          <w:spacing w:val="5"/>
          <w:sz w:val="24"/>
          <w:szCs w:val="24"/>
        </w:rPr>
        <w:t xml:space="preserve"> </w:t>
      </w:r>
      <w:r>
        <w:rPr>
          <w:sz w:val="24"/>
          <w:szCs w:val="24"/>
        </w:rPr>
        <w:t>ini</w:t>
      </w:r>
      <w:r>
        <w:rPr>
          <w:spacing w:val="6"/>
          <w:sz w:val="24"/>
          <w:szCs w:val="24"/>
        </w:rPr>
        <w:t xml:space="preserve"> </w:t>
      </w:r>
      <w:r>
        <w:rPr>
          <w:sz w:val="24"/>
          <w:szCs w:val="24"/>
        </w:rPr>
        <w:t>di</w:t>
      </w:r>
      <w:r>
        <w:rPr>
          <w:spacing w:val="6"/>
          <w:sz w:val="24"/>
          <w:szCs w:val="24"/>
        </w:rPr>
        <w:t xml:space="preserve"> </w:t>
      </w:r>
      <w:r>
        <w:rPr>
          <w:sz w:val="24"/>
          <w:szCs w:val="24"/>
        </w:rPr>
        <w:t>la</w:t>
      </w:r>
      <w:r>
        <w:rPr>
          <w:spacing w:val="1"/>
          <w:sz w:val="24"/>
          <w:szCs w:val="24"/>
        </w:rPr>
        <w:t>t</w:t>
      </w:r>
      <w:r>
        <w:rPr>
          <w:spacing w:val="-1"/>
          <w:sz w:val="24"/>
          <w:szCs w:val="24"/>
        </w:rPr>
        <w:t>ar</w:t>
      </w:r>
      <w:r>
        <w:rPr>
          <w:sz w:val="24"/>
          <w:szCs w:val="24"/>
        </w:rPr>
        <w:t>b</w:t>
      </w:r>
      <w:r>
        <w:rPr>
          <w:spacing w:val="-3"/>
          <w:sz w:val="24"/>
          <w:szCs w:val="24"/>
        </w:rPr>
        <w:t>e</w:t>
      </w:r>
      <w:r>
        <w:rPr>
          <w:sz w:val="24"/>
          <w:szCs w:val="24"/>
        </w:rPr>
        <w:t>l</w:t>
      </w:r>
      <w:r>
        <w:rPr>
          <w:spacing w:val="2"/>
          <w:sz w:val="24"/>
          <w:szCs w:val="24"/>
        </w:rPr>
        <w:t>a</w:t>
      </w:r>
      <w:r>
        <w:rPr>
          <w:sz w:val="24"/>
          <w:szCs w:val="24"/>
        </w:rPr>
        <w:t>k</w:t>
      </w:r>
      <w:r>
        <w:rPr>
          <w:spacing w:val="-1"/>
          <w:sz w:val="24"/>
          <w:szCs w:val="24"/>
        </w:rPr>
        <w:t>a</w:t>
      </w:r>
      <w:r>
        <w:rPr>
          <w:sz w:val="24"/>
          <w:szCs w:val="24"/>
        </w:rPr>
        <w:t>n</w:t>
      </w:r>
      <w:r>
        <w:rPr>
          <w:spacing w:val="-5"/>
          <w:sz w:val="24"/>
          <w:szCs w:val="24"/>
        </w:rPr>
        <w:t>g</w:t>
      </w:r>
      <w:r>
        <w:rPr>
          <w:sz w:val="24"/>
          <w:szCs w:val="24"/>
        </w:rPr>
        <w:t>i</w:t>
      </w:r>
      <w:r>
        <w:rPr>
          <w:spacing w:val="11"/>
          <w:sz w:val="24"/>
          <w:szCs w:val="24"/>
        </w:rPr>
        <w:t xml:space="preserve"> </w:t>
      </w:r>
      <w:r>
        <w:rPr>
          <w:sz w:val="24"/>
          <w:szCs w:val="24"/>
        </w:rPr>
        <w:t>Kopi</w:t>
      </w:r>
      <w:r>
        <w:rPr>
          <w:spacing w:val="5"/>
          <w:sz w:val="24"/>
          <w:szCs w:val="24"/>
        </w:rPr>
        <w:t xml:space="preserve"> </w:t>
      </w:r>
      <w:r>
        <w:rPr>
          <w:sz w:val="24"/>
          <w:szCs w:val="24"/>
        </w:rPr>
        <w:t>Robusta</w:t>
      </w:r>
      <w:r>
        <w:rPr>
          <w:spacing w:val="10"/>
          <w:sz w:val="24"/>
          <w:szCs w:val="24"/>
        </w:rPr>
        <w:t xml:space="preserve"> </w:t>
      </w:r>
      <w:r>
        <w:rPr>
          <w:spacing w:val="-7"/>
          <w:sz w:val="24"/>
          <w:szCs w:val="24"/>
        </w:rPr>
        <w:t>L</w:t>
      </w:r>
      <w:r>
        <w:rPr>
          <w:spacing w:val="1"/>
          <w:sz w:val="24"/>
          <w:szCs w:val="24"/>
        </w:rPr>
        <w:t>a</w:t>
      </w:r>
      <w:r>
        <w:rPr>
          <w:spacing w:val="3"/>
          <w:sz w:val="24"/>
          <w:szCs w:val="24"/>
        </w:rPr>
        <w:t>m</w:t>
      </w:r>
      <w:r>
        <w:rPr>
          <w:sz w:val="24"/>
          <w:szCs w:val="24"/>
        </w:rPr>
        <w:t>pung me</w:t>
      </w:r>
      <w:r>
        <w:rPr>
          <w:spacing w:val="-1"/>
          <w:sz w:val="24"/>
          <w:szCs w:val="24"/>
        </w:rPr>
        <w:t>r</w:t>
      </w:r>
      <w:r>
        <w:rPr>
          <w:sz w:val="24"/>
          <w:szCs w:val="24"/>
        </w:rPr>
        <w:t>u</w:t>
      </w:r>
      <w:r>
        <w:rPr>
          <w:spacing w:val="2"/>
          <w:sz w:val="24"/>
          <w:szCs w:val="24"/>
        </w:rPr>
        <w:t>p</w:t>
      </w:r>
      <w:r>
        <w:rPr>
          <w:spacing w:val="-1"/>
          <w:sz w:val="24"/>
          <w:szCs w:val="24"/>
        </w:rPr>
        <w:t>a</w:t>
      </w:r>
      <w:r>
        <w:rPr>
          <w:spacing w:val="1"/>
          <w:sz w:val="24"/>
          <w:szCs w:val="24"/>
        </w:rPr>
        <w:t>k</w:t>
      </w:r>
      <w:r>
        <w:rPr>
          <w:spacing w:val="-1"/>
          <w:sz w:val="24"/>
          <w:szCs w:val="24"/>
        </w:rPr>
        <w:t>a</w:t>
      </w:r>
      <w:r>
        <w:rPr>
          <w:sz w:val="24"/>
          <w:szCs w:val="24"/>
        </w:rPr>
        <w:t>n</w:t>
      </w:r>
      <w:r>
        <w:rPr>
          <w:spacing w:val="5"/>
          <w:sz w:val="24"/>
          <w:szCs w:val="24"/>
        </w:rPr>
        <w:t xml:space="preserve"> </w:t>
      </w:r>
      <w:r>
        <w:rPr>
          <w:sz w:val="24"/>
          <w:szCs w:val="24"/>
        </w:rPr>
        <w:t>pro</w:t>
      </w:r>
      <w:r>
        <w:rPr>
          <w:spacing w:val="-1"/>
          <w:sz w:val="24"/>
          <w:szCs w:val="24"/>
        </w:rPr>
        <w:t>d</w:t>
      </w:r>
      <w:r>
        <w:rPr>
          <w:spacing w:val="2"/>
          <w:sz w:val="24"/>
          <w:szCs w:val="24"/>
        </w:rPr>
        <w:t>u</w:t>
      </w:r>
      <w:r>
        <w:rPr>
          <w:sz w:val="24"/>
          <w:szCs w:val="24"/>
        </w:rPr>
        <w:t>k</w:t>
      </w:r>
      <w:r>
        <w:rPr>
          <w:spacing w:val="8"/>
          <w:sz w:val="24"/>
          <w:szCs w:val="24"/>
        </w:rPr>
        <w:t xml:space="preserve"> </w:t>
      </w:r>
      <w:r>
        <w:rPr>
          <w:spacing w:val="-1"/>
          <w:sz w:val="24"/>
          <w:szCs w:val="24"/>
        </w:rPr>
        <w:t>a</w:t>
      </w:r>
      <w:r>
        <w:rPr>
          <w:sz w:val="24"/>
          <w:szCs w:val="24"/>
        </w:rPr>
        <w:t>nd</w:t>
      </w:r>
      <w:r>
        <w:rPr>
          <w:spacing w:val="-1"/>
          <w:sz w:val="24"/>
          <w:szCs w:val="24"/>
        </w:rPr>
        <w:t>a</w:t>
      </w:r>
      <w:r>
        <w:rPr>
          <w:sz w:val="24"/>
          <w:szCs w:val="24"/>
        </w:rPr>
        <w:t>lan</w:t>
      </w:r>
      <w:r>
        <w:rPr>
          <w:spacing w:val="5"/>
          <w:sz w:val="24"/>
          <w:szCs w:val="24"/>
        </w:rPr>
        <w:t xml:space="preserve"> </w:t>
      </w:r>
      <w:r>
        <w:rPr>
          <w:spacing w:val="2"/>
          <w:sz w:val="24"/>
          <w:szCs w:val="24"/>
        </w:rPr>
        <w:t>d</w:t>
      </w:r>
      <w:r>
        <w:rPr>
          <w:spacing w:val="-1"/>
          <w:sz w:val="24"/>
          <w:szCs w:val="24"/>
        </w:rPr>
        <w:t>a</w:t>
      </w:r>
      <w:r>
        <w:rPr>
          <w:sz w:val="24"/>
          <w:szCs w:val="24"/>
        </w:rPr>
        <w:t>ri d</w:t>
      </w:r>
      <w:r>
        <w:rPr>
          <w:spacing w:val="-1"/>
          <w:sz w:val="24"/>
          <w:szCs w:val="24"/>
        </w:rPr>
        <w:t>aer</w:t>
      </w:r>
      <w:r>
        <w:rPr>
          <w:spacing w:val="-3"/>
          <w:sz w:val="24"/>
          <w:szCs w:val="24"/>
        </w:rPr>
        <w:t>a</w:t>
      </w:r>
      <w:r>
        <w:rPr>
          <w:sz w:val="24"/>
          <w:szCs w:val="24"/>
        </w:rPr>
        <w:t>h</w:t>
      </w:r>
      <w:r>
        <w:rPr>
          <w:spacing w:val="10"/>
          <w:sz w:val="24"/>
          <w:szCs w:val="24"/>
        </w:rPr>
        <w:t xml:space="preserve"> </w:t>
      </w:r>
      <w:r>
        <w:rPr>
          <w:spacing w:val="-5"/>
          <w:sz w:val="24"/>
          <w:szCs w:val="24"/>
        </w:rPr>
        <w:t>L</w:t>
      </w:r>
      <w:r>
        <w:rPr>
          <w:spacing w:val="-1"/>
          <w:sz w:val="24"/>
          <w:szCs w:val="24"/>
        </w:rPr>
        <w:t>a</w:t>
      </w:r>
      <w:r>
        <w:rPr>
          <w:sz w:val="24"/>
          <w:szCs w:val="24"/>
        </w:rPr>
        <w:t>mpu</w:t>
      </w:r>
      <w:r>
        <w:rPr>
          <w:spacing w:val="5"/>
          <w:sz w:val="24"/>
          <w:szCs w:val="24"/>
        </w:rPr>
        <w:t>n</w:t>
      </w:r>
      <w:r>
        <w:rPr>
          <w:sz w:val="24"/>
          <w:szCs w:val="24"/>
        </w:rPr>
        <w:t>g</w:t>
      </w:r>
      <w:r>
        <w:rPr>
          <w:spacing w:val="11"/>
          <w:sz w:val="24"/>
          <w:szCs w:val="24"/>
        </w:rPr>
        <w:t xml:space="preserve"> </w:t>
      </w:r>
      <w:r>
        <w:rPr>
          <w:spacing w:val="-12"/>
          <w:sz w:val="24"/>
          <w:szCs w:val="24"/>
        </w:rPr>
        <w:t>y</w:t>
      </w:r>
      <w:r>
        <w:rPr>
          <w:spacing w:val="-1"/>
          <w:sz w:val="24"/>
          <w:szCs w:val="24"/>
        </w:rPr>
        <w:t>a</w:t>
      </w:r>
      <w:r>
        <w:rPr>
          <w:spacing w:val="5"/>
          <w:sz w:val="24"/>
          <w:szCs w:val="24"/>
        </w:rPr>
        <w:t>n</w:t>
      </w:r>
      <w:r>
        <w:rPr>
          <w:sz w:val="24"/>
          <w:szCs w:val="24"/>
        </w:rPr>
        <w:t xml:space="preserve">g </w:t>
      </w:r>
      <w:r>
        <w:rPr>
          <w:spacing w:val="5"/>
          <w:sz w:val="24"/>
          <w:szCs w:val="24"/>
        </w:rPr>
        <w:t>k</w:t>
      </w:r>
      <w:r>
        <w:rPr>
          <w:sz w:val="24"/>
          <w:szCs w:val="24"/>
        </w:rPr>
        <w:t>onsu</w:t>
      </w:r>
      <w:r>
        <w:rPr>
          <w:spacing w:val="1"/>
          <w:sz w:val="24"/>
          <w:szCs w:val="24"/>
        </w:rPr>
        <w:t>m</w:t>
      </w:r>
      <w:r>
        <w:rPr>
          <w:spacing w:val="-1"/>
          <w:sz w:val="24"/>
          <w:szCs w:val="24"/>
        </w:rPr>
        <w:t>e</w:t>
      </w:r>
      <w:r>
        <w:rPr>
          <w:sz w:val="24"/>
          <w:szCs w:val="24"/>
        </w:rPr>
        <w:t>n</w:t>
      </w:r>
      <w:r>
        <w:rPr>
          <w:spacing w:val="5"/>
          <w:sz w:val="24"/>
          <w:szCs w:val="24"/>
        </w:rPr>
        <w:t>n</w:t>
      </w:r>
      <w:r>
        <w:rPr>
          <w:spacing w:val="-10"/>
          <w:sz w:val="24"/>
          <w:szCs w:val="24"/>
        </w:rPr>
        <w:t>y</w:t>
      </w:r>
      <w:r>
        <w:rPr>
          <w:sz w:val="24"/>
          <w:szCs w:val="24"/>
        </w:rPr>
        <w:t>a</w:t>
      </w:r>
      <w:r>
        <w:rPr>
          <w:spacing w:val="4"/>
          <w:sz w:val="24"/>
          <w:szCs w:val="24"/>
        </w:rPr>
        <w:t xml:space="preserve"> </w:t>
      </w:r>
      <w:r>
        <w:rPr>
          <w:sz w:val="24"/>
          <w:szCs w:val="24"/>
        </w:rPr>
        <w:t>juga</w:t>
      </w:r>
      <w:r>
        <w:rPr>
          <w:spacing w:val="2"/>
          <w:sz w:val="24"/>
          <w:szCs w:val="24"/>
        </w:rPr>
        <w:t xml:space="preserve"> </w:t>
      </w:r>
      <w:r>
        <w:rPr>
          <w:spacing w:val="1"/>
          <w:sz w:val="24"/>
          <w:szCs w:val="24"/>
        </w:rPr>
        <w:t>b</w:t>
      </w:r>
      <w:r>
        <w:rPr>
          <w:spacing w:val="-1"/>
          <w:sz w:val="24"/>
          <w:szCs w:val="24"/>
        </w:rPr>
        <w:t>a</w:t>
      </w:r>
      <w:r>
        <w:rPr>
          <w:spacing w:val="7"/>
          <w:sz w:val="24"/>
          <w:szCs w:val="24"/>
        </w:rPr>
        <w:t>n</w:t>
      </w:r>
      <w:r>
        <w:rPr>
          <w:spacing w:val="-10"/>
          <w:sz w:val="24"/>
          <w:szCs w:val="24"/>
        </w:rPr>
        <w:t>y</w:t>
      </w:r>
      <w:r>
        <w:rPr>
          <w:spacing w:val="6"/>
          <w:sz w:val="24"/>
          <w:szCs w:val="24"/>
        </w:rPr>
        <w:t>a</w:t>
      </w:r>
      <w:r>
        <w:rPr>
          <w:sz w:val="24"/>
          <w:szCs w:val="24"/>
        </w:rPr>
        <w:t>k</w:t>
      </w:r>
      <w:r>
        <w:rPr>
          <w:spacing w:val="3"/>
          <w:sz w:val="24"/>
          <w:szCs w:val="24"/>
        </w:rPr>
        <w:t xml:space="preserve"> </w:t>
      </w:r>
      <w:r>
        <w:rPr>
          <w:sz w:val="24"/>
          <w:szCs w:val="24"/>
        </w:rPr>
        <w:t>d</w:t>
      </w:r>
      <w:r>
        <w:rPr>
          <w:spacing w:val="-1"/>
          <w:sz w:val="24"/>
          <w:szCs w:val="24"/>
        </w:rPr>
        <w:t>ar</w:t>
      </w:r>
      <w:r>
        <w:rPr>
          <w:sz w:val="24"/>
          <w:szCs w:val="24"/>
        </w:rPr>
        <w:t>i</w:t>
      </w:r>
      <w:r>
        <w:rPr>
          <w:spacing w:val="3"/>
          <w:sz w:val="24"/>
          <w:szCs w:val="24"/>
        </w:rPr>
        <w:t xml:space="preserve"> </w:t>
      </w:r>
      <w:r>
        <w:rPr>
          <w:sz w:val="24"/>
          <w:szCs w:val="24"/>
        </w:rPr>
        <w:t>luar</w:t>
      </w:r>
      <w:r>
        <w:rPr>
          <w:spacing w:val="2"/>
          <w:sz w:val="24"/>
          <w:szCs w:val="24"/>
        </w:rPr>
        <w:t xml:space="preserve"> d</w:t>
      </w:r>
      <w:r>
        <w:rPr>
          <w:spacing w:val="-1"/>
          <w:sz w:val="24"/>
          <w:szCs w:val="24"/>
        </w:rPr>
        <w:t>a</w:t>
      </w:r>
      <w:r>
        <w:rPr>
          <w:sz w:val="24"/>
          <w:szCs w:val="24"/>
        </w:rPr>
        <w:t>e</w:t>
      </w:r>
      <w:r>
        <w:rPr>
          <w:spacing w:val="-1"/>
          <w:sz w:val="24"/>
          <w:szCs w:val="24"/>
        </w:rPr>
        <w:t>ra</w:t>
      </w:r>
      <w:r>
        <w:rPr>
          <w:sz w:val="24"/>
          <w:szCs w:val="24"/>
        </w:rPr>
        <w:t>h</w:t>
      </w:r>
      <w:r>
        <w:rPr>
          <w:spacing w:val="3"/>
          <w:sz w:val="24"/>
          <w:szCs w:val="24"/>
        </w:rPr>
        <w:t xml:space="preserve"> </w:t>
      </w:r>
      <w:r>
        <w:rPr>
          <w:sz w:val="24"/>
          <w:szCs w:val="24"/>
        </w:rPr>
        <w:t>b</w:t>
      </w:r>
      <w:r>
        <w:rPr>
          <w:spacing w:val="-1"/>
          <w:sz w:val="24"/>
          <w:szCs w:val="24"/>
        </w:rPr>
        <w:t>a</w:t>
      </w:r>
      <w:r>
        <w:rPr>
          <w:sz w:val="24"/>
          <w:szCs w:val="24"/>
        </w:rPr>
        <w:t>h</w:t>
      </w:r>
      <w:r>
        <w:rPr>
          <w:spacing w:val="5"/>
          <w:sz w:val="24"/>
          <w:szCs w:val="24"/>
        </w:rPr>
        <w:t>k</w:t>
      </w:r>
      <w:r>
        <w:rPr>
          <w:spacing w:val="1"/>
          <w:sz w:val="24"/>
          <w:szCs w:val="24"/>
        </w:rPr>
        <w:t>a</w:t>
      </w:r>
      <w:r>
        <w:rPr>
          <w:sz w:val="24"/>
          <w:szCs w:val="24"/>
        </w:rPr>
        <w:t>n</w:t>
      </w:r>
      <w:r>
        <w:rPr>
          <w:spacing w:val="3"/>
          <w:sz w:val="24"/>
          <w:szCs w:val="24"/>
        </w:rPr>
        <w:t xml:space="preserve"> </w:t>
      </w:r>
      <w:r>
        <w:rPr>
          <w:sz w:val="24"/>
          <w:szCs w:val="24"/>
        </w:rPr>
        <w:t>luar</w:t>
      </w:r>
      <w:r>
        <w:rPr>
          <w:spacing w:val="1"/>
          <w:sz w:val="24"/>
          <w:szCs w:val="24"/>
        </w:rPr>
        <w:t xml:space="preserve"> </w:t>
      </w:r>
      <w:r>
        <w:rPr>
          <w:sz w:val="24"/>
          <w:szCs w:val="24"/>
        </w:rPr>
        <w:t>n</w:t>
      </w:r>
      <w:r>
        <w:rPr>
          <w:spacing w:val="1"/>
          <w:sz w:val="24"/>
          <w:szCs w:val="24"/>
        </w:rPr>
        <w:t>e</w:t>
      </w:r>
      <w:r>
        <w:rPr>
          <w:spacing w:val="-2"/>
          <w:sz w:val="24"/>
          <w:szCs w:val="24"/>
        </w:rPr>
        <w:t>g</w:t>
      </w:r>
      <w:r>
        <w:rPr>
          <w:spacing w:val="-1"/>
          <w:sz w:val="24"/>
          <w:szCs w:val="24"/>
        </w:rPr>
        <w:t>e</w:t>
      </w:r>
      <w:r>
        <w:rPr>
          <w:sz w:val="24"/>
          <w:szCs w:val="24"/>
        </w:rPr>
        <w:t>ri. Tujuan dari penelitian ini adalah untuk mengetahui bagaimana masyarakat petani Lampung memanfaatkan</w:t>
      </w:r>
      <w:r w:rsidRPr="000A2611">
        <w:rPr>
          <w:sz w:val="24"/>
          <w:szCs w:val="24"/>
        </w:rPr>
        <w:t xml:space="preserve"> perolehan</w:t>
      </w:r>
      <w:r>
        <w:rPr>
          <w:sz w:val="24"/>
          <w:szCs w:val="24"/>
        </w:rPr>
        <w:t xml:space="preserve"> </w:t>
      </w:r>
      <w:r w:rsidRPr="000A2611">
        <w:rPr>
          <w:sz w:val="24"/>
          <w:szCs w:val="24"/>
        </w:rPr>
        <w:t>Indikasi Geografis Kopi Robusta Lampung</w:t>
      </w:r>
      <w:r>
        <w:rPr>
          <w:sz w:val="24"/>
          <w:szCs w:val="24"/>
        </w:rPr>
        <w:t xml:space="preserve"> dan </w:t>
      </w:r>
      <w:r>
        <w:rPr>
          <w:spacing w:val="-2"/>
          <w:sz w:val="24"/>
          <w:szCs w:val="24"/>
        </w:rPr>
        <w:t>b</w:t>
      </w:r>
      <w:r>
        <w:rPr>
          <w:spacing w:val="1"/>
          <w:sz w:val="24"/>
          <w:szCs w:val="24"/>
        </w:rPr>
        <w:t>a</w:t>
      </w:r>
      <w:r>
        <w:rPr>
          <w:spacing w:val="-5"/>
          <w:sz w:val="24"/>
          <w:szCs w:val="24"/>
        </w:rPr>
        <w:t>g</w:t>
      </w:r>
      <w:r>
        <w:rPr>
          <w:spacing w:val="-1"/>
          <w:sz w:val="24"/>
          <w:szCs w:val="24"/>
        </w:rPr>
        <w:t>a</w:t>
      </w:r>
      <w:r>
        <w:rPr>
          <w:spacing w:val="1"/>
          <w:sz w:val="24"/>
          <w:szCs w:val="24"/>
        </w:rPr>
        <w:t>i</w:t>
      </w:r>
      <w:r>
        <w:rPr>
          <w:sz w:val="24"/>
          <w:szCs w:val="24"/>
        </w:rPr>
        <w:t>m</w:t>
      </w:r>
      <w:r>
        <w:rPr>
          <w:spacing w:val="-1"/>
          <w:sz w:val="24"/>
          <w:szCs w:val="24"/>
        </w:rPr>
        <w:t>a</w:t>
      </w:r>
      <w:r>
        <w:rPr>
          <w:spacing w:val="2"/>
          <w:sz w:val="24"/>
          <w:szCs w:val="24"/>
        </w:rPr>
        <w:t>n</w:t>
      </w:r>
      <w:r>
        <w:rPr>
          <w:spacing w:val="-1"/>
          <w:sz w:val="24"/>
          <w:szCs w:val="24"/>
        </w:rPr>
        <w:t>a</w:t>
      </w:r>
      <w:r>
        <w:rPr>
          <w:spacing w:val="12"/>
          <w:sz w:val="24"/>
          <w:szCs w:val="24"/>
        </w:rPr>
        <w:t xml:space="preserve"> </w:t>
      </w:r>
      <w:r>
        <w:rPr>
          <w:sz w:val="24"/>
          <w:szCs w:val="24"/>
        </w:rPr>
        <w:t>p</w:t>
      </w:r>
      <w:r>
        <w:rPr>
          <w:spacing w:val="-1"/>
          <w:sz w:val="24"/>
          <w:szCs w:val="24"/>
        </w:rPr>
        <w:t>era</w:t>
      </w:r>
      <w:r>
        <w:rPr>
          <w:sz w:val="24"/>
          <w:szCs w:val="24"/>
        </w:rPr>
        <w:t>n</w:t>
      </w:r>
      <w:r>
        <w:rPr>
          <w:spacing w:val="14"/>
          <w:sz w:val="24"/>
          <w:szCs w:val="24"/>
        </w:rPr>
        <w:t xml:space="preserve"> </w:t>
      </w:r>
      <w:r>
        <w:rPr>
          <w:sz w:val="24"/>
          <w:szCs w:val="24"/>
        </w:rPr>
        <w:t>p</w:t>
      </w:r>
      <w:r>
        <w:rPr>
          <w:spacing w:val="-1"/>
          <w:sz w:val="24"/>
          <w:szCs w:val="24"/>
        </w:rPr>
        <w:t>e</w:t>
      </w:r>
      <w:r>
        <w:rPr>
          <w:sz w:val="24"/>
          <w:szCs w:val="24"/>
        </w:rPr>
        <w:t>m</w:t>
      </w:r>
      <w:r>
        <w:rPr>
          <w:spacing w:val="-1"/>
          <w:sz w:val="24"/>
          <w:szCs w:val="24"/>
        </w:rPr>
        <w:t>er</w:t>
      </w:r>
      <w:r>
        <w:rPr>
          <w:sz w:val="24"/>
          <w:szCs w:val="24"/>
        </w:rPr>
        <w:t>int</w:t>
      </w:r>
      <w:r>
        <w:rPr>
          <w:spacing w:val="-1"/>
          <w:sz w:val="24"/>
          <w:szCs w:val="24"/>
        </w:rPr>
        <w:t>a</w:t>
      </w:r>
      <w:r>
        <w:rPr>
          <w:sz w:val="24"/>
          <w:szCs w:val="24"/>
        </w:rPr>
        <w:t>h</w:t>
      </w:r>
      <w:r>
        <w:rPr>
          <w:spacing w:val="14"/>
          <w:sz w:val="24"/>
          <w:szCs w:val="24"/>
        </w:rPr>
        <w:t xml:space="preserve"> </w:t>
      </w:r>
      <w:r>
        <w:rPr>
          <w:sz w:val="24"/>
          <w:szCs w:val="24"/>
        </w:rPr>
        <w:t>provinsi</w:t>
      </w:r>
      <w:r>
        <w:rPr>
          <w:spacing w:val="15"/>
          <w:sz w:val="24"/>
          <w:szCs w:val="24"/>
        </w:rPr>
        <w:t xml:space="preserve"> </w:t>
      </w:r>
      <w:r>
        <w:rPr>
          <w:spacing w:val="-5"/>
          <w:sz w:val="24"/>
          <w:szCs w:val="24"/>
        </w:rPr>
        <w:t>L</w:t>
      </w:r>
      <w:r>
        <w:rPr>
          <w:spacing w:val="-1"/>
          <w:sz w:val="24"/>
          <w:szCs w:val="24"/>
        </w:rPr>
        <w:t>a</w:t>
      </w:r>
      <w:r>
        <w:rPr>
          <w:spacing w:val="3"/>
          <w:sz w:val="24"/>
          <w:szCs w:val="24"/>
        </w:rPr>
        <w:t>m</w:t>
      </w:r>
      <w:r>
        <w:rPr>
          <w:spacing w:val="2"/>
          <w:sz w:val="24"/>
          <w:szCs w:val="24"/>
        </w:rPr>
        <w:t>p</w:t>
      </w:r>
      <w:r>
        <w:rPr>
          <w:sz w:val="24"/>
          <w:szCs w:val="24"/>
        </w:rPr>
        <w:t>ung</w:t>
      </w:r>
      <w:r>
        <w:rPr>
          <w:spacing w:val="7"/>
          <w:sz w:val="24"/>
          <w:szCs w:val="24"/>
        </w:rPr>
        <w:t xml:space="preserve"> </w:t>
      </w:r>
      <w:r>
        <w:rPr>
          <w:spacing w:val="1"/>
          <w:sz w:val="24"/>
          <w:szCs w:val="24"/>
        </w:rPr>
        <w:t>d</w:t>
      </w:r>
      <w:r>
        <w:rPr>
          <w:spacing w:val="-1"/>
          <w:sz w:val="24"/>
          <w:szCs w:val="24"/>
        </w:rPr>
        <w:t>a</w:t>
      </w:r>
      <w:r>
        <w:rPr>
          <w:sz w:val="24"/>
          <w:szCs w:val="24"/>
        </w:rPr>
        <w:t>lam</w:t>
      </w:r>
      <w:r>
        <w:rPr>
          <w:spacing w:val="12"/>
          <w:sz w:val="24"/>
          <w:szCs w:val="24"/>
        </w:rPr>
        <w:t xml:space="preserve"> </w:t>
      </w:r>
      <w:r>
        <w:rPr>
          <w:sz w:val="24"/>
          <w:szCs w:val="24"/>
        </w:rPr>
        <w:t>m</w:t>
      </w:r>
      <w:r>
        <w:rPr>
          <w:spacing w:val="-1"/>
          <w:sz w:val="24"/>
          <w:szCs w:val="24"/>
        </w:rPr>
        <w:t>e</w:t>
      </w:r>
      <w:r>
        <w:rPr>
          <w:spacing w:val="5"/>
          <w:sz w:val="24"/>
          <w:szCs w:val="24"/>
        </w:rPr>
        <w:t>n</w:t>
      </w:r>
      <w:r>
        <w:rPr>
          <w:spacing w:val="-5"/>
          <w:sz w:val="24"/>
          <w:szCs w:val="24"/>
        </w:rPr>
        <w:t>g</w:t>
      </w:r>
      <w:r>
        <w:rPr>
          <w:sz w:val="24"/>
          <w:szCs w:val="24"/>
        </w:rPr>
        <w:t>optim</w:t>
      </w:r>
      <w:r>
        <w:rPr>
          <w:spacing w:val="2"/>
          <w:sz w:val="24"/>
          <w:szCs w:val="24"/>
        </w:rPr>
        <w:t>a</w:t>
      </w:r>
      <w:r>
        <w:rPr>
          <w:sz w:val="24"/>
          <w:szCs w:val="24"/>
        </w:rPr>
        <w:t>l</w:t>
      </w:r>
      <w:r>
        <w:rPr>
          <w:spacing w:val="1"/>
          <w:sz w:val="24"/>
          <w:szCs w:val="24"/>
        </w:rPr>
        <w:t>k</w:t>
      </w:r>
      <w:r>
        <w:rPr>
          <w:spacing w:val="-1"/>
          <w:sz w:val="24"/>
          <w:szCs w:val="24"/>
        </w:rPr>
        <w:t>a</w:t>
      </w:r>
      <w:r>
        <w:rPr>
          <w:sz w:val="24"/>
          <w:szCs w:val="24"/>
        </w:rPr>
        <w:t>n p</w:t>
      </w:r>
      <w:r>
        <w:rPr>
          <w:spacing w:val="-1"/>
          <w:sz w:val="24"/>
          <w:szCs w:val="24"/>
        </w:rPr>
        <w:t>e</w:t>
      </w:r>
      <w:r>
        <w:rPr>
          <w:sz w:val="24"/>
          <w:szCs w:val="24"/>
        </w:rPr>
        <w:t>man</w:t>
      </w:r>
      <w:r>
        <w:rPr>
          <w:spacing w:val="-1"/>
          <w:sz w:val="24"/>
          <w:szCs w:val="24"/>
        </w:rPr>
        <w:t>faa</w:t>
      </w:r>
      <w:r>
        <w:rPr>
          <w:sz w:val="24"/>
          <w:szCs w:val="24"/>
        </w:rPr>
        <w:t>tan</w:t>
      </w:r>
      <w:r>
        <w:rPr>
          <w:spacing w:val="4"/>
          <w:sz w:val="24"/>
          <w:szCs w:val="24"/>
        </w:rPr>
        <w:t xml:space="preserve"> </w:t>
      </w:r>
      <w:r>
        <w:rPr>
          <w:spacing w:val="-6"/>
          <w:sz w:val="24"/>
          <w:szCs w:val="24"/>
        </w:rPr>
        <w:t>I</w:t>
      </w:r>
      <w:r>
        <w:rPr>
          <w:sz w:val="24"/>
          <w:szCs w:val="24"/>
        </w:rPr>
        <w:t xml:space="preserve">ndikasi </w:t>
      </w:r>
      <w:r>
        <w:rPr>
          <w:spacing w:val="4"/>
          <w:sz w:val="24"/>
          <w:szCs w:val="24"/>
        </w:rPr>
        <w:t>G</w:t>
      </w:r>
      <w:r>
        <w:rPr>
          <w:spacing w:val="1"/>
          <w:sz w:val="24"/>
          <w:szCs w:val="24"/>
        </w:rPr>
        <w:t>e</w:t>
      </w:r>
      <w:r>
        <w:rPr>
          <w:sz w:val="24"/>
          <w:szCs w:val="24"/>
        </w:rPr>
        <w:t>o</w:t>
      </w:r>
      <w:r>
        <w:rPr>
          <w:spacing w:val="-2"/>
          <w:sz w:val="24"/>
          <w:szCs w:val="24"/>
        </w:rPr>
        <w:t>g</w:t>
      </w:r>
      <w:r>
        <w:rPr>
          <w:spacing w:val="-1"/>
          <w:sz w:val="24"/>
          <w:szCs w:val="24"/>
        </w:rPr>
        <w:t>ra</w:t>
      </w:r>
      <w:r>
        <w:rPr>
          <w:sz w:val="24"/>
          <w:szCs w:val="24"/>
        </w:rPr>
        <w:t xml:space="preserve">fis </w:t>
      </w:r>
      <w:r>
        <w:rPr>
          <w:spacing w:val="3"/>
          <w:sz w:val="24"/>
          <w:szCs w:val="24"/>
        </w:rPr>
        <w:t>b</w:t>
      </w:r>
      <w:r>
        <w:rPr>
          <w:spacing w:val="1"/>
          <w:sz w:val="24"/>
          <w:szCs w:val="24"/>
        </w:rPr>
        <w:t>a</w:t>
      </w:r>
      <w:r>
        <w:rPr>
          <w:spacing w:val="-5"/>
          <w:sz w:val="24"/>
          <w:szCs w:val="24"/>
        </w:rPr>
        <w:t>g</w:t>
      </w:r>
      <w:r>
        <w:rPr>
          <w:sz w:val="24"/>
          <w:szCs w:val="24"/>
        </w:rPr>
        <w:t>i m</w:t>
      </w:r>
      <w:r>
        <w:rPr>
          <w:spacing w:val="-1"/>
          <w:sz w:val="24"/>
          <w:szCs w:val="24"/>
        </w:rPr>
        <w:t>a</w:t>
      </w:r>
      <w:r>
        <w:rPr>
          <w:spacing w:val="10"/>
          <w:sz w:val="24"/>
          <w:szCs w:val="24"/>
        </w:rPr>
        <w:t>s</w:t>
      </w:r>
      <w:r>
        <w:rPr>
          <w:spacing w:val="-10"/>
          <w:sz w:val="24"/>
          <w:szCs w:val="24"/>
        </w:rPr>
        <w:t>y</w:t>
      </w:r>
      <w:r>
        <w:rPr>
          <w:spacing w:val="1"/>
          <w:sz w:val="24"/>
          <w:szCs w:val="24"/>
        </w:rPr>
        <w:t>a</w:t>
      </w:r>
      <w:r>
        <w:rPr>
          <w:spacing w:val="-1"/>
          <w:sz w:val="24"/>
          <w:szCs w:val="24"/>
        </w:rPr>
        <w:t>r</w:t>
      </w:r>
      <w:r>
        <w:rPr>
          <w:spacing w:val="-3"/>
          <w:sz w:val="24"/>
          <w:szCs w:val="24"/>
        </w:rPr>
        <w:t>a</w:t>
      </w:r>
      <w:r>
        <w:rPr>
          <w:sz w:val="24"/>
          <w:szCs w:val="24"/>
        </w:rPr>
        <w:t>k</w:t>
      </w:r>
      <w:r>
        <w:rPr>
          <w:spacing w:val="-1"/>
          <w:sz w:val="24"/>
          <w:szCs w:val="24"/>
        </w:rPr>
        <w:t>a</w:t>
      </w:r>
      <w:r>
        <w:rPr>
          <w:sz w:val="24"/>
          <w:szCs w:val="24"/>
        </w:rPr>
        <w:t>t</w:t>
      </w:r>
      <w:r>
        <w:rPr>
          <w:spacing w:val="5"/>
          <w:sz w:val="24"/>
          <w:szCs w:val="24"/>
        </w:rPr>
        <w:t xml:space="preserve"> </w:t>
      </w:r>
      <w:r>
        <w:rPr>
          <w:sz w:val="24"/>
          <w:szCs w:val="24"/>
        </w:rPr>
        <w:t>p</w:t>
      </w:r>
      <w:r>
        <w:rPr>
          <w:spacing w:val="-1"/>
          <w:sz w:val="24"/>
          <w:szCs w:val="24"/>
        </w:rPr>
        <w:t>e</w:t>
      </w:r>
      <w:r>
        <w:rPr>
          <w:sz w:val="24"/>
          <w:szCs w:val="24"/>
        </w:rPr>
        <w:t>tani</w:t>
      </w:r>
      <w:r>
        <w:rPr>
          <w:spacing w:val="5"/>
          <w:sz w:val="24"/>
          <w:szCs w:val="24"/>
        </w:rPr>
        <w:t xml:space="preserve"> </w:t>
      </w:r>
      <w:r>
        <w:rPr>
          <w:spacing w:val="-7"/>
          <w:sz w:val="24"/>
          <w:szCs w:val="24"/>
        </w:rPr>
        <w:t>L</w:t>
      </w:r>
      <w:r>
        <w:rPr>
          <w:spacing w:val="-1"/>
          <w:sz w:val="24"/>
          <w:szCs w:val="24"/>
        </w:rPr>
        <w:t>a</w:t>
      </w:r>
      <w:r>
        <w:rPr>
          <w:sz w:val="24"/>
          <w:szCs w:val="24"/>
        </w:rPr>
        <w:t>mpu</w:t>
      </w:r>
      <w:r>
        <w:rPr>
          <w:spacing w:val="2"/>
          <w:sz w:val="24"/>
          <w:szCs w:val="24"/>
        </w:rPr>
        <w:t>n</w:t>
      </w:r>
      <w:r>
        <w:rPr>
          <w:sz w:val="24"/>
          <w:szCs w:val="24"/>
        </w:rPr>
        <w:t xml:space="preserve">g. </w:t>
      </w:r>
      <w:r>
        <w:rPr>
          <w:spacing w:val="5"/>
          <w:sz w:val="24"/>
          <w:szCs w:val="24"/>
        </w:rPr>
        <w:t>Metode</w:t>
      </w:r>
      <w:r>
        <w:rPr>
          <w:sz w:val="24"/>
          <w:szCs w:val="24"/>
        </w:rPr>
        <w:t xml:space="preserve"> p</w:t>
      </w:r>
      <w:r>
        <w:rPr>
          <w:spacing w:val="-1"/>
          <w:sz w:val="24"/>
          <w:szCs w:val="24"/>
        </w:rPr>
        <w:t>e</w:t>
      </w:r>
      <w:r>
        <w:rPr>
          <w:sz w:val="24"/>
          <w:szCs w:val="24"/>
        </w:rPr>
        <w:t>n</w:t>
      </w:r>
      <w:r>
        <w:rPr>
          <w:spacing w:val="-1"/>
          <w:sz w:val="24"/>
          <w:szCs w:val="24"/>
        </w:rPr>
        <w:t>e</w:t>
      </w:r>
      <w:r>
        <w:rPr>
          <w:sz w:val="24"/>
          <w:szCs w:val="24"/>
        </w:rPr>
        <w:t>liti</w:t>
      </w:r>
      <w:r>
        <w:rPr>
          <w:spacing w:val="-1"/>
          <w:sz w:val="24"/>
          <w:szCs w:val="24"/>
        </w:rPr>
        <w:t>a</w:t>
      </w:r>
      <w:r>
        <w:rPr>
          <w:sz w:val="24"/>
          <w:szCs w:val="24"/>
        </w:rPr>
        <w:t>n</w:t>
      </w:r>
      <w:r>
        <w:rPr>
          <w:spacing w:val="13"/>
          <w:sz w:val="24"/>
          <w:szCs w:val="24"/>
        </w:rPr>
        <w:t xml:space="preserve"> </w:t>
      </w:r>
      <w:r>
        <w:rPr>
          <w:spacing w:val="-12"/>
          <w:sz w:val="24"/>
          <w:szCs w:val="24"/>
        </w:rPr>
        <w:t>y</w:t>
      </w:r>
      <w:r>
        <w:rPr>
          <w:spacing w:val="-1"/>
          <w:sz w:val="24"/>
          <w:szCs w:val="24"/>
        </w:rPr>
        <w:t>a</w:t>
      </w:r>
      <w:r>
        <w:rPr>
          <w:spacing w:val="5"/>
          <w:sz w:val="24"/>
          <w:szCs w:val="24"/>
        </w:rPr>
        <w:t>n</w:t>
      </w:r>
      <w:r>
        <w:rPr>
          <w:sz w:val="24"/>
          <w:szCs w:val="24"/>
        </w:rPr>
        <w:t xml:space="preserve">g </w:t>
      </w:r>
      <w:r>
        <w:rPr>
          <w:spacing w:val="1"/>
          <w:sz w:val="24"/>
          <w:szCs w:val="24"/>
        </w:rPr>
        <w:t>d</w:t>
      </w:r>
      <w:r>
        <w:rPr>
          <w:spacing w:val="5"/>
          <w:sz w:val="24"/>
          <w:szCs w:val="24"/>
        </w:rPr>
        <w:t>i</w:t>
      </w:r>
      <w:r>
        <w:rPr>
          <w:spacing w:val="-5"/>
          <w:sz w:val="24"/>
          <w:szCs w:val="24"/>
        </w:rPr>
        <w:t>g</w:t>
      </w:r>
      <w:r>
        <w:rPr>
          <w:sz w:val="24"/>
          <w:szCs w:val="24"/>
        </w:rPr>
        <w:t>un</w:t>
      </w:r>
      <w:r>
        <w:rPr>
          <w:spacing w:val="-1"/>
          <w:sz w:val="24"/>
          <w:szCs w:val="24"/>
        </w:rPr>
        <w:t>a</w:t>
      </w:r>
      <w:r>
        <w:rPr>
          <w:spacing w:val="5"/>
          <w:sz w:val="24"/>
          <w:szCs w:val="24"/>
        </w:rPr>
        <w:t>k</w:t>
      </w:r>
      <w:r>
        <w:rPr>
          <w:spacing w:val="-1"/>
          <w:sz w:val="24"/>
          <w:szCs w:val="24"/>
        </w:rPr>
        <w:t>a</w:t>
      </w:r>
      <w:r>
        <w:rPr>
          <w:sz w:val="24"/>
          <w:szCs w:val="24"/>
        </w:rPr>
        <w:t>n</w:t>
      </w:r>
      <w:r>
        <w:rPr>
          <w:spacing w:val="5"/>
          <w:sz w:val="24"/>
          <w:szCs w:val="24"/>
        </w:rPr>
        <w:t xml:space="preserve"> </w:t>
      </w:r>
      <w:r>
        <w:rPr>
          <w:spacing w:val="-1"/>
          <w:sz w:val="24"/>
          <w:szCs w:val="24"/>
        </w:rPr>
        <w:t>a</w:t>
      </w:r>
      <w:r>
        <w:rPr>
          <w:sz w:val="24"/>
          <w:szCs w:val="24"/>
        </w:rPr>
        <w:t>d</w:t>
      </w:r>
      <w:r>
        <w:rPr>
          <w:spacing w:val="-1"/>
          <w:sz w:val="24"/>
          <w:szCs w:val="24"/>
        </w:rPr>
        <w:t>a</w:t>
      </w:r>
      <w:r>
        <w:rPr>
          <w:sz w:val="24"/>
          <w:szCs w:val="24"/>
        </w:rPr>
        <w:t>l</w:t>
      </w:r>
      <w:r>
        <w:rPr>
          <w:spacing w:val="1"/>
          <w:sz w:val="24"/>
          <w:szCs w:val="24"/>
        </w:rPr>
        <w:t>a</w:t>
      </w:r>
      <w:r>
        <w:rPr>
          <w:sz w:val="24"/>
          <w:szCs w:val="24"/>
        </w:rPr>
        <w:t>h</w:t>
      </w:r>
      <w:r>
        <w:rPr>
          <w:spacing w:val="5"/>
          <w:sz w:val="24"/>
          <w:szCs w:val="24"/>
        </w:rPr>
        <w:t xml:space="preserve"> </w:t>
      </w:r>
      <w:r>
        <w:rPr>
          <w:sz w:val="24"/>
          <w:szCs w:val="24"/>
        </w:rPr>
        <w:t>Yu</w:t>
      </w:r>
      <w:r>
        <w:rPr>
          <w:spacing w:val="-1"/>
          <w:sz w:val="24"/>
          <w:szCs w:val="24"/>
        </w:rPr>
        <w:t>r</w:t>
      </w:r>
      <w:r>
        <w:rPr>
          <w:sz w:val="24"/>
          <w:szCs w:val="24"/>
        </w:rPr>
        <w:t>idis</w:t>
      </w:r>
      <w:r>
        <w:rPr>
          <w:spacing w:val="6"/>
          <w:sz w:val="24"/>
          <w:szCs w:val="24"/>
        </w:rPr>
        <w:t xml:space="preserve"> </w:t>
      </w:r>
      <w:r>
        <w:rPr>
          <w:sz w:val="24"/>
          <w:szCs w:val="24"/>
        </w:rPr>
        <w:t>Empiris.</w:t>
      </w:r>
      <w:r>
        <w:rPr>
          <w:spacing w:val="5"/>
          <w:sz w:val="24"/>
          <w:szCs w:val="24"/>
        </w:rPr>
        <w:t xml:space="preserve"> </w:t>
      </w:r>
      <w:r>
        <w:rPr>
          <w:sz w:val="24"/>
          <w:szCs w:val="24"/>
        </w:rPr>
        <w:t>H</w:t>
      </w:r>
      <w:r>
        <w:rPr>
          <w:spacing w:val="1"/>
          <w:sz w:val="24"/>
          <w:szCs w:val="24"/>
        </w:rPr>
        <w:t>a</w:t>
      </w:r>
      <w:r>
        <w:rPr>
          <w:sz w:val="24"/>
          <w:szCs w:val="24"/>
        </w:rPr>
        <w:t>sil</w:t>
      </w:r>
      <w:r>
        <w:rPr>
          <w:spacing w:val="8"/>
          <w:sz w:val="24"/>
          <w:szCs w:val="24"/>
        </w:rPr>
        <w:t xml:space="preserve"> </w:t>
      </w:r>
      <w:r>
        <w:rPr>
          <w:sz w:val="24"/>
          <w:szCs w:val="24"/>
        </w:rPr>
        <w:t>p</w:t>
      </w:r>
      <w:r>
        <w:rPr>
          <w:spacing w:val="-1"/>
          <w:sz w:val="24"/>
          <w:szCs w:val="24"/>
        </w:rPr>
        <w:t>e</w:t>
      </w:r>
      <w:r>
        <w:rPr>
          <w:sz w:val="24"/>
          <w:szCs w:val="24"/>
        </w:rPr>
        <w:t>n</w:t>
      </w:r>
      <w:r>
        <w:rPr>
          <w:spacing w:val="-1"/>
          <w:sz w:val="24"/>
          <w:szCs w:val="24"/>
        </w:rPr>
        <w:t>e</w:t>
      </w:r>
      <w:r>
        <w:rPr>
          <w:sz w:val="24"/>
          <w:szCs w:val="24"/>
        </w:rPr>
        <w:t>liti</w:t>
      </w:r>
      <w:r>
        <w:rPr>
          <w:spacing w:val="-1"/>
          <w:sz w:val="24"/>
          <w:szCs w:val="24"/>
        </w:rPr>
        <w:t>a</w:t>
      </w:r>
      <w:r>
        <w:rPr>
          <w:sz w:val="24"/>
          <w:szCs w:val="24"/>
        </w:rPr>
        <w:t>n menunjuk</w:t>
      </w:r>
      <w:r>
        <w:rPr>
          <w:spacing w:val="-1"/>
          <w:sz w:val="24"/>
          <w:szCs w:val="24"/>
        </w:rPr>
        <w:t>a</w:t>
      </w:r>
      <w:r>
        <w:rPr>
          <w:sz w:val="24"/>
          <w:szCs w:val="24"/>
        </w:rPr>
        <w:t>n</w:t>
      </w:r>
      <w:r>
        <w:rPr>
          <w:spacing w:val="8"/>
          <w:sz w:val="24"/>
          <w:szCs w:val="24"/>
        </w:rPr>
        <w:t xml:space="preserve"> </w:t>
      </w:r>
      <w:r>
        <w:rPr>
          <w:sz w:val="24"/>
          <w:szCs w:val="24"/>
        </w:rPr>
        <w:t>b</w:t>
      </w:r>
      <w:r>
        <w:rPr>
          <w:spacing w:val="-1"/>
          <w:sz w:val="24"/>
          <w:szCs w:val="24"/>
        </w:rPr>
        <w:t>a</w:t>
      </w:r>
      <w:r>
        <w:rPr>
          <w:sz w:val="24"/>
          <w:szCs w:val="24"/>
        </w:rPr>
        <w:t>hwa</w:t>
      </w:r>
      <w:r>
        <w:rPr>
          <w:spacing w:val="4"/>
          <w:sz w:val="24"/>
          <w:szCs w:val="24"/>
        </w:rPr>
        <w:t xml:space="preserve"> </w:t>
      </w:r>
      <w:r>
        <w:rPr>
          <w:sz w:val="24"/>
          <w:szCs w:val="24"/>
        </w:rPr>
        <w:t>M</w:t>
      </w:r>
      <w:r>
        <w:rPr>
          <w:spacing w:val="1"/>
          <w:sz w:val="24"/>
          <w:szCs w:val="24"/>
        </w:rPr>
        <w:t>a</w:t>
      </w:r>
      <w:r>
        <w:rPr>
          <w:spacing w:val="5"/>
          <w:sz w:val="24"/>
          <w:szCs w:val="24"/>
        </w:rPr>
        <w:t>s</w:t>
      </w:r>
      <w:r>
        <w:rPr>
          <w:spacing w:val="-10"/>
          <w:sz w:val="24"/>
          <w:szCs w:val="24"/>
        </w:rPr>
        <w:t>y</w:t>
      </w:r>
      <w:r>
        <w:rPr>
          <w:spacing w:val="1"/>
          <w:sz w:val="24"/>
          <w:szCs w:val="24"/>
        </w:rPr>
        <w:t>a</w:t>
      </w:r>
      <w:r>
        <w:rPr>
          <w:spacing w:val="-1"/>
          <w:sz w:val="24"/>
          <w:szCs w:val="24"/>
        </w:rPr>
        <w:t>r</w:t>
      </w:r>
      <w:r>
        <w:rPr>
          <w:spacing w:val="-3"/>
          <w:sz w:val="24"/>
          <w:szCs w:val="24"/>
        </w:rPr>
        <w:t>a</w:t>
      </w:r>
      <w:r>
        <w:rPr>
          <w:sz w:val="24"/>
          <w:szCs w:val="24"/>
        </w:rPr>
        <w:t>k</w:t>
      </w:r>
      <w:r>
        <w:rPr>
          <w:spacing w:val="-1"/>
          <w:sz w:val="24"/>
          <w:szCs w:val="24"/>
        </w:rPr>
        <w:t>a</w:t>
      </w:r>
      <w:r>
        <w:rPr>
          <w:sz w:val="24"/>
          <w:szCs w:val="24"/>
        </w:rPr>
        <w:t>t</w:t>
      </w:r>
      <w:r>
        <w:rPr>
          <w:spacing w:val="10"/>
          <w:sz w:val="24"/>
          <w:szCs w:val="24"/>
        </w:rPr>
        <w:t xml:space="preserve"> </w:t>
      </w:r>
      <w:r>
        <w:rPr>
          <w:spacing w:val="1"/>
          <w:sz w:val="24"/>
          <w:szCs w:val="24"/>
        </w:rPr>
        <w:t>P</w:t>
      </w:r>
      <w:r>
        <w:rPr>
          <w:spacing w:val="-1"/>
          <w:sz w:val="24"/>
          <w:szCs w:val="24"/>
        </w:rPr>
        <w:t>e</w:t>
      </w:r>
      <w:r>
        <w:rPr>
          <w:sz w:val="24"/>
          <w:szCs w:val="24"/>
        </w:rPr>
        <w:t>tani</w:t>
      </w:r>
      <w:r>
        <w:rPr>
          <w:spacing w:val="13"/>
          <w:sz w:val="24"/>
          <w:szCs w:val="24"/>
        </w:rPr>
        <w:t xml:space="preserve"> </w:t>
      </w:r>
      <w:r>
        <w:rPr>
          <w:spacing w:val="-7"/>
          <w:sz w:val="24"/>
          <w:szCs w:val="24"/>
        </w:rPr>
        <w:t>L</w:t>
      </w:r>
      <w:r>
        <w:rPr>
          <w:spacing w:val="-1"/>
          <w:sz w:val="24"/>
          <w:szCs w:val="24"/>
        </w:rPr>
        <w:t>a</w:t>
      </w:r>
      <w:r>
        <w:rPr>
          <w:sz w:val="24"/>
          <w:szCs w:val="24"/>
        </w:rPr>
        <w:t>mp</w:t>
      </w:r>
      <w:r>
        <w:rPr>
          <w:spacing w:val="5"/>
          <w:sz w:val="24"/>
          <w:szCs w:val="24"/>
        </w:rPr>
        <w:t>u</w:t>
      </w:r>
      <w:r>
        <w:rPr>
          <w:sz w:val="24"/>
          <w:szCs w:val="24"/>
        </w:rPr>
        <w:t>ng mem</w:t>
      </w:r>
      <w:r>
        <w:rPr>
          <w:spacing w:val="-1"/>
          <w:sz w:val="24"/>
          <w:szCs w:val="24"/>
        </w:rPr>
        <w:t>a</w:t>
      </w:r>
      <w:r>
        <w:rPr>
          <w:spacing w:val="2"/>
          <w:sz w:val="24"/>
          <w:szCs w:val="24"/>
        </w:rPr>
        <w:t>n</w:t>
      </w:r>
      <w:r>
        <w:rPr>
          <w:spacing w:val="-1"/>
          <w:sz w:val="24"/>
          <w:szCs w:val="24"/>
        </w:rPr>
        <w:t>faa</w:t>
      </w:r>
      <w:r>
        <w:rPr>
          <w:sz w:val="24"/>
          <w:szCs w:val="24"/>
        </w:rPr>
        <w:t>tkanya dengan</w:t>
      </w:r>
      <w:r>
        <w:rPr>
          <w:spacing w:val="5"/>
          <w:sz w:val="24"/>
          <w:szCs w:val="24"/>
        </w:rPr>
        <w:t xml:space="preserve"> </w:t>
      </w:r>
      <w:r>
        <w:rPr>
          <w:sz w:val="24"/>
          <w:szCs w:val="24"/>
        </w:rPr>
        <w:t>mem</w:t>
      </w:r>
      <w:r>
        <w:rPr>
          <w:spacing w:val="1"/>
          <w:sz w:val="24"/>
          <w:szCs w:val="24"/>
        </w:rPr>
        <w:t>p</w:t>
      </w:r>
      <w:r>
        <w:rPr>
          <w:spacing w:val="-1"/>
          <w:sz w:val="24"/>
          <w:szCs w:val="24"/>
        </w:rPr>
        <w:t>e</w:t>
      </w:r>
      <w:r>
        <w:rPr>
          <w:sz w:val="24"/>
          <w:szCs w:val="24"/>
        </w:rPr>
        <w:t>r</w:t>
      </w:r>
      <w:r>
        <w:rPr>
          <w:spacing w:val="1"/>
          <w:sz w:val="24"/>
          <w:szCs w:val="24"/>
        </w:rPr>
        <w:t>d</w:t>
      </w:r>
      <w:r>
        <w:rPr>
          <w:spacing w:val="2"/>
          <w:sz w:val="24"/>
          <w:szCs w:val="24"/>
        </w:rPr>
        <w:t>a</w:t>
      </w:r>
      <w:r>
        <w:rPr>
          <w:spacing w:val="-5"/>
          <w:sz w:val="24"/>
          <w:szCs w:val="24"/>
        </w:rPr>
        <w:t>g</w:t>
      </w:r>
      <w:r>
        <w:rPr>
          <w:spacing w:val="-1"/>
          <w:sz w:val="24"/>
          <w:szCs w:val="24"/>
        </w:rPr>
        <w:t>a</w:t>
      </w:r>
      <w:r>
        <w:rPr>
          <w:spacing w:val="5"/>
          <w:sz w:val="24"/>
          <w:szCs w:val="24"/>
        </w:rPr>
        <w:t>n</w:t>
      </w:r>
      <w:r>
        <w:rPr>
          <w:spacing w:val="-5"/>
          <w:sz w:val="24"/>
          <w:szCs w:val="24"/>
        </w:rPr>
        <w:t>g</w:t>
      </w:r>
      <w:r>
        <w:rPr>
          <w:sz w:val="24"/>
          <w:szCs w:val="24"/>
        </w:rPr>
        <w:t>k</w:t>
      </w:r>
      <w:r>
        <w:rPr>
          <w:spacing w:val="-1"/>
          <w:sz w:val="24"/>
          <w:szCs w:val="24"/>
        </w:rPr>
        <w:t>a</w:t>
      </w:r>
      <w:r>
        <w:rPr>
          <w:sz w:val="24"/>
          <w:szCs w:val="24"/>
        </w:rPr>
        <w:t>n</w:t>
      </w:r>
      <w:r>
        <w:rPr>
          <w:spacing w:val="56"/>
          <w:sz w:val="24"/>
          <w:szCs w:val="24"/>
        </w:rPr>
        <w:t xml:space="preserve"> </w:t>
      </w:r>
      <w:r>
        <w:rPr>
          <w:spacing w:val="3"/>
          <w:sz w:val="24"/>
          <w:szCs w:val="24"/>
        </w:rPr>
        <w:t>K</w:t>
      </w:r>
      <w:r>
        <w:rPr>
          <w:sz w:val="24"/>
          <w:szCs w:val="24"/>
        </w:rPr>
        <w:t>opi</w:t>
      </w:r>
      <w:r>
        <w:rPr>
          <w:spacing w:val="56"/>
          <w:sz w:val="24"/>
          <w:szCs w:val="24"/>
        </w:rPr>
        <w:t xml:space="preserve"> </w:t>
      </w:r>
      <w:r>
        <w:rPr>
          <w:sz w:val="24"/>
          <w:szCs w:val="24"/>
        </w:rPr>
        <w:t xml:space="preserve">Robusta </w:t>
      </w:r>
      <w:r>
        <w:rPr>
          <w:spacing w:val="-10"/>
          <w:sz w:val="24"/>
          <w:szCs w:val="24"/>
        </w:rPr>
        <w:t>L</w:t>
      </w:r>
      <w:r>
        <w:rPr>
          <w:spacing w:val="-1"/>
          <w:sz w:val="24"/>
          <w:szCs w:val="24"/>
        </w:rPr>
        <w:t>a</w:t>
      </w:r>
      <w:r>
        <w:rPr>
          <w:sz w:val="24"/>
          <w:szCs w:val="24"/>
        </w:rPr>
        <w:t>mpu</w:t>
      </w:r>
      <w:r>
        <w:rPr>
          <w:spacing w:val="7"/>
          <w:sz w:val="24"/>
          <w:szCs w:val="24"/>
        </w:rPr>
        <w:t>n</w:t>
      </w:r>
      <w:r>
        <w:rPr>
          <w:sz w:val="24"/>
          <w:szCs w:val="24"/>
        </w:rPr>
        <w:t>g dengan</w:t>
      </w:r>
      <w:r>
        <w:rPr>
          <w:spacing w:val="10"/>
          <w:sz w:val="24"/>
          <w:szCs w:val="24"/>
        </w:rPr>
        <w:t xml:space="preserve"> </w:t>
      </w:r>
      <w:r>
        <w:rPr>
          <w:sz w:val="24"/>
          <w:szCs w:val="24"/>
        </w:rPr>
        <w:t>n</w:t>
      </w:r>
      <w:r>
        <w:rPr>
          <w:spacing w:val="-1"/>
          <w:sz w:val="24"/>
          <w:szCs w:val="24"/>
        </w:rPr>
        <w:t>a</w:t>
      </w:r>
      <w:r>
        <w:rPr>
          <w:sz w:val="24"/>
          <w:szCs w:val="24"/>
        </w:rPr>
        <w:t>ma Indikasi Geografis yang terdaftar,</w:t>
      </w:r>
      <w:r>
        <w:rPr>
          <w:spacing w:val="1"/>
          <w:sz w:val="24"/>
          <w:szCs w:val="24"/>
        </w:rPr>
        <w:t xml:space="preserve"> </w:t>
      </w:r>
      <w:r>
        <w:rPr>
          <w:sz w:val="24"/>
          <w:szCs w:val="24"/>
        </w:rPr>
        <w:t>s</w:t>
      </w:r>
      <w:r>
        <w:rPr>
          <w:spacing w:val="-1"/>
          <w:sz w:val="24"/>
          <w:szCs w:val="24"/>
        </w:rPr>
        <w:t>e</w:t>
      </w:r>
      <w:r>
        <w:rPr>
          <w:sz w:val="24"/>
          <w:szCs w:val="24"/>
        </w:rPr>
        <w:t>hi</w:t>
      </w:r>
      <w:r>
        <w:rPr>
          <w:spacing w:val="5"/>
          <w:sz w:val="24"/>
          <w:szCs w:val="24"/>
        </w:rPr>
        <w:t>n</w:t>
      </w:r>
      <w:r>
        <w:rPr>
          <w:sz w:val="24"/>
          <w:szCs w:val="24"/>
        </w:rPr>
        <w:t>g</w:t>
      </w:r>
      <w:r>
        <w:rPr>
          <w:spacing w:val="-2"/>
          <w:sz w:val="24"/>
          <w:szCs w:val="24"/>
        </w:rPr>
        <w:t>g</w:t>
      </w:r>
      <w:r>
        <w:rPr>
          <w:sz w:val="24"/>
          <w:szCs w:val="24"/>
        </w:rPr>
        <w:t>a p</w:t>
      </w:r>
      <w:r>
        <w:rPr>
          <w:spacing w:val="-1"/>
          <w:sz w:val="24"/>
          <w:szCs w:val="24"/>
        </w:rPr>
        <w:t>e</w:t>
      </w:r>
      <w:r>
        <w:rPr>
          <w:spacing w:val="2"/>
          <w:sz w:val="24"/>
          <w:szCs w:val="24"/>
        </w:rPr>
        <w:t>r</w:t>
      </w:r>
      <w:r>
        <w:rPr>
          <w:spacing w:val="-3"/>
          <w:sz w:val="24"/>
          <w:szCs w:val="24"/>
        </w:rPr>
        <w:t>e</w:t>
      </w:r>
      <w:r>
        <w:rPr>
          <w:sz w:val="24"/>
          <w:szCs w:val="24"/>
        </w:rPr>
        <w:t>kono</w:t>
      </w:r>
      <w:r>
        <w:rPr>
          <w:spacing w:val="1"/>
          <w:sz w:val="24"/>
          <w:szCs w:val="24"/>
        </w:rPr>
        <w:t>m</w:t>
      </w:r>
      <w:r>
        <w:rPr>
          <w:spacing w:val="3"/>
          <w:sz w:val="24"/>
          <w:szCs w:val="24"/>
        </w:rPr>
        <w:t>i</w:t>
      </w:r>
      <w:r>
        <w:rPr>
          <w:spacing w:val="1"/>
          <w:sz w:val="24"/>
          <w:szCs w:val="24"/>
        </w:rPr>
        <w:t>a</w:t>
      </w:r>
      <w:r>
        <w:rPr>
          <w:sz w:val="24"/>
          <w:szCs w:val="24"/>
        </w:rPr>
        <w:t>n</w:t>
      </w:r>
      <w:r>
        <w:rPr>
          <w:spacing w:val="1"/>
          <w:sz w:val="24"/>
          <w:szCs w:val="24"/>
        </w:rPr>
        <w:t xml:space="preserve"> </w:t>
      </w:r>
      <w:r>
        <w:rPr>
          <w:sz w:val="24"/>
          <w:szCs w:val="24"/>
        </w:rPr>
        <w:t>M</w:t>
      </w:r>
      <w:r>
        <w:rPr>
          <w:spacing w:val="-1"/>
          <w:sz w:val="24"/>
          <w:szCs w:val="24"/>
        </w:rPr>
        <w:t>a</w:t>
      </w:r>
      <w:r>
        <w:rPr>
          <w:spacing w:val="7"/>
          <w:sz w:val="24"/>
          <w:szCs w:val="24"/>
        </w:rPr>
        <w:t>s</w:t>
      </w:r>
      <w:r>
        <w:rPr>
          <w:spacing w:val="-7"/>
          <w:sz w:val="24"/>
          <w:szCs w:val="24"/>
        </w:rPr>
        <w:t>y</w:t>
      </w:r>
      <w:r>
        <w:rPr>
          <w:spacing w:val="1"/>
          <w:sz w:val="24"/>
          <w:szCs w:val="24"/>
        </w:rPr>
        <w:t>a</w:t>
      </w:r>
      <w:r>
        <w:rPr>
          <w:spacing w:val="2"/>
          <w:sz w:val="24"/>
          <w:szCs w:val="24"/>
        </w:rPr>
        <w:t>r</w:t>
      </w:r>
      <w:r>
        <w:rPr>
          <w:spacing w:val="-3"/>
          <w:sz w:val="24"/>
          <w:szCs w:val="24"/>
        </w:rPr>
        <w:t>a</w:t>
      </w:r>
      <w:r>
        <w:rPr>
          <w:sz w:val="24"/>
          <w:szCs w:val="24"/>
        </w:rPr>
        <w:t>k</w:t>
      </w:r>
      <w:r>
        <w:rPr>
          <w:spacing w:val="-1"/>
          <w:sz w:val="24"/>
          <w:szCs w:val="24"/>
        </w:rPr>
        <w:t>a</w:t>
      </w:r>
      <w:r>
        <w:rPr>
          <w:sz w:val="24"/>
          <w:szCs w:val="24"/>
        </w:rPr>
        <w:t>t</w:t>
      </w:r>
      <w:r>
        <w:rPr>
          <w:spacing w:val="2"/>
          <w:sz w:val="24"/>
          <w:szCs w:val="24"/>
        </w:rPr>
        <w:t xml:space="preserve"> </w:t>
      </w:r>
      <w:r>
        <w:rPr>
          <w:spacing w:val="3"/>
          <w:sz w:val="24"/>
          <w:szCs w:val="24"/>
        </w:rPr>
        <w:t>P</w:t>
      </w:r>
      <w:r>
        <w:rPr>
          <w:spacing w:val="-1"/>
          <w:sz w:val="24"/>
          <w:szCs w:val="24"/>
        </w:rPr>
        <w:t>e</w:t>
      </w:r>
      <w:r>
        <w:rPr>
          <w:sz w:val="24"/>
          <w:szCs w:val="24"/>
        </w:rPr>
        <w:t xml:space="preserve">tani </w:t>
      </w:r>
      <w:r>
        <w:rPr>
          <w:spacing w:val="-5"/>
          <w:sz w:val="24"/>
          <w:szCs w:val="24"/>
        </w:rPr>
        <w:t>L</w:t>
      </w:r>
      <w:r>
        <w:rPr>
          <w:spacing w:val="-1"/>
          <w:sz w:val="24"/>
          <w:szCs w:val="24"/>
        </w:rPr>
        <w:t>a</w:t>
      </w:r>
      <w:r>
        <w:rPr>
          <w:sz w:val="24"/>
          <w:szCs w:val="24"/>
        </w:rPr>
        <w:t>mpu</w:t>
      </w:r>
      <w:r>
        <w:rPr>
          <w:spacing w:val="5"/>
          <w:sz w:val="24"/>
          <w:szCs w:val="24"/>
        </w:rPr>
        <w:t>n</w:t>
      </w:r>
      <w:r>
        <w:rPr>
          <w:sz w:val="24"/>
          <w:szCs w:val="24"/>
        </w:rPr>
        <w:t>g</w:t>
      </w:r>
      <w:r>
        <w:rPr>
          <w:spacing w:val="5"/>
          <w:sz w:val="24"/>
          <w:szCs w:val="24"/>
        </w:rPr>
        <w:t xml:space="preserve"> </w:t>
      </w:r>
      <w:r>
        <w:rPr>
          <w:sz w:val="24"/>
          <w:szCs w:val="24"/>
        </w:rPr>
        <w:t>m</w:t>
      </w:r>
      <w:r>
        <w:rPr>
          <w:spacing w:val="4"/>
          <w:sz w:val="24"/>
          <w:szCs w:val="24"/>
        </w:rPr>
        <w:t>e</w:t>
      </w:r>
      <w:r>
        <w:rPr>
          <w:sz w:val="24"/>
          <w:szCs w:val="24"/>
        </w:rPr>
        <w:t>nin</w:t>
      </w:r>
      <w:r>
        <w:rPr>
          <w:spacing w:val="-5"/>
          <w:sz w:val="24"/>
          <w:szCs w:val="24"/>
        </w:rPr>
        <w:t>g</w:t>
      </w:r>
      <w:r>
        <w:rPr>
          <w:sz w:val="24"/>
          <w:szCs w:val="24"/>
        </w:rPr>
        <w:t>k</w:t>
      </w:r>
      <w:r>
        <w:rPr>
          <w:spacing w:val="-1"/>
          <w:sz w:val="24"/>
          <w:szCs w:val="24"/>
        </w:rPr>
        <w:t>a</w:t>
      </w:r>
      <w:r>
        <w:rPr>
          <w:sz w:val="24"/>
          <w:szCs w:val="24"/>
        </w:rPr>
        <w:t>t.</w:t>
      </w:r>
      <w:r>
        <w:rPr>
          <w:spacing w:val="12"/>
          <w:sz w:val="24"/>
          <w:szCs w:val="24"/>
        </w:rPr>
        <w:t xml:space="preserve"> </w:t>
      </w:r>
      <w:r>
        <w:rPr>
          <w:spacing w:val="-5"/>
          <w:sz w:val="24"/>
          <w:szCs w:val="24"/>
        </w:rPr>
        <w:t>L</w:t>
      </w:r>
      <w:r>
        <w:rPr>
          <w:spacing w:val="-1"/>
          <w:sz w:val="24"/>
          <w:szCs w:val="24"/>
        </w:rPr>
        <w:t>a</w:t>
      </w:r>
      <w:r>
        <w:rPr>
          <w:sz w:val="24"/>
          <w:szCs w:val="24"/>
        </w:rPr>
        <w:t>lu,</w:t>
      </w:r>
      <w:r>
        <w:rPr>
          <w:spacing w:val="5"/>
          <w:sz w:val="24"/>
          <w:szCs w:val="24"/>
        </w:rPr>
        <w:t xml:space="preserve"> p</w:t>
      </w:r>
      <w:r>
        <w:rPr>
          <w:spacing w:val="-1"/>
          <w:sz w:val="24"/>
          <w:szCs w:val="24"/>
        </w:rPr>
        <w:t>er</w:t>
      </w:r>
      <w:r>
        <w:rPr>
          <w:spacing w:val="-3"/>
          <w:sz w:val="24"/>
          <w:szCs w:val="24"/>
        </w:rPr>
        <w:t>a</w:t>
      </w:r>
      <w:r>
        <w:rPr>
          <w:sz w:val="24"/>
          <w:szCs w:val="24"/>
        </w:rPr>
        <w:t>n</w:t>
      </w:r>
      <w:r>
        <w:rPr>
          <w:spacing w:val="7"/>
          <w:sz w:val="24"/>
          <w:szCs w:val="24"/>
        </w:rPr>
        <w:t xml:space="preserve"> </w:t>
      </w:r>
      <w:r>
        <w:rPr>
          <w:spacing w:val="2"/>
          <w:sz w:val="24"/>
          <w:szCs w:val="24"/>
        </w:rPr>
        <w:t>p</w:t>
      </w:r>
      <w:r>
        <w:rPr>
          <w:spacing w:val="-1"/>
          <w:sz w:val="24"/>
          <w:szCs w:val="24"/>
        </w:rPr>
        <w:t>e</w:t>
      </w:r>
      <w:r>
        <w:rPr>
          <w:sz w:val="24"/>
          <w:szCs w:val="24"/>
        </w:rPr>
        <w:t>m</w:t>
      </w:r>
      <w:r>
        <w:rPr>
          <w:spacing w:val="-1"/>
          <w:sz w:val="24"/>
          <w:szCs w:val="24"/>
        </w:rPr>
        <w:t>er</w:t>
      </w:r>
      <w:r>
        <w:rPr>
          <w:sz w:val="24"/>
          <w:szCs w:val="24"/>
        </w:rPr>
        <w:t>int</w:t>
      </w:r>
      <w:r>
        <w:rPr>
          <w:spacing w:val="-1"/>
          <w:sz w:val="24"/>
          <w:szCs w:val="24"/>
        </w:rPr>
        <w:t>a</w:t>
      </w:r>
      <w:r>
        <w:rPr>
          <w:sz w:val="24"/>
          <w:szCs w:val="24"/>
        </w:rPr>
        <w:t>h</w:t>
      </w:r>
      <w:r>
        <w:rPr>
          <w:spacing w:val="4"/>
          <w:sz w:val="24"/>
          <w:szCs w:val="24"/>
        </w:rPr>
        <w:t xml:space="preserve"> </w:t>
      </w:r>
      <w:r>
        <w:rPr>
          <w:sz w:val="24"/>
          <w:szCs w:val="24"/>
        </w:rPr>
        <w:t>provinsi</w:t>
      </w:r>
      <w:r>
        <w:rPr>
          <w:spacing w:val="13"/>
          <w:sz w:val="24"/>
          <w:szCs w:val="24"/>
        </w:rPr>
        <w:t xml:space="preserve"> </w:t>
      </w:r>
      <w:r>
        <w:rPr>
          <w:spacing w:val="-5"/>
          <w:sz w:val="24"/>
          <w:szCs w:val="24"/>
        </w:rPr>
        <w:t>L</w:t>
      </w:r>
      <w:r>
        <w:rPr>
          <w:spacing w:val="1"/>
          <w:sz w:val="24"/>
          <w:szCs w:val="24"/>
        </w:rPr>
        <w:t>a</w:t>
      </w:r>
      <w:r>
        <w:rPr>
          <w:sz w:val="24"/>
          <w:szCs w:val="24"/>
        </w:rPr>
        <w:t>mpung d</w:t>
      </w:r>
      <w:r>
        <w:rPr>
          <w:spacing w:val="-1"/>
          <w:sz w:val="24"/>
          <w:szCs w:val="24"/>
        </w:rPr>
        <w:t>a</w:t>
      </w:r>
      <w:r>
        <w:rPr>
          <w:sz w:val="24"/>
          <w:szCs w:val="24"/>
        </w:rPr>
        <w:t>lam me</w:t>
      </w:r>
      <w:r>
        <w:rPr>
          <w:spacing w:val="-1"/>
          <w:sz w:val="24"/>
          <w:szCs w:val="24"/>
        </w:rPr>
        <w:t>n</w:t>
      </w:r>
      <w:r>
        <w:rPr>
          <w:spacing w:val="-5"/>
          <w:sz w:val="24"/>
          <w:szCs w:val="24"/>
        </w:rPr>
        <w:t>g</w:t>
      </w:r>
      <w:r>
        <w:rPr>
          <w:sz w:val="24"/>
          <w:szCs w:val="24"/>
        </w:rPr>
        <w:t>optimalk</w:t>
      </w:r>
      <w:r>
        <w:rPr>
          <w:spacing w:val="-1"/>
          <w:sz w:val="24"/>
          <w:szCs w:val="24"/>
        </w:rPr>
        <w:t>a</w:t>
      </w:r>
      <w:r>
        <w:rPr>
          <w:sz w:val="24"/>
          <w:szCs w:val="24"/>
        </w:rPr>
        <w:t>n</w:t>
      </w:r>
      <w:r>
        <w:rPr>
          <w:spacing w:val="1"/>
          <w:sz w:val="24"/>
          <w:szCs w:val="24"/>
        </w:rPr>
        <w:t xml:space="preserve"> </w:t>
      </w:r>
      <w:r>
        <w:rPr>
          <w:sz w:val="24"/>
          <w:szCs w:val="24"/>
        </w:rPr>
        <w:t>p</w:t>
      </w:r>
      <w:r>
        <w:rPr>
          <w:spacing w:val="-1"/>
          <w:sz w:val="24"/>
          <w:szCs w:val="24"/>
        </w:rPr>
        <w:t>e</w:t>
      </w:r>
      <w:r>
        <w:rPr>
          <w:sz w:val="24"/>
          <w:szCs w:val="24"/>
        </w:rPr>
        <w:t>m</w:t>
      </w:r>
      <w:r>
        <w:rPr>
          <w:spacing w:val="-1"/>
          <w:sz w:val="24"/>
          <w:szCs w:val="24"/>
        </w:rPr>
        <w:t>a</w:t>
      </w:r>
      <w:r>
        <w:rPr>
          <w:spacing w:val="5"/>
          <w:sz w:val="24"/>
          <w:szCs w:val="24"/>
        </w:rPr>
        <w:t>n</w:t>
      </w:r>
      <w:r>
        <w:rPr>
          <w:spacing w:val="2"/>
          <w:sz w:val="24"/>
          <w:szCs w:val="24"/>
        </w:rPr>
        <w:t>f</w:t>
      </w:r>
      <w:r>
        <w:rPr>
          <w:spacing w:val="-1"/>
          <w:sz w:val="24"/>
          <w:szCs w:val="24"/>
        </w:rPr>
        <w:t>aa</w:t>
      </w:r>
      <w:r>
        <w:rPr>
          <w:sz w:val="24"/>
          <w:szCs w:val="24"/>
        </w:rPr>
        <w:t>tan</w:t>
      </w:r>
      <w:r>
        <w:rPr>
          <w:spacing w:val="4"/>
          <w:sz w:val="24"/>
          <w:szCs w:val="24"/>
        </w:rPr>
        <w:t xml:space="preserve"> </w:t>
      </w:r>
      <w:r>
        <w:rPr>
          <w:spacing w:val="-8"/>
          <w:sz w:val="24"/>
          <w:szCs w:val="24"/>
        </w:rPr>
        <w:t>I</w:t>
      </w:r>
      <w:r>
        <w:rPr>
          <w:sz w:val="24"/>
          <w:szCs w:val="24"/>
        </w:rPr>
        <w:t>ndi</w:t>
      </w:r>
      <w:r>
        <w:rPr>
          <w:spacing w:val="3"/>
          <w:sz w:val="24"/>
          <w:szCs w:val="24"/>
        </w:rPr>
        <w:t>k</w:t>
      </w:r>
      <w:r>
        <w:rPr>
          <w:spacing w:val="-1"/>
          <w:sz w:val="24"/>
          <w:szCs w:val="24"/>
        </w:rPr>
        <w:t>a</w:t>
      </w:r>
      <w:r>
        <w:rPr>
          <w:sz w:val="24"/>
          <w:szCs w:val="24"/>
        </w:rPr>
        <w:t>si</w:t>
      </w:r>
      <w:r>
        <w:rPr>
          <w:spacing w:val="1"/>
          <w:sz w:val="24"/>
          <w:szCs w:val="24"/>
        </w:rPr>
        <w:t xml:space="preserve"> </w:t>
      </w:r>
      <w:r>
        <w:rPr>
          <w:sz w:val="24"/>
          <w:szCs w:val="24"/>
        </w:rPr>
        <w:t>G</w:t>
      </w:r>
      <w:r>
        <w:rPr>
          <w:spacing w:val="-1"/>
          <w:sz w:val="24"/>
          <w:szCs w:val="24"/>
        </w:rPr>
        <w:t>e</w:t>
      </w:r>
      <w:r>
        <w:rPr>
          <w:spacing w:val="5"/>
          <w:sz w:val="24"/>
          <w:szCs w:val="24"/>
        </w:rPr>
        <w:t>o</w:t>
      </w:r>
      <w:r>
        <w:rPr>
          <w:spacing w:val="-2"/>
          <w:sz w:val="24"/>
          <w:szCs w:val="24"/>
        </w:rPr>
        <w:t>g</w:t>
      </w:r>
      <w:r>
        <w:rPr>
          <w:spacing w:val="-1"/>
          <w:sz w:val="24"/>
          <w:szCs w:val="24"/>
        </w:rPr>
        <w:t>ra</w:t>
      </w:r>
      <w:r>
        <w:rPr>
          <w:sz w:val="24"/>
          <w:szCs w:val="24"/>
        </w:rPr>
        <w:t>fis</w:t>
      </w:r>
      <w:r>
        <w:rPr>
          <w:spacing w:val="2"/>
          <w:sz w:val="24"/>
          <w:szCs w:val="24"/>
        </w:rPr>
        <w:t xml:space="preserve"> </w:t>
      </w:r>
      <w:r>
        <w:rPr>
          <w:sz w:val="24"/>
          <w:szCs w:val="24"/>
        </w:rPr>
        <w:t>oleh M</w:t>
      </w:r>
      <w:r>
        <w:rPr>
          <w:spacing w:val="-1"/>
          <w:sz w:val="24"/>
          <w:szCs w:val="24"/>
        </w:rPr>
        <w:t>a</w:t>
      </w:r>
      <w:r>
        <w:rPr>
          <w:spacing w:val="5"/>
          <w:sz w:val="24"/>
          <w:szCs w:val="24"/>
        </w:rPr>
        <w:t>s</w:t>
      </w:r>
      <w:r>
        <w:rPr>
          <w:spacing w:val="-10"/>
          <w:sz w:val="24"/>
          <w:szCs w:val="24"/>
        </w:rPr>
        <w:t>y</w:t>
      </w:r>
      <w:r>
        <w:rPr>
          <w:spacing w:val="1"/>
          <w:sz w:val="24"/>
          <w:szCs w:val="24"/>
        </w:rPr>
        <w:t>a</w:t>
      </w:r>
      <w:r>
        <w:rPr>
          <w:spacing w:val="-1"/>
          <w:sz w:val="24"/>
          <w:szCs w:val="24"/>
        </w:rPr>
        <w:t>r</w:t>
      </w:r>
      <w:r>
        <w:rPr>
          <w:spacing w:val="-3"/>
          <w:sz w:val="24"/>
          <w:szCs w:val="24"/>
        </w:rPr>
        <w:t>a</w:t>
      </w:r>
      <w:r>
        <w:rPr>
          <w:sz w:val="24"/>
          <w:szCs w:val="24"/>
        </w:rPr>
        <w:t xml:space="preserve">kat </w:t>
      </w:r>
      <w:r>
        <w:rPr>
          <w:spacing w:val="1"/>
          <w:sz w:val="24"/>
          <w:szCs w:val="24"/>
        </w:rPr>
        <w:t>P</w:t>
      </w:r>
      <w:r>
        <w:rPr>
          <w:spacing w:val="-1"/>
          <w:sz w:val="24"/>
          <w:szCs w:val="24"/>
        </w:rPr>
        <w:t>e</w:t>
      </w:r>
      <w:r>
        <w:rPr>
          <w:sz w:val="24"/>
          <w:szCs w:val="24"/>
        </w:rPr>
        <w:t>tani</w:t>
      </w:r>
      <w:r>
        <w:rPr>
          <w:spacing w:val="5"/>
          <w:sz w:val="24"/>
          <w:szCs w:val="24"/>
        </w:rPr>
        <w:t xml:space="preserve"> </w:t>
      </w:r>
      <w:r>
        <w:rPr>
          <w:spacing w:val="-3"/>
          <w:sz w:val="24"/>
          <w:szCs w:val="24"/>
        </w:rPr>
        <w:t>L</w:t>
      </w:r>
      <w:r>
        <w:rPr>
          <w:spacing w:val="-1"/>
          <w:sz w:val="24"/>
          <w:szCs w:val="24"/>
        </w:rPr>
        <w:t>a</w:t>
      </w:r>
      <w:r>
        <w:rPr>
          <w:sz w:val="24"/>
          <w:szCs w:val="24"/>
        </w:rPr>
        <w:t>mpung</w:t>
      </w:r>
      <w:r>
        <w:rPr>
          <w:spacing w:val="5"/>
          <w:sz w:val="24"/>
          <w:szCs w:val="24"/>
        </w:rPr>
        <w:t xml:space="preserve"> </w:t>
      </w:r>
      <w:r>
        <w:rPr>
          <w:spacing w:val="-10"/>
          <w:sz w:val="24"/>
          <w:szCs w:val="24"/>
        </w:rPr>
        <w:t>y</w:t>
      </w:r>
      <w:r>
        <w:rPr>
          <w:spacing w:val="-1"/>
          <w:sz w:val="24"/>
          <w:szCs w:val="24"/>
        </w:rPr>
        <w:t>a</w:t>
      </w:r>
      <w:r>
        <w:rPr>
          <w:sz w:val="24"/>
          <w:szCs w:val="24"/>
        </w:rPr>
        <w:t>itu memb</w:t>
      </w:r>
      <w:r>
        <w:rPr>
          <w:spacing w:val="-1"/>
          <w:sz w:val="24"/>
          <w:szCs w:val="24"/>
        </w:rPr>
        <w:t>e</w:t>
      </w:r>
      <w:r>
        <w:rPr>
          <w:sz w:val="24"/>
          <w:szCs w:val="24"/>
        </w:rPr>
        <w:t>rik</w:t>
      </w:r>
      <w:r>
        <w:rPr>
          <w:spacing w:val="-1"/>
          <w:sz w:val="24"/>
          <w:szCs w:val="24"/>
        </w:rPr>
        <w:t>a</w:t>
      </w:r>
      <w:r>
        <w:rPr>
          <w:sz w:val="24"/>
          <w:szCs w:val="24"/>
        </w:rPr>
        <w:t>n</w:t>
      </w:r>
      <w:r>
        <w:rPr>
          <w:spacing w:val="5"/>
          <w:sz w:val="24"/>
          <w:szCs w:val="24"/>
        </w:rPr>
        <w:t xml:space="preserve"> </w:t>
      </w:r>
      <w:r>
        <w:rPr>
          <w:sz w:val="24"/>
          <w:szCs w:val="24"/>
        </w:rPr>
        <w:t>p</w:t>
      </w:r>
      <w:r>
        <w:rPr>
          <w:spacing w:val="-1"/>
          <w:sz w:val="24"/>
          <w:szCs w:val="24"/>
        </w:rPr>
        <w:t>e</w:t>
      </w:r>
      <w:r>
        <w:rPr>
          <w:sz w:val="24"/>
          <w:szCs w:val="24"/>
        </w:rPr>
        <w:t>n</w:t>
      </w:r>
      <w:r>
        <w:rPr>
          <w:spacing w:val="1"/>
          <w:sz w:val="24"/>
          <w:szCs w:val="24"/>
        </w:rPr>
        <w:t>d</w:t>
      </w:r>
      <w:r>
        <w:rPr>
          <w:spacing w:val="-1"/>
          <w:sz w:val="24"/>
          <w:szCs w:val="24"/>
        </w:rPr>
        <w:t>a</w:t>
      </w:r>
      <w:r>
        <w:rPr>
          <w:sz w:val="24"/>
          <w:szCs w:val="24"/>
        </w:rPr>
        <w:t>mpi</w:t>
      </w:r>
      <w:r>
        <w:rPr>
          <w:spacing w:val="2"/>
          <w:sz w:val="24"/>
          <w:szCs w:val="24"/>
        </w:rPr>
        <w:t>n</w:t>
      </w:r>
      <w:r>
        <w:rPr>
          <w:spacing w:val="-5"/>
          <w:sz w:val="24"/>
          <w:szCs w:val="24"/>
        </w:rPr>
        <w:t>g</w:t>
      </w:r>
      <w:r>
        <w:rPr>
          <w:spacing w:val="-1"/>
          <w:sz w:val="24"/>
          <w:szCs w:val="24"/>
        </w:rPr>
        <w:t>a</w:t>
      </w:r>
      <w:r>
        <w:rPr>
          <w:sz w:val="24"/>
          <w:szCs w:val="24"/>
        </w:rPr>
        <w:t>n</w:t>
      </w:r>
      <w:r>
        <w:rPr>
          <w:spacing w:val="5"/>
          <w:sz w:val="24"/>
          <w:szCs w:val="24"/>
        </w:rPr>
        <w:t xml:space="preserve"> </w:t>
      </w:r>
      <w:r>
        <w:rPr>
          <w:sz w:val="24"/>
          <w:szCs w:val="24"/>
        </w:rPr>
        <w:t>d</w:t>
      </w:r>
      <w:r>
        <w:rPr>
          <w:spacing w:val="-1"/>
          <w:sz w:val="24"/>
          <w:szCs w:val="24"/>
        </w:rPr>
        <w:t>a</w:t>
      </w:r>
      <w:r>
        <w:rPr>
          <w:sz w:val="24"/>
          <w:szCs w:val="24"/>
        </w:rPr>
        <w:t>n</w:t>
      </w:r>
      <w:r>
        <w:rPr>
          <w:spacing w:val="7"/>
          <w:sz w:val="24"/>
          <w:szCs w:val="24"/>
        </w:rPr>
        <w:t xml:space="preserve"> </w:t>
      </w:r>
      <w:r>
        <w:rPr>
          <w:sz w:val="24"/>
          <w:szCs w:val="24"/>
        </w:rPr>
        <w:t>p</w:t>
      </w:r>
      <w:r>
        <w:rPr>
          <w:spacing w:val="-1"/>
          <w:sz w:val="24"/>
          <w:szCs w:val="24"/>
        </w:rPr>
        <w:t>e</w:t>
      </w:r>
      <w:r>
        <w:rPr>
          <w:sz w:val="24"/>
          <w:szCs w:val="24"/>
        </w:rPr>
        <w:t>mbin</w:t>
      </w:r>
      <w:r>
        <w:rPr>
          <w:spacing w:val="-1"/>
          <w:sz w:val="24"/>
          <w:szCs w:val="24"/>
        </w:rPr>
        <w:t>aa</w:t>
      </w:r>
      <w:r>
        <w:rPr>
          <w:sz w:val="24"/>
          <w:szCs w:val="24"/>
        </w:rPr>
        <w:t>n</w:t>
      </w:r>
      <w:r>
        <w:rPr>
          <w:spacing w:val="5"/>
          <w:sz w:val="24"/>
          <w:szCs w:val="24"/>
        </w:rPr>
        <w:t xml:space="preserve"> </w:t>
      </w:r>
      <w:r>
        <w:rPr>
          <w:sz w:val="24"/>
          <w:szCs w:val="24"/>
        </w:rPr>
        <w:t>k</w:t>
      </w:r>
      <w:r>
        <w:rPr>
          <w:spacing w:val="-1"/>
          <w:sz w:val="24"/>
          <w:szCs w:val="24"/>
        </w:rPr>
        <w:t>e</w:t>
      </w:r>
      <w:r>
        <w:rPr>
          <w:spacing w:val="2"/>
          <w:sz w:val="24"/>
          <w:szCs w:val="24"/>
        </w:rPr>
        <w:t>p</w:t>
      </w:r>
      <w:r>
        <w:rPr>
          <w:spacing w:val="1"/>
          <w:sz w:val="24"/>
          <w:szCs w:val="24"/>
        </w:rPr>
        <w:t>a</w:t>
      </w:r>
      <w:r>
        <w:rPr>
          <w:sz w:val="24"/>
          <w:szCs w:val="24"/>
        </w:rPr>
        <w:t>da</w:t>
      </w:r>
      <w:r>
        <w:rPr>
          <w:spacing w:val="1"/>
          <w:sz w:val="24"/>
          <w:szCs w:val="24"/>
        </w:rPr>
        <w:t xml:space="preserve"> </w:t>
      </w:r>
      <w:r>
        <w:rPr>
          <w:sz w:val="24"/>
          <w:szCs w:val="24"/>
        </w:rPr>
        <w:t>M</w:t>
      </w:r>
      <w:r>
        <w:rPr>
          <w:spacing w:val="-1"/>
          <w:sz w:val="24"/>
          <w:szCs w:val="24"/>
        </w:rPr>
        <w:t>a</w:t>
      </w:r>
      <w:r>
        <w:rPr>
          <w:spacing w:val="7"/>
          <w:sz w:val="24"/>
          <w:szCs w:val="24"/>
        </w:rPr>
        <w:t>s</w:t>
      </w:r>
      <w:r>
        <w:rPr>
          <w:spacing w:val="-10"/>
          <w:sz w:val="24"/>
          <w:szCs w:val="24"/>
        </w:rPr>
        <w:t>y</w:t>
      </w:r>
      <w:r>
        <w:rPr>
          <w:spacing w:val="1"/>
          <w:sz w:val="24"/>
          <w:szCs w:val="24"/>
        </w:rPr>
        <w:t>a</w:t>
      </w:r>
      <w:r>
        <w:rPr>
          <w:spacing w:val="-1"/>
          <w:sz w:val="24"/>
          <w:szCs w:val="24"/>
        </w:rPr>
        <w:t>r</w:t>
      </w:r>
      <w:r>
        <w:rPr>
          <w:spacing w:val="-3"/>
          <w:sz w:val="24"/>
          <w:szCs w:val="24"/>
        </w:rPr>
        <w:t>a</w:t>
      </w:r>
      <w:r>
        <w:rPr>
          <w:spacing w:val="2"/>
          <w:sz w:val="24"/>
          <w:szCs w:val="24"/>
        </w:rPr>
        <w:t>k</w:t>
      </w:r>
      <w:r>
        <w:rPr>
          <w:spacing w:val="-1"/>
          <w:sz w:val="24"/>
          <w:szCs w:val="24"/>
        </w:rPr>
        <w:t>a</w:t>
      </w:r>
      <w:r>
        <w:rPr>
          <w:sz w:val="24"/>
          <w:szCs w:val="24"/>
        </w:rPr>
        <w:t>t</w:t>
      </w:r>
      <w:r>
        <w:rPr>
          <w:spacing w:val="8"/>
          <w:sz w:val="24"/>
          <w:szCs w:val="24"/>
        </w:rPr>
        <w:t xml:space="preserve"> </w:t>
      </w:r>
      <w:r>
        <w:rPr>
          <w:spacing w:val="1"/>
          <w:sz w:val="24"/>
          <w:szCs w:val="24"/>
        </w:rPr>
        <w:t>P</w:t>
      </w:r>
      <w:r>
        <w:rPr>
          <w:spacing w:val="-1"/>
          <w:sz w:val="24"/>
          <w:szCs w:val="24"/>
        </w:rPr>
        <w:t>e</w:t>
      </w:r>
      <w:r>
        <w:rPr>
          <w:sz w:val="24"/>
          <w:szCs w:val="24"/>
        </w:rPr>
        <w:t>tani</w:t>
      </w:r>
      <w:r>
        <w:rPr>
          <w:spacing w:val="12"/>
          <w:sz w:val="24"/>
          <w:szCs w:val="24"/>
        </w:rPr>
        <w:t xml:space="preserve"> </w:t>
      </w:r>
      <w:r>
        <w:rPr>
          <w:spacing w:val="-7"/>
          <w:sz w:val="24"/>
          <w:szCs w:val="24"/>
        </w:rPr>
        <w:t>L</w:t>
      </w:r>
      <w:r>
        <w:rPr>
          <w:spacing w:val="1"/>
          <w:sz w:val="24"/>
          <w:szCs w:val="24"/>
        </w:rPr>
        <w:t>a</w:t>
      </w:r>
      <w:r>
        <w:rPr>
          <w:sz w:val="24"/>
          <w:szCs w:val="24"/>
        </w:rPr>
        <w:t>mpung m</w:t>
      </w:r>
      <w:r>
        <w:rPr>
          <w:spacing w:val="1"/>
          <w:sz w:val="24"/>
          <w:szCs w:val="24"/>
        </w:rPr>
        <w:t>u</w:t>
      </w:r>
      <w:r>
        <w:rPr>
          <w:sz w:val="24"/>
          <w:szCs w:val="24"/>
        </w:rPr>
        <w:t>l</w:t>
      </w:r>
      <w:r>
        <w:rPr>
          <w:spacing w:val="-1"/>
          <w:sz w:val="24"/>
          <w:szCs w:val="24"/>
        </w:rPr>
        <w:t>a</w:t>
      </w:r>
      <w:r>
        <w:rPr>
          <w:sz w:val="24"/>
          <w:szCs w:val="24"/>
        </w:rPr>
        <w:t>i</w:t>
      </w:r>
      <w:r>
        <w:rPr>
          <w:spacing w:val="-12"/>
          <w:sz w:val="24"/>
          <w:szCs w:val="24"/>
        </w:rPr>
        <w:t xml:space="preserve"> </w:t>
      </w:r>
      <w:r>
        <w:rPr>
          <w:spacing w:val="2"/>
          <w:sz w:val="24"/>
          <w:szCs w:val="24"/>
        </w:rPr>
        <w:t>d</w:t>
      </w:r>
      <w:r>
        <w:rPr>
          <w:spacing w:val="-1"/>
          <w:sz w:val="24"/>
          <w:szCs w:val="24"/>
        </w:rPr>
        <w:t>ar</w:t>
      </w:r>
      <w:r>
        <w:rPr>
          <w:sz w:val="24"/>
          <w:szCs w:val="24"/>
        </w:rPr>
        <w:t>i</w:t>
      </w:r>
      <w:r>
        <w:rPr>
          <w:spacing w:val="-12"/>
          <w:sz w:val="24"/>
          <w:szCs w:val="24"/>
        </w:rPr>
        <w:t xml:space="preserve"> </w:t>
      </w:r>
      <w:r>
        <w:rPr>
          <w:sz w:val="24"/>
          <w:szCs w:val="24"/>
        </w:rPr>
        <w:t>p</w:t>
      </w:r>
      <w:r>
        <w:rPr>
          <w:spacing w:val="-1"/>
          <w:sz w:val="24"/>
          <w:szCs w:val="24"/>
        </w:rPr>
        <w:t>e</w:t>
      </w:r>
      <w:r>
        <w:rPr>
          <w:sz w:val="24"/>
          <w:szCs w:val="24"/>
        </w:rPr>
        <w:t>n</w:t>
      </w:r>
      <w:r>
        <w:rPr>
          <w:spacing w:val="-1"/>
          <w:sz w:val="24"/>
          <w:szCs w:val="24"/>
        </w:rPr>
        <w:t>a</w:t>
      </w:r>
      <w:r>
        <w:rPr>
          <w:sz w:val="24"/>
          <w:szCs w:val="24"/>
        </w:rPr>
        <w:t>n</w:t>
      </w:r>
      <w:r>
        <w:rPr>
          <w:spacing w:val="-1"/>
          <w:sz w:val="24"/>
          <w:szCs w:val="24"/>
        </w:rPr>
        <w:t>a</w:t>
      </w:r>
      <w:r>
        <w:rPr>
          <w:sz w:val="24"/>
          <w:szCs w:val="24"/>
        </w:rPr>
        <w:t>man</w:t>
      </w:r>
      <w:r>
        <w:rPr>
          <w:spacing w:val="-12"/>
          <w:sz w:val="24"/>
          <w:szCs w:val="24"/>
        </w:rPr>
        <w:t xml:space="preserve"> </w:t>
      </w:r>
      <w:r>
        <w:rPr>
          <w:sz w:val="24"/>
          <w:szCs w:val="24"/>
        </w:rPr>
        <w:t>kopi</w:t>
      </w:r>
      <w:r>
        <w:rPr>
          <w:spacing w:val="-11"/>
          <w:sz w:val="24"/>
          <w:szCs w:val="24"/>
        </w:rPr>
        <w:t xml:space="preserve"> </w:t>
      </w:r>
      <w:r>
        <w:rPr>
          <w:sz w:val="24"/>
          <w:szCs w:val="24"/>
        </w:rPr>
        <w:t>hi</w:t>
      </w:r>
      <w:r>
        <w:rPr>
          <w:spacing w:val="3"/>
          <w:sz w:val="24"/>
          <w:szCs w:val="24"/>
        </w:rPr>
        <w:t>n</w:t>
      </w:r>
      <w:r>
        <w:rPr>
          <w:sz w:val="24"/>
          <w:szCs w:val="24"/>
        </w:rPr>
        <w:t>g</w:t>
      </w:r>
      <w:r>
        <w:rPr>
          <w:spacing w:val="-2"/>
          <w:sz w:val="24"/>
          <w:szCs w:val="24"/>
        </w:rPr>
        <w:t>g</w:t>
      </w:r>
      <w:r>
        <w:rPr>
          <w:sz w:val="24"/>
          <w:szCs w:val="24"/>
        </w:rPr>
        <w:t>a</w:t>
      </w:r>
      <w:r>
        <w:rPr>
          <w:spacing w:val="-15"/>
          <w:sz w:val="24"/>
          <w:szCs w:val="24"/>
        </w:rPr>
        <w:t xml:space="preserve"> </w:t>
      </w:r>
      <w:r>
        <w:rPr>
          <w:sz w:val="24"/>
          <w:szCs w:val="24"/>
        </w:rPr>
        <w:t>p</w:t>
      </w:r>
      <w:r>
        <w:rPr>
          <w:spacing w:val="-1"/>
          <w:sz w:val="24"/>
          <w:szCs w:val="24"/>
        </w:rPr>
        <w:t>a</w:t>
      </w:r>
      <w:r>
        <w:rPr>
          <w:spacing w:val="3"/>
          <w:sz w:val="24"/>
          <w:szCs w:val="24"/>
        </w:rPr>
        <w:t>s</w:t>
      </w:r>
      <w:r>
        <w:rPr>
          <w:spacing w:val="1"/>
          <w:sz w:val="24"/>
          <w:szCs w:val="24"/>
        </w:rPr>
        <w:t>c</w:t>
      </w:r>
      <w:r>
        <w:rPr>
          <w:sz w:val="24"/>
          <w:szCs w:val="24"/>
        </w:rPr>
        <w:t>a</w:t>
      </w:r>
      <w:r>
        <w:rPr>
          <w:spacing w:val="-13"/>
          <w:sz w:val="24"/>
          <w:szCs w:val="24"/>
        </w:rPr>
        <w:t xml:space="preserve"> </w:t>
      </w:r>
      <w:r>
        <w:rPr>
          <w:sz w:val="24"/>
          <w:szCs w:val="24"/>
        </w:rPr>
        <w:t>p</w:t>
      </w:r>
      <w:r>
        <w:rPr>
          <w:spacing w:val="-1"/>
          <w:sz w:val="24"/>
          <w:szCs w:val="24"/>
        </w:rPr>
        <w:t>a</w:t>
      </w:r>
      <w:r>
        <w:rPr>
          <w:sz w:val="24"/>
          <w:szCs w:val="24"/>
        </w:rPr>
        <w:t>n</w:t>
      </w:r>
      <w:r>
        <w:rPr>
          <w:spacing w:val="-1"/>
          <w:sz w:val="24"/>
          <w:szCs w:val="24"/>
        </w:rPr>
        <w:t>e</w:t>
      </w:r>
      <w:r>
        <w:rPr>
          <w:sz w:val="24"/>
          <w:szCs w:val="24"/>
        </w:rPr>
        <w:t xml:space="preserve">n kopi </w:t>
      </w:r>
      <w:r>
        <w:rPr>
          <w:spacing w:val="1"/>
          <w:sz w:val="24"/>
          <w:szCs w:val="24"/>
        </w:rPr>
        <w:t>s</w:t>
      </w:r>
      <w:r>
        <w:rPr>
          <w:spacing w:val="-1"/>
          <w:sz w:val="24"/>
          <w:szCs w:val="24"/>
        </w:rPr>
        <w:t>e</w:t>
      </w:r>
      <w:r>
        <w:rPr>
          <w:sz w:val="24"/>
          <w:szCs w:val="24"/>
        </w:rPr>
        <w:t>hi</w:t>
      </w:r>
      <w:r>
        <w:rPr>
          <w:spacing w:val="2"/>
          <w:sz w:val="24"/>
          <w:szCs w:val="24"/>
        </w:rPr>
        <w:t>n</w:t>
      </w:r>
      <w:r>
        <w:rPr>
          <w:sz w:val="24"/>
          <w:szCs w:val="24"/>
        </w:rPr>
        <w:t>g</w:t>
      </w:r>
      <w:r>
        <w:rPr>
          <w:spacing w:val="-5"/>
          <w:sz w:val="24"/>
          <w:szCs w:val="24"/>
        </w:rPr>
        <w:t>g</w:t>
      </w:r>
      <w:r>
        <w:rPr>
          <w:sz w:val="24"/>
          <w:szCs w:val="24"/>
        </w:rPr>
        <w:t>a</w:t>
      </w:r>
      <w:r>
        <w:rPr>
          <w:spacing w:val="-1"/>
          <w:sz w:val="24"/>
          <w:szCs w:val="24"/>
        </w:rPr>
        <w:t xml:space="preserve"> </w:t>
      </w:r>
      <w:r>
        <w:rPr>
          <w:sz w:val="24"/>
          <w:szCs w:val="24"/>
        </w:rPr>
        <w:t>ko</w:t>
      </w:r>
      <w:r>
        <w:rPr>
          <w:spacing w:val="3"/>
          <w:sz w:val="24"/>
          <w:szCs w:val="24"/>
        </w:rPr>
        <w:t>p</w:t>
      </w:r>
      <w:r>
        <w:rPr>
          <w:sz w:val="24"/>
          <w:szCs w:val="24"/>
        </w:rPr>
        <w:t>i dap</w:t>
      </w:r>
      <w:r>
        <w:rPr>
          <w:spacing w:val="-1"/>
          <w:sz w:val="24"/>
          <w:szCs w:val="24"/>
        </w:rPr>
        <w:t>a</w:t>
      </w:r>
      <w:r>
        <w:rPr>
          <w:sz w:val="24"/>
          <w:szCs w:val="24"/>
        </w:rPr>
        <w:t>t</w:t>
      </w:r>
      <w:r>
        <w:rPr>
          <w:spacing w:val="3"/>
          <w:sz w:val="24"/>
          <w:szCs w:val="24"/>
        </w:rPr>
        <w:t xml:space="preserve"> </w:t>
      </w:r>
      <w:r>
        <w:rPr>
          <w:sz w:val="24"/>
          <w:szCs w:val="24"/>
        </w:rPr>
        <w:t xml:space="preserve">tumbuh </w:t>
      </w:r>
      <w:r>
        <w:rPr>
          <w:spacing w:val="1"/>
          <w:sz w:val="24"/>
          <w:szCs w:val="24"/>
        </w:rPr>
        <w:t>s</w:t>
      </w:r>
      <w:r>
        <w:rPr>
          <w:spacing w:val="-1"/>
          <w:sz w:val="24"/>
          <w:szCs w:val="24"/>
        </w:rPr>
        <w:t>ecar</w:t>
      </w:r>
      <w:r>
        <w:rPr>
          <w:sz w:val="24"/>
          <w:szCs w:val="24"/>
        </w:rPr>
        <w:t>a</w:t>
      </w:r>
      <w:r>
        <w:rPr>
          <w:spacing w:val="-1"/>
          <w:sz w:val="24"/>
          <w:szCs w:val="24"/>
        </w:rPr>
        <w:t xml:space="preserve"> </w:t>
      </w:r>
      <w:r>
        <w:rPr>
          <w:sz w:val="24"/>
          <w:szCs w:val="24"/>
        </w:rPr>
        <w:t>b</w:t>
      </w:r>
      <w:r>
        <w:rPr>
          <w:spacing w:val="-1"/>
          <w:sz w:val="24"/>
          <w:szCs w:val="24"/>
        </w:rPr>
        <w:t>a</w:t>
      </w:r>
      <w:r>
        <w:rPr>
          <w:spacing w:val="3"/>
          <w:sz w:val="24"/>
          <w:szCs w:val="24"/>
        </w:rPr>
        <w:t>i</w:t>
      </w:r>
      <w:r>
        <w:rPr>
          <w:sz w:val="24"/>
          <w:szCs w:val="24"/>
        </w:rPr>
        <w:t xml:space="preserve">k. Kesimpulan penelitian ini adalah </w:t>
      </w:r>
      <w:r>
        <w:rPr>
          <w:spacing w:val="2"/>
          <w:sz w:val="24"/>
          <w:szCs w:val="24"/>
        </w:rPr>
        <w:t>p</w:t>
      </w:r>
      <w:r>
        <w:rPr>
          <w:spacing w:val="-1"/>
          <w:sz w:val="24"/>
          <w:szCs w:val="24"/>
        </w:rPr>
        <w:t>er</w:t>
      </w:r>
      <w:r>
        <w:rPr>
          <w:spacing w:val="4"/>
          <w:sz w:val="24"/>
          <w:szCs w:val="24"/>
        </w:rPr>
        <w:t>e</w:t>
      </w:r>
      <w:r>
        <w:rPr>
          <w:sz w:val="24"/>
          <w:szCs w:val="24"/>
        </w:rPr>
        <w:t>kon</w:t>
      </w:r>
      <w:r>
        <w:rPr>
          <w:spacing w:val="2"/>
          <w:sz w:val="24"/>
          <w:szCs w:val="24"/>
        </w:rPr>
        <w:t>o</w:t>
      </w:r>
      <w:r>
        <w:rPr>
          <w:spacing w:val="1"/>
          <w:sz w:val="24"/>
          <w:szCs w:val="24"/>
        </w:rPr>
        <w:t>m</w:t>
      </w:r>
      <w:r>
        <w:rPr>
          <w:spacing w:val="3"/>
          <w:sz w:val="24"/>
          <w:szCs w:val="24"/>
        </w:rPr>
        <w:t>i</w:t>
      </w:r>
      <w:r>
        <w:rPr>
          <w:spacing w:val="-1"/>
          <w:sz w:val="24"/>
          <w:szCs w:val="24"/>
        </w:rPr>
        <w:t>a</w:t>
      </w:r>
      <w:r>
        <w:rPr>
          <w:sz w:val="24"/>
          <w:szCs w:val="24"/>
        </w:rPr>
        <w:t>n M</w:t>
      </w:r>
      <w:r>
        <w:rPr>
          <w:spacing w:val="-1"/>
          <w:sz w:val="24"/>
          <w:szCs w:val="24"/>
        </w:rPr>
        <w:t>a</w:t>
      </w:r>
      <w:r>
        <w:rPr>
          <w:spacing w:val="5"/>
          <w:sz w:val="24"/>
          <w:szCs w:val="24"/>
        </w:rPr>
        <w:t>s</w:t>
      </w:r>
      <w:r>
        <w:rPr>
          <w:spacing w:val="-10"/>
          <w:sz w:val="24"/>
          <w:szCs w:val="24"/>
        </w:rPr>
        <w:t>y</w:t>
      </w:r>
      <w:r>
        <w:rPr>
          <w:spacing w:val="2"/>
          <w:sz w:val="24"/>
          <w:szCs w:val="24"/>
        </w:rPr>
        <w:t>a</w:t>
      </w:r>
      <w:r>
        <w:rPr>
          <w:spacing w:val="-1"/>
          <w:sz w:val="24"/>
          <w:szCs w:val="24"/>
        </w:rPr>
        <w:t>r</w:t>
      </w:r>
      <w:r>
        <w:rPr>
          <w:spacing w:val="-3"/>
          <w:sz w:val="24"/>
          <w:szCs w:val="24"/>
        </w:rPr>
        <w:t>a</w:t>
      </w:r>
      <w:r>
        <w:rPr>
          <w:spacing w:val="2"/>
          <w:sz w:val="24"/>
          <w:szCs w:val="24"/>
        </w:rPr>
        <w:t>k</w:t>
      </w:r>
      <w:r>
        <w:rPr>
          <w:spacing w:val="-1"/>
          <w:sz w:val="24"/>
          <w:szCs w:val="24"/>
        </w:rPr>
        <w:t>a</w:t>
      </w:r>
      <w:r>
        <w:rPr>
          <w:sz w:val="24"/>
          <w:szCs w:val="24"/>
        </w:rPr>
        <w:t xml:space="preserve">t </w:t>
      </w:r>
      <w:r>
        <w:rPr>
          <w:spacing w:val="1"/>
          <w:sz w:val="24"/>
          <w:szCs w:val="24"/>
        </w:rPr>
        <w:t>P</w:t>
      </w:r>
      <w:r>
        <w:rPr>
          <w:spacing w:val="-1"/>
          <w:sz w:val="24"/>
          <w:szCs w:val="24"/>
        </w:rPr>
        <w:t>e</w:t>
      </w:r>
      <w:r>
        <w:rPr>
          <w:sz w:val="24"/>
          <w:szCs w:val="24"/>
        </w:rPr>
        <w:t>tani</w:t>
      </w:r>
      <w:r>
        <w:rPr>
          <w:spacing w:val="7"/>
          <w:sz w:val="24"/>
          <w:szCs w:val="24"/>
        </w:rPr>
        <w:t xml:space="preserve"> </w:t>
      </w:r>
      <w:r>
        <w:rPr>
          <w:spacing w:val="-7"/>
          <w:sz w:val="24"/>
          <w:szCs w:val="24"/>
        </w:rPr>
        <w:t>L</w:t>
      </w:r>
      <w:r>
        <w:rPr>
          <w:spacing w:val="-1"/>
          <w:sz w:val="24"/>
          <w:szCs w:val="24"/>
        </w:rPr>
        <w:t>a</w:t>
      </w:r>
      <w:r>
        <w:rPr>
          <w:sz w:val="24"/>
          <w:szCs w:val="24"/>
        </w:rPr>
        <w:t>m</w:t>
      </w:r>
      <w:r>
        <w:rPr>
          <w:spacing w:val="5"/>
          <w:sz w:val="24"/>
          <w:szCs w:val="24"/>
        </w:rPr>
        <w:t>p</w:t>
      </w:r>
      <w:r>
        <w:rPr>
          <w:sz w:val="24"/>
          <w:szCs w:val="24"/>
        </w:rPr>
        <w:t>ung</w:t>
      </w:r>
      <w:r>
        <w:rPr>
          <w:spacing w:val="-5"/>
          <w:sz w:val="24"/>
          <w:szCs w:val="24"/>
        </w:rPr>
        <w:t xml:space="preserve"> </w:t>
      </w:r>
      <w:r>
        <w:rPr>
          <w:spacing w:val="1"/>
          <w:sz w:val="24"/>
          <w:szCs w:val="24"/>
        </w:rPr>
        <w:t>s</w:t>
      </w:r>
      <w:r>
        <w:rPr>
          <w:spacing w:val="-1"/>
          <w:sz w:val="24"/>
          <w:szCs w:val="24"/>
        </w:rPr>
        <w:t>e</w:t>
      </w:r>
      <w:r>
        <w:rPr>
          <w:sz w:val="24"/>
          <w:szCs w:val="24"/>
        </w:rPr>
        <w:t>m</w:t>
      </w:r>
      <w:r>
        <w:rPr>
          <w:spacing w:val="1"/>
          <w:sz w:val="24"/>
          <w:szCs w:val="24"/>
        </w:rPr>
        <w:t>a</w:t>
      </w:r>
      <w:r>
        <w:rPr>
          <w:sz w:val="24"/>
          <w:szCs w:val="24"/>
        </w:rPr>
        <w:t>kin m</w:t>
      </w:r>
      <w:r>
        <w:rPr>
          <w:spacing w:val="-1"/>
          <w:sz w:val="24"/>
          <w:szCs w:val="24"/>
        </w:rPr>
        <w:t>e</w:t>
      </w:r>
      <w:r>
        <w:rPr>
          <w:sz w:val="24"/>
          <w:szCs w:val="24"/>
        </w:rPr>
        <w:t>ni</w:t>
      </w:r>
      <w:r>
        <w:rPr>
          <w:spacing w:val="3"/>
          <w:sz w:val="24"/>
          <w:szCs w:val="24"/>
        </w:rPr>
        <w:t>n</w:t>
      </w:r>
      <w:r>
        <w:rPr>
          <w:spacing w:val="-5"/>
          <w:sz w:val="24"/>
          <w:szCs w:val="24"/>
        </w:rPr>
        <w:t>g</w:t>
      </w:r>
      <w:r>
        <w:rPr>
          <w:spacing w:val="2"/>
          <w:sz w:val="24"/>
          <w:szCs w:val="24"/>
        </w:rPr>
        <w:t>k</w:t>
      </w:r>
      <w:r>
        <w:rPr>
          <w:spacing w:val="-1"/>
          <w:sz w:val="24"/>
          <w:szCs w:val="24"/>
        </w:rPr>
        <w:t>a</w:t>
      </w:r>
      <w:r>
        <w:rPr>
          <w:spacing w:val="3"/>
          <w:sz w:val="24"/>
          <w:szCs w:val="24"/>
        </w:rPr>
        <w:t xml:space="preserve">t dan </w:t>
      </w:r>
      <w:r w:rsidRPr="00791E22">
        <w:rPr>
          <w:spacing w:val="3"/>
          <w:sz w:val="24"/>
          <w:szCs w:val="24"/>
        </w:rPr>
        <w:t xml:space="preserve">Peran pemerintah provinsi Lampung </w:t>
      </w:r>
      <w:r>
        <w:rPr>
          <w:spacing w:val="3"/>
          <w:sz w:val="24"/>
          <w:szCs w:val="24"/>
        </w:rPr>
        <w:t xml:space="preserve">yaitu melakukan pendampingan </w:t>
      </w:r>
      <w:r w:rsidRPr="00791E22">
        <w:rPr>
          <w:spacing w:val="3"/>
          <w:sz w:val="24"/>
          <w:szCs w:val="24"/>
        </w:rPr>
        <w:t>mulai dari penanaman kopi hingga</w:t>
      </w:r>
      <w:r>
        <w:rPr>
          <w:spacing w:val="3"/>
          <w:sz w:val="24"/>
          <w:szCs w:val="24"/>
        </w:rPr>
        <w:t xml:space="preserve"> </w:t>
      </w:r>
      <w:r w:rsidRPr="00791E22">
        <w:rPr>
          <w:spacing w:val="3"/>
          <w:sz w:val="24"/>
          <w:szCs w:val="24"/>
        </w:rPr>
        <w:t>pasca panen kopi sehingga kopi dapat tumbuh secara baik.</w:t>
      </w:r>
    </w:p>
    <w:p w:rsidR="00477295" w:rsidRDefault="00477295" w:rsidP="00477295">
      <w:pPr>
        <w:spacing w:before="18"/>
        <w:ind w:left="104" w:right="2560"/>
        <w:jc w:val="both"/>
        <w:rPr>
          <w:sz w:val="24"/>
          <w:szCs w:val="24"/>
        </w:rPr>
      </w:pPr>
      <w:r>
        <w:rPr>
          <w:b/>
          <w:spacing w:val="-4"/>
          <w:sz w:val="24"/>
          <w:szCs w:val="24"/>
        </w:rPr>
        <w:t>K</w:t>
      </w:r>
      <w:r>
        <w:rPr>
          <w:b/>
          <w:sz w:val="24"/>
          <w:szCs w:val="24"/>
        </w:rPr>
        <w:t>ata k</w:t>
      </w:r>
      <w:r>
        <w:rPr>
          <w:b/>
          <w:spacing w:val="1"/>
          <w:sz w:val="24"/>
          <w:szCs w:val="24"/>
        </w:rPr>
        <w:t>un</w:t>
      </w:r>
      <w:r>
        <w:rPr>
          <w:b/>
          <w:spacing w:val="-1"/>
          <w:sz w:val="24"/>
          <w:szCs w:val="24"/>
        </w:rPr>
        <w:t>c</w:t>
      </w:r>
      <w:r>
        <w:rPr>
          <w:b/>
          <w:sz w:val="24"/>
          <w:szCs w:val="24"/>
        </w:rPr>
        <w:t xml:space="preserve">i: </w:t>
      </w:r>
      <w:r>
        <w:rPr>
          <w:b/>
          <w:spacing w:val="3"/>
          <w:sz w:val="24"/>
          <w:szCs w:val="24"/>
        </w:rPr>
        <w:t>p</w:t>
      </w:r>
      <w:r>
        <w:rPr>
          <w:b/>
          <w:spacing w:val="1"/>
          <w:sz w:val="24"/>
          <w:szCs w:val="24"/>
        </w:rPr>
        <w:t>e</w:t>
      </w:r>
      <w:r>
        <w:rPr>
          <w:b/>
          <w:spacing w:val="-5"/>
          <w:sz w:val="24"/>
          <w:szCs w:val="24"/>
        </w:rPr>
        <w:t>m</w:t>
      </w:r>
      <w:r>
        <w:rPr>
          <w:b/>
          <w:sz w:val="24"/>
          <w:szCs w:val="24"/>
        </w:rPr>
        <w:t>a</w:t>
      </w:r>
      <w:r>
        <w:rPr>
          <w:b/>
          <w:spacing w:val="1"/>
          <w:sz w:val="24"/>
          <w:szCs w:val="24"/>
        </w:rPr>
        <w:t>n</w:t>
      </w:r>
      <w:r>
        <w:rPr>
          <w:b/>
          <w:spacing w:val="2"/>
          <w:sz w:val="24"/>
          <w:szCs w:val="24"/>
        </w:rPr>
        <w:t>f</w:t>
      </w:r>
      <w:r>
        <w:rPr>
          <w:b/>
          <w:sz w:val="24"/>
          <w:szCs w:val="24"/>
        </w:rPr>
        <w:t>aa</w:t>
      </w:r>
      <w:r>
        <w:rPr>
          <w:b/>
          <w:spacing w:val="1"/>
          <w:sz w:val="24"/>
          <w:szCs w:val="24"/>
        </w:rPr>
        <w:t>t</w:t>
      </w:r>
      <w:r>
        <w:rPr>
          <w:b/>
          <w:sz w:val="24"/>
          <w:szCs w:val="24"/>
        </w:rPr>
        <w:t>a</w:t>
      </w:r>
      <w:r>
        <w:rPr>
          <w:b/>
          <w:spacing w:val="3"/>
          <w:sz w:val="24"/>
          <w:szCs w:val="24"/>
        </w:rPr>
        <w:t>n</w:t>
      </w:r>
      <w:r>
        <w:rPr>
          <w:b/>
          <w:sz w:val="24"/>
          <w:szCs w:val="24"/>
        </w:rPr>
        <w:t>;</w:t>
      </w:r>
      <w:r>
        <w:rPr>
          <w:b/>
          <w:spacing w:val="-1"/>
          <w:sz w:val="24"/>
          <w:szCs w:val="24"/>
        </w:rPr>
        <w:t xml:space="preserve"> </w:t>
      </w:r>
      <w:r>
        <w:rPr>
          <w:b/>
          <w:spacing w:val="1"/>
          <w:sz w:val="24"/>
          <w:szCs w:val="24"/>
        </w:rPr>
        <w:t>k</w:t>
      </w:r>
      <w:r>
        <w:rPr>
          <w:b/>
          <w:sz w:val="24"/>
          <w:szCs w:val="24"/>
        </w:rPr>
        <w:t>o</w:t>
      </w:r>
      <w:r>
        <w:rPr>
          <w:b/>
          <w:spacing w:val="1"/>
          <w:sz w:val="24"/>
          <w:szCs w:val="24"/>
        </w:rPr>
        <w:t>p</w:t>
      </w:r>
      <w:r>
        <w:rPr>
          <w:b/>
          <w:sz w:val="24"/>
          <w:szCs w:val="24"/>
        </w:rPr>
        <w:t>i rob</w:t>
      </w:r>
      <w:r>
        <w:rPr>
          <w:b/>
          <w:spacing w:val="1"/>
          <w:sz w:val="24"/>
          <w:szCs w:val="24"/>
        </w:rPr>
        <w:t>u</w:t>
      </w:r>
      <w:r>
        <w:rPr>
          <w:b/>
          <w:sz w:val="24"/>
          <w:szCs w:val="24"/>
        </w:rPr>
        <w:t>sta;</w:t>
      </w:r>
      <w:r>
        <w:rPr>
          <w:b/>
          <w:spacing w:val="-1"/>
          <w:sz w:val="24"/>
          <w:szCs w:val="24"/>
        </w:rPr>
        <w:t xml:space="preserve"> </w:t>
      </w:r>
      <w:r>
        <w:rPr>
          <w:b/>
          <w:spacing w:val="1"/>
          <w:sz w:val="24"/>
          <w:szCs w:val="24"/>
        </w:rPr>
        <w:t>ind</w:t>
      </w:r>
      <w:r>
        <w:rPr>
          <w:b/>
          <w:spacing w:val="-2"/>
          <w:sz w:val="24"/>
          <w:szCs w:val="24"/>
        </w:rPr>
        <w:t>i</w:t>
      </w:r>
      <w:r>
        <w:rPr>
          <w:b/>
          <w:spacing w:val="-1"/>
          <w:sz w:val="24"/>
          <w:szCs w:val="24"/>
        </w:rPr>
        <w:t>k</w:t>
      </w:r>
      <w:r>
        <w:rPr>
          <w:b/>
          <w:sz w:val="24"/>
          <w:szCs w:val="24"/>
        </w:rPr>
        <w:t>asi</w:t>
      </w:r>
      <w:r>
        <w:rPr>
          <w:b/>
          <w:spacing w:val="1"/>
          <w:sz w:val="24"/>
          <w:szCs w:val="24"/>
        </w:rPr>
        <w:t xml:space="preserve"> </w:t>
      </w:r>
      <w:r>
        <w:rPr>
          <w:b/>
          <w:sz w:val="24"/>
          <w:szCs w:val="24"/>
        </w:rPr>
        <w:t>g</w:t>
      </w:r>
      <w:r>
        <w:rPr>
          <w:b/>
          <w:spacing w:val="-1"/>
          <w:sz w:val="24"/>
          <w:szCs w:val="24"/>
        </w:rPr>
        <w:t>e</w:t>
      </w:r>
      <w:r>
        <w:rPr>
          <w:b/>
          <w:sz w:val="24"/>
          <w:szCs w:val="24"/>
        </w:rPr>
        <w:t>og</w:t>
      </w:r>
      <w:r>
        <w:rPr>
          <w:b/>
          <w:spacing w:val="-1"/>
          <w:sz w:val="24"/>
          <w:szCs w:val="24"/>
        </w:rPr>
        <w:t>r</w:t>
      </w:r>
      <w:r>
        <w:rPr>
          <w:b/>
          <w:sz w:val="24"/>
          <w:szCs w:val="24"/>
        </w:rPr>
        <w:t>a</w:t>
      </w:r>
      <w:r>
        <w:rPr>
          <w:b/>
          <w:spacing w:val="2"/>
          <w:sz w:val="24"/>
          <w:szCs w:val="24"/>
        </w:rPr>
        <w:t>f</w:t>
      </w:r>
      <w:r>
        <w:rPr>
          <w:b/>
          <w:sz w:val="24"/>
          <w:szCs w:val="24"/>
        </w:rPr>
        <w:t>is</w:t>
      </w:r>
    </w:p>
    <w:p w:rsidR="00477295" w:rsidRDefault="00477295" w:rsidP="00477295">
      <w:pPr>
        <w:spacing w:before="10" w:line="160" w:lineRule="exact"/>
        <w:rPr>
          <w:sz w:val="17"/>
          <w:szCs w:val="17"/>
        </w:rPr>
      </w:pPr>
    </w:p>
    <w:p w:rsidR="00477295" w:rsidRDefault="00477295" w:rsidP="00477295">
      <w:pPr>
        <w:spacing w:line="200" w:lineRule="exact"/>
      </w:pPr>
    </w:p>
    <w:p w:rsidR="00477295" w:rsidRDefault="00477295" w:rsidP="00477295">
      <w:pPr>
        <w:ind w:left="104" w:right="6420"/>
        <w:jc w:val="both"/>
        <w:rPr>
          <w:sz w:val="24"/>
          <w:szCs w:val="24"/>
        </w:rPr>
      </w:pPr>
      <w:r>
        <w:rPr>
          <w:b/>
          <w:sz w:val="24"/>
          <w:szCs w:val="24"/>
        </w:rPr>
        <w:t xml:space="preserve">1. </w:t>
      </w:r>
      <w:r>
        <w:rPr>
          <w:b/>
          <w:spacing w:val="58"/>
          <w:sz w:val="24"/>
          <w:szCs w:val="24"/>
        </w:rPr>
        <w:t xml:space="preserve"> </w:t>
      </w:r>
      <w:r>
        <w:rPr>
          <w:b/>
          <w:spacing w:val="-5"/>
          <w:sz w:val="24"/>
          <w:szCs w:val="24"/>
        </w:rPr>
        <w:t>P</w:t>
      </w:r>
      <w:r>
        <w:rPr>
          <w:b/>
          <w:spacing w:val="1"/>
          <w:sz w:val="24"/>
          <w:szCs w:val="24"/>
        </w:rPr>
        <w:t>E</w:t>
      </w:r>
      <w:r>
        <w:rPr>
          <w:b/>
          <w:sz w:val="24"/>
          <w:szCs w:val="24"/>
        </w:rPr>
        <w:t>NDAHU</w:t>
      </w:r>
      <w:r>
        <w:rPr>
          <w:b/>
          <w:spacing w:val="1"/>
          <w:sz w:val="24"/>
          <w:szCs w:val="24"/>
        </w:rPr>
        <w:t>L</w:t>
      </w:r>
      <w:r>
        <w:rPr>
          <w:b/>
          <w:spacing w:val="2"/>
          <w:sz w:val="24"/>
          <w:szCs w:val="24"/>
        </w:rPr>
        <w:t>U</w:t>
      </w:r>
      <w:r>
        <w:rPr>
          <w:b/>
          <w:sz w:val="24"/>
          <w:szCs w:val="24"/>
        </w:rPr>
        <w:t>AN</w:t>
      </w:r>
    </w:p>
    <w:p w:rsidR="00477295" w:rsidRDefault="00477295" w:rsidP="00477295">
      <w:pPr>
        <w:spacing w:before="7" w:line="120" w:lineRule="exact"/>
        <w:rPr>
          <w:sz w:val="12"/>
          <w:szCs w:val="12"/>
        </w:rPr>
      </w:pPr>
    </w:p>
    <w:p w:rsidR="00477295" w:rsidRDefault="00477295" w:rsidP="00477295">
      <w:pPr>
        <w:ind w:left="385"/>
        <w:rPr>
          <w:sz w:val="24"/>
          <w:szCs w:val="24"/>
        </w:rPr>
      </w:pPr>
      <w:r>
        <w:rPr>
          <w:b/>
          <w:sz w:val="24"/>
          <w:szCs w:val="24"/>
        </w:rPr>
        <w:t>1.</w:t>
      </w:r>
      <w:r>
        <w:rPr>
          <w:b/>
          <w:spacing w:val="43"/>
          <w:sz w:val="24"/>
          <w:szCs w:val="24"/>
        </w:rPr>
        <w:t xml:space="preserve"> </w:t>
      </w:r>
      <w:r>
        <w:rPr>
          <w:b/>
          <w:sz w:val="24"/>
          <w:szCs w:val="24"/>
        </w:rPr>
        <w:t>Latar</w:t>
      </w:r>
      <w:r>
        <w:rPr>
          <w:b/>
          <w:spacing w:val="-4"/>
          <w:sz w:val="24"/>
          <w:szCs w:val="24"/>
        </w:rPr>
        <w:t xml:space="preserve"> </w:t>
      </w:r>
      <w:r>
        <w:rPr>
          <w:b/>
          <w:spacing w:val="1"/>
          <w:sz w:val="24"/>
          <w:szCs w:val="24"/>
        </w:rPr>
        <w:t>B</w:t>
      </w:r>
      <w:r>
        <w:rPr>
          <w:b/>
          <w:spacing w:val="-1"/>
          <w:sz w:val="24"/>
          <w:szCs w:val="24"/>
        </w:rPr>
        <w:t>e</w:t>
      </w:r>
      <w:r>
        <w:rPr>
          <w:b/>
          <w:sz w:val="24"/>
          <w:szCs w:val="24"/>
        </w:rPr>
        <w:t>la</w:t>
      </w:r>
      <w:r>
        <w:rPr>
          <w:b/>
          <w:spacing w:val="2"/>
          <w:sz w:val="24"/>
          <w:szCs w:val="24"/>
        </w:rPr>
        <w:t>k</w:t>
      </w:r>
      <w:r>
        <w:rPr>
          <w:b/>
          <w:sz w:val="24"/>
          <w:szCs w:val="24"/>
        </w:rPr>
        <w:t>a</w:t>
      </w:r>
      <w:r>
        <w:rPr>
          <w:b/>
          <w:spacing w:val="1"/>
          <w:sz w:val="24"/>
          <w:szCs w:val="24"/>
        </w:rPr>
        <w:t>n</w:t>
      </w:r>
      <w:r>
        <w:rPr>
          <w:b/>
          <w:sz w:val="24"/>
          <w:szCs w:val="24"/>
        </w:rPr>
        <w:t>g</w:t>
      </w:r>
    </w:p>
    <w:p w:rsidR="00477295" w:rsidRDefault="00477295" w:rsidP="00477295">
      <w:pPr>
        <w:spacing w:before="2" w:line="120" w:lineRule="exact"/>
        <w:rPr>
          <w:sz w:val="12"/>
          <w:szCs w:val="12"/>
        </w:rPr>
      </w:pPr>
    </w:p>
    <w:p w:rsidR="00477295" w:rsidRDefault="00477295" w:rsidP="00477295">
      <w:pPr>
        <w:spacing w:before="82" w:line="359" w:lineRule="auto"/>
        <w:ind w:left="588" w:right="77" w:firstLine="546"/>
        <w:jc w:val="both"/>
        <w:rPr>
          <w:sz w:val="24"/>
          <w:szCs w:val="24"/>
        </w:rPr>
      </w:pPr>
      <w:r>
        <w:rPr>
          <w:spacing w:val="-6"/>
          <w:sz w:val="24"/>
          <w:szCs w:val="24"/>
        </w:rPr>
        <w:t>I</w:t>
      </w:r>
      <w:r>
        <w:rPr>
          <w:sz w:val="24"/>
          <w:szCs w:val="24"/>
        </w:rPr>
        <w:t>ndo</w:t>
      </w:r>
      <w:r>
        <w:rPr>
          <w:spacing w:val="3"/>
          <w:sz w:val="24"/>
          <w:szCs w:val="24"/>
        </w:rPr>
        <w:t>n</w:t>
      </w:r>
      <w:r>
        <w:rPr>
          <w:spacing w:val="-1"/>
          <w:sz w:val="24"/>
          <w:szCs w:val="24"/>
        </w:rPr>
        <w:t>e</w:t>
      </w:r>
      <w:r>
        <w:rPr>
          <w:sz w:val="24"/>
          <w:szCs w:val="24"/>
        </w:rPr>
        <w:t>sia</w:t>
      </w:r>
      <w:r>
        <w:rPr>
          <w:spacing w:val="9"/>
          <w:sz w:val="24"/>
          <w:szCs w:val="24"/>
        </w:rPr>
        <w:t xml:space="preserve"> </w:t>
      </w:r>
      <w:r>
        <w:rPr>
          <w:spacing w:val="-1"/>
          <w:sz w:val="24"/>
          <w:szCs w:val="24"/>
        </w:rPr>
        <w:t>a</w:t>
      </w:r>
      <w:r>
        <w:rPr>
          <w:sz w:val="24"/>
          <w:szCs w:val="24"/>
        </w:rPr>
        <w:t>d</w:t>
      </w:r>
      <w:r>
        <w:rPr>
          <w:spacing w:val="-1"/>
          <w:sz w:val="24"/>
          <w:szCs w:val="24"/>
        </w:rPr>
        <w:t>a</w:t>
      </w:r>
      <w:r>
        <w:rPr>
          <w:sz w:val="24"/>
          <w:szCs w:val="24"/>
        </w:rPr>
        <w:t>lah</w:t>
      </w:r>
      <w:r>
        <w:rPr>
          <w:spacing w:val="7"/>
          <w:sz w:val="24"/>
          <w:szCs w:val="24"/>
        </w:rPr>
        <w:t xml:space="preserve"> </w:t>
      </w:r>
      <w:r>
        <w:rPr>
          <w:spacing w:val="2"/>
          <w:sz w:val="24"/>
          <w:szCs w:val="24"/>
        </w:rPr>
        <w:t>n</w:t>
      </w:r>
      <w:r>
        <w:rPr>
          <w:spacing w:val="1"/>
          <w:sz w:val="24"/>
          <w:szCs w:val="24"/>
        </w:rPr>
        <w:t>e</w:t>
      </w:r>
      <w:r>
        <w:rPr>
          <w:spacing w:val="-2"/>
          <w:sz w:val="24"/>
          <w:szCs w:val="24"/>
        </w:rPr>
        <w:t>g</w:t>
      </w:r>
      <w:r>
        <w:rPr>
          <w:spacing w:val="-1"/>
          <w:sz w:val="24"/>
          <w:szCs w:val="24"/>
        </w:rPr>
        <w:t>a</w:t>
      </w:r>
      <w:r>
        <w:rPr>
          <w:spacing w:val="2"/>
          <w:sz w:val="24"/>
          <w:szCs w:val="24"/>
        </w:rPr>
        <w:t>r</w:t>
      </w:r>
      <w:r>
        <w:rPr>
          <w:sz w:val="24"/>
          <w:szCs w:val="24"/>
        </w:rPr>
        <w:t>a</w:t>
      </w:r>
      <w:r>
        <w:rPr>
          <w:spacing w:val="13"/>
          <w:sz w:val="24"/>
          <w:szCs w:val="24"/>
        </w:rPr>
        <w:t xml:space="preserve"> </w:t>
      </w:r>
      <w:r>
        <w:rPr>
          <w:spacing w:val="-10"/>
          <w:sz w:val="24"/>
          <w:szCs w:val="24"/>
        </w:rPr>
        <w:t>y</w:t>
      </w:r>
      <w:r>
        <w:rPr>
          <w:spacing w:val="1"/>
          <w:sz w:val="24"/>
          <w:szCs w:val="24"/>
        </w:rPr>
        <w:t>a</w:t>
      </w:r>
      <w:r>
        <w:rPr>
          <w:spacing w:val="5"/>
          <w:sz w:val="24"/>
          <w:szCs w:val="24"/>
        </w:rPr>
        <w:t>n</w:t>
      </w:r>
      <w:r>
        <w:rPr>
          <w:sz w:val="24"/>
          <w:szCs w:val="24"/>
        </w:rPr>
        <w:t>g mempu</w:t>
      </w:r>
      <w:r>
        <w:rPr>
          <w:spacing w:val="10"/>
          <w:sz w:val="24"/>
          <w:szCs w:val="24"/>
        </w:rPr>
        <w:t>n</w:t>
      </w:r>
      <w:r>
        <w:rPr>
          <w:spacing w:val="-10"/>
          <w:sz w:val="24"/>
          <w:szCs w:val="24"/>
        </w:rPr>
        <w:t>y</w:t>
      </w:r>
      <w:r>
        <w:rPr>
          <w:spacing w:val="-1"/>
          <w:sz w:val="24"/>
          <w:szCs w:val="24"/>
        </w:rPr>
        <w:t>a</w:t>
      </w:r>
      <w:r>
        <w:rPr>
          <w:sz w:val="24"/>
          <w:szCs w:val="24"/>
        </w:rPr>
        <w:t>i</w:t>
      </w:r>
      <w:r>
        <w:rPr>
          <w:spacing w:val="17"/>
          <w:sz w:val="24"/>
          <w:szCs w:val="24"/>
        </w:rPr>
        <w:t xml:space="preserve"> </w:t>
      </w:r>
      <w:r>
        <w:rPr>
          <w:sz w:val="24"/>
          <w:szCs w:val="24"/>
        </w:rPr>
        <w:t>b</w:t>
      </w:r>
      <w:r>
        <w:rPr>
          <w:spacing w:val="-1"/>
          <w:sz w:val="24"/>
          <w:szCs w:val="24"/>
        </w:rPr>
        <w:t>a</w:t>
      </w:r>
      <w:r>
        <w:rPr>
          <w:spacing w:val="10"/>
          <w:sz w:val="24"/>
          <w:szCs w:val="24"/>
        </w:rPr>
        <w:t>n</w:t>
      </w:r>
      <w:r>
        <w:rPr>
          <w:spacing w:val="-5"/>
          <w:sz w:val="24"/>
          <w:szCs w:val="24"/>
        </w:rPr>
        <w:t>y</w:t>
      </w:r>
      <w:r>
        <w:rPr>
          <w:spacing w:val="-1"/>
          <w:sz w:val="24"/>
          <w:szCs w:val="24"/>
        </w:rPr>
        <w:t>a</w:t>
      </w:r>
      <w:r>
        <w:rPr>
          <w:sz w:val="24"/>
          <w:szCs w:val="24"/>
        </w:rPr>
        <w:t>k</w:t>
      </w:r>
      <w:r>
        <w:rPr>
          <w:spacing w:val="8"/>
          <w:sz w:val="24"/>
          <w:szCs w:val="24"/>
        </w:rPr>
        <w:t xml:space="preserve"> </w:t>
      </w:r>
      <w:r>
        <w:rPr>
          <w:sz w:val="24"/>
          <w:szCs w:val="24"/>
        </w:rPr>
        <w:t>k</w:t>
      </w:r>
      <w:r>
        <w:rPr>
          <w:spacing w:val="-1"/>
          <w:sz w:val="24"/>
          <w:szCs w:val="24"/>
        </w:rPr>
        <w:t>e</w:t>
      </w:r>
      <w:r>
        <w:rPr>
          <w:spacing w:val="2"/>
          <w:sz w:val="24"/>
          <w:szCs w:val="24"/>
        </w:rPr>
        <w:t>k</w:t>
      </w:r>
      <w:r>
        <w:rPr>
          <w:spacing w:val="6"/>
          <w:sz w:val="24"/>
          <w:szCs w:val="24"/>
        </w:rPr>
        <w:t>a</w:t>
      </w:r>
      <w:r>
        <w:rPr>
          <w:spacing w:val="-10"/>
          <w:sz w:val="24"/>
          <w:szCs w:val="24"/>
        </w:rPr>
        <w:t>y</w:t>
      </w:r>
      <w:r>
        <w:rPr>
          <w:spacing w:val="-1"/>
          <w:sz w:val="24"/>
          <w:szCs w:val="24"/>
        </w:rPr>
        <w:t>aa</w:t>
      </w:r>
      <w:r>
        <w:rPr>
          <w:sz w:val="24"/>
          <w:szCs w:val="24"/>
        </w:rPr>
        <w:t>n</w:t>
      </w:r>
      <w:r>
        <w:rPr>
          <w:spacing w:val="9"/>
          <w:sz w:val="24"/>
          <w:szCs w:val="24"/>
        </w:rPr>
        <w:t xml:space="preserve"> </w:t>
      </w:r>
      <w:r>
        <w:rPr>
          <w:sz w:val="24"/>
          <w:szCs w:val="24"/>
        </w:rPr>
        <w:t>sum</w:t>
      </w:r>
      <w:r>
        <w:rPr>
          <w:spacing w:val="1"/>
          <w:sz w:val="24"/>
          <w:szCs w:val="24"/>
        </w:rPr>
        <w:t>b</w:t>
      </w:r>
      <w:r>
        <w:rPr>
          <w:spacing w:val="-1"/>
          <w:sz w:val="24"/>
          <w:szCs w:val="24"/>
        </w:rPr>
        <w:t>e</w:t>
      </w:r>
      <w:r>
        <w:rPr>
          <w:sz w:val="24"/>
          <w:szCs w:val="24"/>
        </w:rPr>
        <w:t>r</w:t>
      </w:r>
      <w:r>
        <w:rPr>
          <w:spacing w:val="4"/>
          <w:sz w:val="24"/>
          <w:szCs w:val="24"/>
        </w:rPr>
        <w:t xml:space="preserve"> </w:t>
      </w:r>
      <w:r>
        <w:rPr>
          <w:spacing w:val="5"/>
          <w:sz w:val="24"/>
          <w:szCs w:val="24"/>
        </w:rPr>
        <w:t>d</w:t>
      </w:r>
      <w:r>
        <w:rPr>
          <w:spacing w:val="1"/>
          <w:sz w:val="24"/>
          <w:szCs w:val="24"/>
        </w:rPr>
        <w:t>a</w:t>
      </w:r>
      <w:r>
        <w:rPr>
          <w:spacing w:val="-10"/>
          <w:sz w:val="24"/>
          <w:szCs w:val="24"/>
        </w:rPr>
        <w:t>y</w:t>
      </w:r>
      <w:r>
        <w:rPr>
          <w:sz w:val="24"/>
          <w:szCs w:val="24"/>
        </w:rPr>
        <w:t xml:space="preserve">a </w:t>
      </w:r>
      <w:r>
        <w:rPr>
          <w:spacing w:val="-1"/>
          <w:sz w:val="24"/>
          <w:szCs w:val="24"/>
        </w:rPr>
        <w:t>a</w:t>
      </w:r>
      <w:r>
        <w:rPr>
          <w:sz w:val="24"/>
          <w:szCs w:val="24"/>
        </w:rPr>
        <w:t>lam</w:t>
      </w:r>
      <w:r>
        <w:rPr>
          <w:spacing w:val="10"/>
          <w:sz w:val="24"/>
          <w:szCs w:val="24"/>
        </w:rPr>
        <w:t xml:space="preserve"> </w:t>
      </w:r>
      <w:r>
        <w:rPr>
          <w:spacing w:val="-12"/>
          <w:sz w:val="24"/>
          <w:szCs w:val="24"/>
        </w:rPr>
        <w:t>y</w:t>
      </w:r>
      <w:r>
        <w:rPr>
          <w:spacing w:val="-1"/>
          <w:sz w:val="24"/>
          <w:szCs w:val="24"/>
        </w:rPr>
        <w:t>a</w:t>
      </w:r>
      <w:r>
        <w:rPr>
          <w:spacing w:val="5"/>
          <w:sz w:val="24"/>
          <w:szCs w:val="24"/>
        </w:rPr>
        <w:t>n</w:t>
      </w:r>
      <w:r>
        <w:rPr>
          <w:sz w:val="24"/>
          <w:szCs w:val="24"/>
        </w:rPr>
        <w:t>g</w:t>
      </w:r>
      <w:r>
        <w:rPr>
          <w:spacing w:val="-2"/>
          <w:sz w:val="24"/>
          <w:szCs w:val="24"/>
        </w:rPr>
        <w:t xml:space="preserve"> </w:t>
      </w:r>
      <w:r>
        <w:rPr>
          <w:spacing w:val="3"/>
          <w:sz w:val="24"/>
          <w:szCs w:val="24"/>
        </w:rPr>
        <w:t>b</w:t>
      </w:r>
      <w:r>
        <w:rPr>
          <w:spacing w:val="-1"/>
          <w:sz w:val="24"/>
          <w:szCs w:val="24"/>
        </w:rPr>
        <w:t>e</w:t>
      </w:r>
      <w:r>
        <w:rPr>
          <w:sz w:val="24"/>
          <w:szCs w:val="24"/>
        </w:rPr>
        <w:t>ra</w:t>
      </w:r>
      <w:r>
        <w:rPr>
          <w:spacing w:val="-2"/>
          <w:sz w:val="24"/>
          <w:szCs w:val="24"/>
        </w:rPr>
        <w:t>g</w:t>
      </w:r>
      <w:r>
        <w:rPr>
          <w:spacing w:val="-1"/>
          <w:sz w:val="24"/>
          <w:szCs w:val="24"/>
        </w:rPr>
        <w:t>a</w:t>
      </w:r>
      <w:r>
        <w:rPr>
          <w:sz w:val="24"/>
          <w:szCs w:val="24"/>
        </w:rPr>
        <w:t>m.</w:t>
      </w:r>
      <w:r>
        <w:rPr>
          <w:spacing w:val="2"/>
          <w:sz w:val="24"/>
          <w:szCs w:val="24"/>
        </w:rPr>
        <w:t xml:space="preserve"> K</w:t>
      </w:r>
      <w:r>
        <w:rPr>
          <w:spacing w:val="-1"/>
          <w:sz w:val="24"/>
          <w:szCs w:val="24"/>
        </w:rPr>
        <w:t>e</w:t>
      </w:r>
      <w:r>
        <w:rPr>
          <w:spacing w:val="2"/>
          <w:sz w:val="24"/>
          <w:szCs w:val="24"/>
        </w:rPr>
        <w:t>k</w:t>
      </w:r>
      <w:r>
        <w:rPr>
          <w:spacing w:val="4"/>
          <w:sz w:val="24"/>
          <w:szCs w:val="24"/>
        </w:rPr>
        <w:t>a</w:t>
      </w:r>
      <w:r>
        <w:rPr>
          <w:spacing w:val="-10"/>
          <w:sz w:val="24"/>
          <w:szCs w:val="24"/>
        </w:rPr>
        <w:t>y</w:t>
      </w:r>
      <w:r>
        <w:rPr>
          <w:spacing w:val="1"/>
          <w:sz w:val="24"/>
          <w:szCs w:val="24"/>
        </w:rPr>
        <w:t>a</w:t>
      </w:r>
      <w:r>
        <w:rPr>
          <w:spacing w:val="-1"/>
          <w:sz w:val="24"/>
          <w:szCs w:val="24"/>
        </w:rPr>
        <w:t>a</w:t>
      </w:r>
      <w:r>
        <w:rPr>
          <w:sz w:val="24"/>
          <w:szCs w:val="24"/>
        </w:rPr>
        <w:t>n su</w:t>
      </w:r>
      <w:r>
        <w:rPr>
          <w:spacing w:val="1"/>
          <w:sz w:val="24"/>
          <w:szCs w:val="24"/>
        </w:rPr>
        <w:t>m</w:t>
      </w:r>
      <w:r>
        <w:rPr>
          <w:spacing w:val="2"/>
          <w:sz w:val="24"/>
          <w:szCs w:val="24"/>
        </w:rPr>
        <w:t>b</w:t>
      </w:r>
      <w:r>
        <w:rPr>
          <w:spacing w:val="-1"/>
          <w:sz w:val="24"/>
          <w:szCs w:val="24"/>
        </w:rPr>
        <w:t>e</w:t>
      </w:r>
      <w:r>
        <w:rPr>
          <w:sz w:val="24"/>
          <w:szCs w:val="24"/>
        </w:rPr>
        <w:t>r</w:t>
      </w:r>
      <w:r>
        <w:rPr>
          <w:spacing w:val="-1"/>
          <w:sz w:val="24"/>
          <w:szCs w:val="24"/>
        </w:rPr>
        <w:t xml:space="preserve"> </w:t>
      </w:r>
      <w:r>
        <w:rPr>
          <w:spacing w:val="2"/>
          <w:sz w:val="24"/>
          <w:szCs w:val="24"/>
        </w:rPr>
        <w:t>d</w:t>
      </w:r>
      <w:r>
        <w:rPr>
          <w:spacing w:val="9"/>
          <w:sz w:val="24"/>
          <w:szCs w:val="24"/>
        </w:rPr>
        <w:t>a</w:t>
      </w:r>
      <w:r>
        <w:rPr>
          <w:spacing w:val="-10"/>
          <w:sz w:val="24"/>
          <w:szCs w:val="24"/>
        </w:rPr>
        <w:t>y</w:t>
      </w:r>
      <w:r>
        <w:rPr>
          <w:sz w:val="24"/>
          <w:szCs w:val="24"/>
        </w:rPr>
        <w:t>a</w:t>
      </w:r>
      <w:r>
        <w:rPr>
          <w:spacing w:val="1"/>
          <w:sz w:val="24"/>
          <w:szCs w:val="24"/>
        </w:rPr>
        <w:t xml:space="preserve"> </w:t>
      </w:r>
      <w:r>
        <w:rPr>
          <w:spacing w:val="-1"/>
          <w:sz w:val="24"/>
          <w:szCs w:val="24"/>
        </w:rPr>
        <w:t>a</w:t>
      </w:r>
      <w:r>
        <w:rPr>
          <w:sz w:val="24"/>
          <w:szCs w:val="24"/>
        </w:rPr>
        <w:t>lam</w:t>
      </w:r>
      <w:r>
        <w:rPr>
          <w:spacing w:val="7"/>
          <w:sz w:val="24"/>
          <w:szCs w:val="24"/>
        </w:rPr>
        <w:t xml:space="preserve"> </w:t>
      </w:r>
      <w:r>
        <w:rPr>
          <w:sz w:val="24"/>
          <w:szCs w:val="24"/>
        </w:rPr>
        <w:t>t</w:t>
      </w:r>
      <w:r>
        <w:rPr>
          <w:spacing w:val="-1"/>
          <w:sz w:val="24"/>
          <w:szCs w:val="24"/>
        </w:rPr>
        <w:t>er</w:t>
      </w:r>
      <w:r>
        <w:rPr>
          <w:sz w:val="24"/>
          <w:szCs w:val="24"/>
        </w:rPr>
        <w:t>s</w:t>
      </w:r>
      <w:r>
        <w:rPr>
          <w:spacing w:val="-1"/>
          <w:sz w:val="24"/>
          <w:szCs w:val="24"/>
        </w:rPr>
        <w:t>e</w:t>
      </w:r>
      <w:r>
        <w:rPr>
          <w:sz w:val="24"/>
          <w:szCs w:val="24"/>
        </w:rPr>
        <w:t>but me</w:t>
      </w:r>
      <w:r>
        <w:rPr>
          <w:spacing w:val="5"/>
          <w:sz w:val="24"/>
          <w:szCs w:val="24"/>
        </w:rPr>
        <w:t>n</w:t>
      </w:r>
      <w:r>
        <w:rPr>
          <w:spacing w:val="-5"/>
          <w:sz w:val="24"/>
          <w:szCs w:val="24"/>
        </w:rPr>
        <w:t>g</w:t>
      </w:r>
      <w:r>
        <w:rPr>
          <w:sz w:val="24"/>
          <w:szCs w:val="24"/>
        </w:rPr>
        <w:t>h</w:t>
      </w:r>
      <w:r>
        <w:rPr>
          <w:spacing w:val="-1"/>
          <w:sz w:val="24"/>
          <w:szCs w:val="24"/>
        </w:rPr>
        <w:t>a</w:t>
      </w:r>
      <w:r>
        <w:rPr>
          <w:sz w:val="24"/>
          <w:szCs w:val="24"/>
        </w:rPr>
        <w:t>silk</w:t>
      </w:r>
      <w:r>
        <w:rPr>
          <w:spacing w:val="-1"/>
          <w:sz w:val="24"/>
          <w:szCs w:val="24"/>
        </w:rPr>
        <w:t>a</w:t>
      </w:r>
      <w:r>
        <w:rPr>
          <w:sz w:val="24"/>
          <w:szCs w:val="24"/>
        </w:rPr>
        <w:t>n</w:t>
      </w:r>
      <w:r>
        <w:rPr>
          <w:spacing w:val="2"/>
          <w:sz w:val="24"/>
          <w:szCs w:val="24"/>
        </w:rPr>
        <w:t xml:space="preserve"> h</w:t>
      </w:r>
      <w:r>
        <w:rPr>
          <w:spacing w:val="1"/>
          <w:sz w:val="24"/>
          <w:szCs w:val="24"/>
        </w:rPr>
        <w:t>a</w:t>
      </w:r>
      <w:r>
        <w:rPr>
          <w:sz w:val="24"/>
          <w:szCs w:val="24"/>
        </w:rPr>
        <w:t>sil</w:t>
      </w:r>
      <w:r>
        <w:rPr>
          <w:spacing w:val="1"/>
          <w:sz w:val="24"/>
          <w:szCs w:val="24"/>
        </w:rPr>
        <w:t xml:space="preserve"> </w:t>
      </w:r>
      <w:r>
        <w:rPr>
          <w:sz w:val="24"/>
          <w:szCs w:val="24"/>
        </w:rPr>
        <w:t>budi d</w:t>
      </w:r>
      <w:r>
        <w:rPr>
          <w:spacing w:val="4"/>
          <w:sz w:val="24"/>
          <w:szCs w:val="24"/>
        </w:rPr>
        <w:t>a</w:t>
      </w:r>
      <w:r>
        <w:rPr>
          <w:spacing w:val="-10"/>
          <w:sz w:val="24"/>
          <w:szCs w:val="24"/>
        </w:rPr>
        <w:t>y</w:t>
      </w:r>
      <w:r>
        <w:rPr>
          <w:sz w:val="24"/>
          <w:szCs w:val="24"/>
        </w:rPr>
        <w:t>a</w:t>
      </w:r>
      <w:r>
        <w:rPr>
          <w:spacing w:val="4"/>
          <w:sz w:val="24"/>
          <w:szCs w:val="24"/>
        </w:rPr>
        <w:t xml:space="preserve"> </w:t>
      </w:r>
      <w:r>
        <w:rPr>
          <w:spacing w:val="-1"/>
          <w:sz w:val="24"/>
          <w:szCs w:val="24"/>
        </w:rPr>
        <w:t>a</w:t>
      </w:r>
      <w:r>
        <w:rPr>
          <w:sz w:val="24"/>
          <w:szCs w:val="24"/>
        </w:rPr>
        <w:t>lam</w:t>
      </w:r>
      <w:r>
        <w:rPr>
          <w:spacing w:val="5"/>
          <w:sz w:val="24"/>
          <w:szCs w:val="24"/>
        </w:rPr>
        <w:t xml:space="preserve"> </w:t>
      </w:r>
      <w:r>
        <w:rPr>
          <w:sz w:val="24"/>
          <w:szCs w:val="24"/>
        </w:rPr>
        <w:t>n</w:t>
      </w:r>
      <w:r>
        <w:rPr>
          <w:spacing w:val="-1"/>
          <w:sz w:val="24"/>
          <w:szCs w:val="24"/>
        </w:rPr>
        <w:t>a</w:t>
      </w:r>
      <w:r>
        <w:rPr>
          <w:spacing w:val="2"/>
          <w:sz w:val="24"/>
          <w:szCs w:val="24"/>
        </w:rPr>
        <w:t>b</w:t>
      </w:r>
      <w:r>
        <w:rPr>
          <w:spacing w:val="-1"/>
          <w:sz w:val="24"/>
          <w:szCs w:val="24"/>
        </w:rPr>
        <w:t>a</w:t>
      </w:r>
      <w:r>
        <w:rPr>
          <w:sz w:val="24"/>
          <w:szCs w:val="24"/>
        </w:rPr>
        <w:t>ti</w:t>
      </w:r>
      <w:r>
        <w:rPr>
          <w:spacing w:val="5"/>
          <w:sz w:val="24"/>
          <w:szCs w:val="24"/>
        </w:rPr>
        <w:t xml:space="preserve"> </w:t>
      </w:r>
      <w:r>
        <w:rPr>
          <w:sz w:val="24"/>
          <w:szCs w:val="24"/>
        </w:rPr>
        <w:t>maupun</w:t>
      </w:r>
      <w:r>
        <w:rPr>
          <w:spacing w:val="4"/>
          <w:sz w:val="24"/>
          <w:szCs w:val="24"/>
        </w:rPr>
        <w:t xml:space="preserve"> </w:t>
      </w:r>
      <w:r>
        <w:rPr>
          <w:sz w:val="24"/>
          <w:szCs w:val="24"/>
        </w:rPr>
        <w:t>h</w:t>
      </w:r>
      <w:r>
        <w:rPr>
          <w:spacing w:val="1"/>
          <w:sz w:val="24"/>
          <w:szCs w:val="24"/>
        </w:rPr>
        <w:t>a</w:t>
      </w:r>
      <w:r>
        <w:rPr>
          <w:spacing w:val="-10"/>
          <w:sz w:val="24"/>
          <w:szCs w:val="24"/>
        </w:rPr>
        <w:t>y</w:t>
      </w:r>
      <w:r>
        <w:rPr>
          <w:spacing w:val="-1"/>
          <w:sz w:val="24"/>
          <w:szCs w:val="24"/>
        </w:rPr>
        <w:t>a</w:t>
      </w:r>
      <w:r>
        <w:rPr>
          <w:sz w:val="24"/>
          <w:szCs w:val="24"/>
        </w:rPr>
        <w:t>ti</w:t>
      </w:r>
      <w:r>
        <w:rPr>
          <w:spacing w:val="17"/>
          <w:sz w:val="24"/>
          <w:szCs w:val="24"/>
        </w:rPr>
        <w:t xml:space="preserve"> </w:t>
      </w:r>
      <w:r>
        <w:rPr>
          <w:spacing w:val="-10"/>
          <w:sz w:val="24"/>
          <w:szCs w:val="24"/>
        </w:rPr>
        <w:t>y</w:t>
      </w:r>
      <w:r>
        <w:rPr>
          <w:spacing w:val="-1"/>
          <w:sz w:val="24"/>
          <w:szCs w:val="24"/>
        </w:rPr>
        <w:t>a</w:t>
      </w:r>
      <w:r>
        <w:rPr>
          <w:spacing w:val="2"/>
          <w:sz w:val="24"/>
          <w:szCs w:val="24"/>
        </w:rPr>
        <w:t>n</w:t>
      </w:r>
      <w:r>
        <w:rPr>
          <w:sz w:val="24"/>
          <w:szCs w:val="24"/>
        </w:rPr>
        <w:t xml:space="preserve">g </w:t>
      </w:r>
      <w:r>
        <w:rPr>
          <w:spacing w:val="3"/>
          <w:sz w:val="24"/>
          <w:szCs w:val="24"/>
        </w:rPr>
        <w:t>m</w:t>
      </w:r>
      <w:r>
        <w:rPr>
          <w:spacing w:val="-1"/>
          <w:sz w:val="24"/>
          <w:szCs w:val="24"/>
        </w:rPr>
        <w:t>e</w:t>
      </w:r>
      <w:r>
        <w:rPr>
          <w:sz w:val="24"/>
          <w:szCs w:val="24"/>
        </w:rPr>
        <w:t>n</w:t>
      </w:r>
      <w:r>
        <w:rPr>
          <w:spacing w:val="-1"/>
          <w:sz w:val="24"/>
          <w:szCs w:val="24"/>
        </w:rPr>
        <w:t>c</w:t>
      </w:r>
      <w:r>
        <w:rPr>
          <w:sz w:val="24"/>
          <w:szCs w:val="24"/>
        </w:rPr>
        <w:t>i</w:t>
      </w:r>
      <w:r>
        <w:rPr>
          <w:spacing w:val="-1"/>
          <w:sz w:val="24"/>
          <w:szCs w:val="24"/>
        </w:rPr>
        <w:t>r</w:t>
      </w:r>
      <w:r>
        <w:rPr>
          <w:spacing w:val="3"/>
          <w:sz w:val="24"/>
          <w:szCs w:val="24"/>
        </w:rPr>
        <w:t>i</w:t>
      </w:r>
      <w:r>
        <w:rPr>
          <w:sz w:val="24"/>
          <w:szCs w:val="24"/>
        </w:rPr>
        <w:t>k</w:t>
      </w:r>
      <w:r>
        <w:rPr>
          <w:spacing w:val="-1"/>
          <w:sz w:val="24"/>
          <w:szCs w:val="24"/>
        </w:rPr>
        <w:t>a</w:t>
      </w:r>
      <w:r>
        <w:rPr>
          <w:sz w:val="24"/>
          <w:szCs w:val="24"/>
        </w:rPr>
        <w:t>n</w:t>
      </w:r>
      <w:r>
        <w:rPr>
          <w:spacing w:val="5"/>
          <w:sz w:val="24"/>
          <w:szCs w:val="24"/>
        </w:rPr>
        <w:t xml:space="preserve"> </w:t>
      </w:r>
      <w:r>
        <w:rPr>
          <w:sz w:val="24"/>
          <w:szCs w:val="24"/>
        </w:rPr>
        <w:t>s</w:t>
      </w:r>
      <w:r>
        <w:rPr>
          <w:spacing w:val="-1"/>
          <w:sz w:val="24"/>
          <w:szCs w:val="24"/>
        </w:rPr>
        <w:t>e</w:t>
      </w:r>
      <w:r>
        <w:rPr>
          <w:spacing w:val="1"/>
          <w:sz w:val="24"/>
          <w:szCs w:val="24"/>
        </w:rPr>
        <w:t>b</w:t>
      </w:r>
      <w:r>
        <w:rPr>
          <w:spacing w:val="-1"/>
          <w:sz w:val="24"/>
          <w:szCs w:val="24"/>
        </w:rPr>
        <w:t>a</w:t>
      </w:r>
      <w:r>
        <w:rPr>
          <w:spacing w:val="-5"/>
          <w:sz w:val="24"/>
          <w:szCs w:val="24"/>
        </w:rPr>
        <w:t>g</w:t>
      </w:r>
      <w:r>
        <w:rPr>
          <w:spacing w:val="-1"/>
          <w:sz w:val="24"/>
          <w:szCs w:val="24"/>
        </w:rPr>
        <w:t>a</w:t>
      </w:r>
      <w:r>
        <w:rPr>
          <w:sz w:val="24"/>
          <w:szCs w:val="24"/>
        </w:rPr>
        <w:t>i</w:t>
      </w:r>
      <w:r>
        <w:rPr>
          <w:spacing w:val="10"/>
          <w:sz w:val="24"/>
          <w:szCs w:val="24"/>
        </w:rPr>
        <w:t xml:space="preserve"> </w:t>
      </w:r>
      <w:r>
        <w:rPr>
          <w:spacing w:val="-5"/>
          <w:sz w:val="24"/>
          <w:szCs w:val="24"/>
        </w:rPr>
        <w:t>g</w:t>
      </w:r>
      <w:r>
        <w:rPr>
          <w:spacing w:val="-1"/>
          <w:sz w:val="24"/>
          <w:szCs w:val="24"/>
        </w:rPr>
        <w:t>e</w:t>
      </w:r>
      <w:r>
        <w:rPr>
          <w:spacing w:val="5"/>
          <w:sz w:val="24"/>
          <w:szCs w:val="24"/>
        </w:rPr>
        <w:t>o</w:t>
      </w:r>
      <w:r>
        <w:rPr>
          <w:spacing w:val="-2"/>
          <w:sz w:val="24"/>
          <w:szCs w:val="24"/>
        </w:rPr>
        <w:t>g</w:t>
      </w:r>
      <w:r>
        <w:rPr>
          <w:spacing w:val="2"/>
          <w:sz w:val="24"/>
          <w:szCs w:val="24"/>
        </w:rPr>
        <w:t>r</w:t>
      </w:r>
      <w:r>
        <w:rPr>
          <w:spacing w:val="-3"/>
          <w:sz w:val="24"/>
          <w:szCs w:val="24"/>
        </w:rPr>
        <w:t>a</w:t>
      </w:r>
      <w:r>
        <w:rPr>
          <w:sz w:val="24"/>
          <w:szCs w:val="24"/>
        </w:rPr>
        <w:t>fis</w:t>
      </w:r>
      <w:r>
        <w:rPr>
          <w:spacing w:val="9"/>
          <w:sz w:val="24"/>
          <w:szCs w:val="24"/>
        </w:rPr>
        <w:t xml:space="preserve"> </w:t>
      </w:r>
      <w:r>
        <w:rPr>
          <w:sz w:val="24"/>
          <w:szCs w:val="24"/>
        </w:rPr>
        <w:t>dim</w:t>
      </w:r>
      <w:r>
        <w:rPr>
          <w:spacing w:val="-1"/>
          <w:sz w:val="24"/>
          <w:szCs w:val="24"/>
        </w:rPr>
        <w:t>a</w:t>
      </w:r>
      <w:r>
        <w:rPr>
          <w:sz w:val="24"/>
          <w:szCs w:val="24"/>
        </w:rPr>
        <w:t>na k</w:t>
      </w:r>
      <w:r>
        <w:rPr>
          <w:spacing w:val="-1"/>
          <w:sz w:val="24"/>
          <w:szCs w:val="24"/>
        </w:rPr>
        <w:t>e</w:t>
      </w:r>
      <w:r>
        <w:rPr>
          <w:sz w:val="24"/>
          <w:szCs w:val="24"/>
        </w:rPr>
        <w:t>k</w:t>
      </w:r>
      <w:r>
        <w:rPr>
          <w:spacing w:val="6"/>
          <w:sz w:val="24"/>
          <w:szCs w:val="24"/>
        </w:rPr>
        <w:t>a</w:t>
      </w:r>
      <w:r>
        <w:rPr>
          <w:spacing w:val="-10"/>
          <w:sz w:val="24"/>
          <w:szCs w:val="24"/>
        </w:rPr>
        <w:t>y</w:t>
      </w:r>
      <w:r>
        <w:rPr>
          <w:spacing w:val="1"/>
          <w:sz w:val="24"/>
          <w:szCs w:val="24"/>
        </w:rPr>
        <w:t>a</w:t>
      </w:r>
      <w:r>
        <w:rPr>
          <w:spacing w:val="-1"/>
          <w:sz w:val="24"/>
          <w:szCs w:val="24"/>
        </w:rPr>
        <w:t>a</w:t>
      </w:r>
      <w:r>
        <w:rPr>
          <w:sz w:val="24"/>
          <w:szCs w:val="24"/>
        </w:rPr>
        <w:t>n</w:t>
      </w:r>
      <w:r>
        <w:rPr>
          <w:spacing w:val="4"/>
          <w:sz w:val="24"/>
          <w:szCs w:val="24"/>
        </w:rPr>
        <w:t xml:space="preserve"> </w:t>
      </w:r>
      <w:r>
        <w:rPr>
          <w:sz w:val="24"/>
          <w:szCs w:val="24"/>
        </w:rPr>
        <w:t>sum</w:t>
      </w:r>
      <w:r>
        <w:rPr>
          <w:spacing w:val="1"/>
          <w:sz w:val="24"/>
          <w:szCs w:val="24"/>
        </w:rPr>
        <w:t>b</w:t>
      </w:r>
      <w:r>
        <w:rPr>
          <w:spacing w:val="-1"/>
          <w:sz w:val="24"/>
          <w:szCs w:val="24"/>
        </w:rPr>
        <w:t>e</w:t>
      </w:r>
      <w:r>
        <w:rPr>
          <w:sz w:val="24"/>
          <w:szCs w:val="24"/>
        </w:rPr>
        <w:t>r</w:t>
      </w:r>
      <w:r>
        <w:rPr>
          <w:spacing w:val="1"/>
          <w:sz w:val="24"/>
          <w:szCs w:val="24"/>
        </w:rPr>
        <w:t xml:space="preserve"> </w:t>
      </w:r>
      <w:r>
        <w:rPr>
          <w:sz w:val="24"/>
          <w:szCs w:val="24"/>
        </w:rPr>
        <w:t>d</w:t>
      </w:r>
      <w:r>
        <w:rPr>
          <w:spacing w:val="9"/>
          <w:sz w:val="24"/>
          <w:szCs w:val="24"/>
        </w:rPr>
        <w:t>a</w:t>
      </w:r>
      <w:r>
        <w:rPr>
          <w:spacing w:val="-10"/>
          <w:sz w:val="24"/>
          <w:szCs w:val="24"/>
        </w:rPr>
        <w:t>y</w:t>
      </w:r>
      <w:r>
        <w:rPr>
          <w:sz w:val="24"/>
          <w:szCs w:val="24"/>
        </w:rPr>
        <w:t>a</w:t>
      </w:r>
      <w:r>
        <w:rPr>
          <w:spacing w:val="5"/>
          <w:sz w:val="24"/>
          <w:szCs w:val="24"/>
        </w:rPr>
        <w:t xml:space="preserve"> </w:t>
      </w:r>
      <w:r>
        <w:rPr>
          <w:spacing w:val="-1"/>
          <w:sz w:val="24"/>
          <w:szCs w:val="24"/>
        </w:rPr>
        <w:t>a</w:t>
      </w:r>
      <w:r>
        <w:rPr>
          <w:sz w:val="24"/>
          <w:szCs w:val="24"/>
        </w:rPr>
        <w:t>lam</w:t>
      </w:r>
      <w:r>
        <w:rPr>
          <w:spacing w:val="4"/>
          <w:sz w:val="24"/>
          <w:szCs w:val="24"/>
        </w:rPr>
        <w:t xml:space="preserve"> </w:t>
      </w:r>
      <w:r>
        <w:rPr>
          <w:sz w:val="24"/>
          <w:szCs w:val="24"/>
        </w:rPr>
        <w:t>t</w:t>
      </w:r>
      <w:r>
        <w:rPr>
          <w:spacing w:val="-1"/>
          <w:sz w:val="24"/>
          <w:szCs w:val="24"/>
        </w:rPr>
        <w:t>e</w:t>
      </w:r>
      <w:r>
        <w:rPr>
          <w:sz w:val="24"/>
          <w:szCs w:val="24"/>
        </w:rPr>
        <w:t>rs</w:t>
      </w:r>
      <w:r>
        <w:rPr>
          <w:spacing w:val="-1"/>
          <w:sz w:val="24"/>
          <w:szCs w:val="24"/>
        </w:rPr>
        <w:t>e</w:t>
      </w:r>
      <w:r>
        <w:rPr>
          <w:sz w:val="24"/>
          <w:szCs w:val="24"/>
        </w:rPr>
        <w:t>but</w:t>
      </w:r>
      <w:r>
        <w:rPr>
          <w:spacing w:val="4"/>
          <w:sz w:val="24"/>
          <w:szCs w:val="24"/>
        </w:rPr>
        <w:t xml:space="preserve"> </w:t>
      </w:r>
      <w:r>
        <w:rPr>
          <w:sz w:val="24"/>
          <w:szCs w:val="24"/>
        </w:rPr>
        <w:t>b</w:t>
      </w:r>
      <w:r>
        <w:rPr>
          <w:spacing w:val="-1"/>
          <w:sz w:val="24"/>
          <w:szCs w:val="24"/>
        </w:rPr>
        <w:t>er</w:t>
      </w:r>
      <w:r>
        <w:rPr>
          <w:spacing w:val="-3"/>
          <w:sz w:val="24"/>
          <w:szCs w:val="24"/>
        </w:rPr>
        <w:t>a</w:t>
      </w:r>
      <w:r>
        <w:rPr>
          <w:spacing w:val="2"/>
          <w:sz w:val="24"/>
          <w:szCs w:val="24"/>
        </w:rPr>
        <w:t>d</w:t>
      </w:r>
      <w:r>
        <w:rPr>
          <w:spacing w:val="-1"/>
          <w:sz w:val="24"/>
          <w:szCs w:val="24"/>
        </w:rPr>
        <w:t>a</w:t>
      </w:r>
      <w:r>
        <w:rPr>
          <w:sz w:val="24"/>
          <w:szCs w:val="24"/>
        </w:rPr>
        <w:t>.</w:t>
      </w:r>
      <w:r>
        <w:rPr>
          <w:spacing w:val="6"/>
          <w:sz w:val="24"/>
          <w:szCs w:val="24"/>
        </w:rPr>
        <w:t xml:space="preserve"> </w:t>
      </w:r>
      <w:r>
        <w:rPr>
          <w:spacing w:val="1"/>
          <w:sz w:val="24"/>
          <w:szCs w:val="24"/>
        </w:rPr>
        <w:t>S</w:t>
      </w:r>
      <w:r>
        <w:rPr>
          <w:spacing w:val="-1"/>
          <w:sz w:val="24"/>
          <w:szCs w:val="24"/>
        </w:rPr>
        <w:t>eca</w:t>
      </w:r>
      <w:r>
        <w:rPr>
          <w:sz w:val="24"/>
          <w:szCs w:val="24"/>
        </w:rPr>
        <w:t>ra umum</w:t>
      </w:r>
      <w:r>
        <w:rPr>
          <w:spacing w:val="6"/>
          <w:sz w:val="24"/>
          <w:szCs w:val="24"/>
        </w:rPr>
        <w:t xml:space="preserve"> </w:t>
      </w:r>
      <w:r>
        <w:rPr>
          <w:sz w:val="24"/>
          <w:szCs w:val="24"/>
        </w:rPr>
        <w:t>H</w:t>
      </w:r>
      <w:r>
        <w:rPr>
          <w:spacing w:val="-1"/>
          <w:sz w:val="24"/>
          <w:szCs w:val="24"/>
        </w:rPr>
        <w:t>a</w:t>
      </w:r>
      <w:r>
        <w:rPr>
          <w:sz w:val="24"/>
          <w:szCs w:val="24"/>
        </w:rPr>
        <w:t>k</w:t>
      </w:r>
      <w:r>
        <w:rPr>
          <w:spacing w:val="4"/>
          <w:sz w:val="24"/>
          <w:szCs w:val="24"/>
        </w:rPr>
        <w:t xml:space="preserve"> </w:t>
      </w:r>
      <w:r>
        <w:rPr>
          <w:spacing w:val="2"/>
          <w:sz w:val="24"/>
          <w:szCs w:val="24"/>
        </w:rPr>
        <w:t>K</w:t>
      </w:r>
      <w:r>
        <w:rPr>
          <w:spacing w:val="-1"/>
          <w:sz w:val="24"/>
          <w:szCs w:val="24"/>
        </w:rPr>
        <w:t>e</w:t>
      </w:r>
      <w:r>
        <w:rPr>
          <w:sz w:val="24"/>
          <w:szCs w:val="24"/>
        </w:rPr>
        <w:t>k</w:t>
      </w:r>
      <w:r>
        <w:rPr>
          <w:spacing w:val="6"/>
          <w:sz w:val="24"/>
          <w:szCs w:val="24"/>
        </w:rPr>
        <w:t>a</w:t>
      </w:r>
      <w:r>
        <w:rPr>
          <w:spacing w:val="-10"/>
          <w:sz w:val="24"/>
          <w:szCs w:val="24"/>
        </w:rPr>
        <w:t>y</w:t>
      </w:r>
      <w:r>
        <w:rPr>
          <w:spacing w:val="1"/>
          <w:sz w:val="24"/>
          <w:szCs w:val="24"/>
        </w:rPr>
        <w:t>a</w:t>
      </w:r>
      <w:r>
        <w:rPr>
          <w:spacing w:val="-1"/>
          <w:sz w:val="24"/>
          <w:szCs w:val="24"/>
        </w:rPr>
        <w:t>a</w:t>
      </w:r>
      <w:r>
        <w:rPr>
          <w:sz w:val="24"/>
          <w:szCs w:val="24"/>
        </w:rPr>
        <w:t xml:space="preserve">n </w:t>
      </w:r>
      <w:r>
        <w:rPr>
          <w:spacing w:val="-6"/>
          <w:sz w:val="24"/>
          <w:szCs w:val="24"/>
        </w:rPr>
        <w:t>I</w:t>
      </w:r>
      <w:r>
        <w:rPr>
          <w:sz w:val="24"/>
          <w:szCs w:val="24"/>
        </w:rPr>
        <w:t>nte</w:t>
      </w:r>
      <w:r>
        <w:rPr>
          <w:spacing w:val="3"/>
          <w:sz w:val="24"/>
          <w:szCs w:val="24"/>
        </w:rPr>
        <w:t>l</w:t>
      </w:r>
      <w:r>
        <w:rPr>
          <w:spacing w:val="-1"/>
          <w:sz w:val="24"/>
          <w:szCs w:val="24"/>
        </w:rPr>
        <w:t>e</w:t>
      </w:r>
      <w:r>
        <w:rPr>
          <w:sz w:val="24"/>
          <w:szCs w:val="24"/>
        </w:rPr>
        <w:t>ktual</w:t>
      </w:r>
      <w:r>
        <w:rPr>
          <w:spacing w:val="2"/>
          <w:sz w:val="24"/>
          <w:szCs w:val="24"/>
        </w:rPr>
        <w:t xml:space="preserve"> </w:t>
      </w:r>
      <w:r>
        <w:rPr>
          <w:sz w:val="24"/>
          <w:szCs w:val="24"/>
        </w:rPr>
        <w:t>(H</w:t>
      </w:r>
      <w:r>
        <w:rPr>
          <w:spacing w:val="7"/>
          <w:sz w:val="24"/>
          <w:szCs w:val="24"/>
        </w:rPr>
        <w:t>K</w:t>
      </w:r>
      <w:r>
        <w:rPr>
          <w:spacing w:val="-6"/>
          <w:sz w:val="24"/>
          <w:szCs w:val="24"/>
        </w:rPr>
        <w:t>I</w:t>
      </w:r>
      <w:r>
        <w:rPr>
          <w:sz w:val="24"/>
          <w:szCs w:val="24"/>
        </w:rPr>
        <w:t>)</w:t>
      </w:r>
      <w:r>
        <w:rPr>
          <w:spacing w:val="-1"/>
          <w:sz w:val="24"/>
          <w:szCs w:val="24"/>
        </w:rPr>
        <w:t xml:space="preserve"> a</w:t>
      </w:r>
      <w:r>
        <w:rPr>
          <w:spacing w:val="2"/>
          <w:sz w:val="24"/>
          <w:szCs w:val="24"/>
        </w:rPr>
        <w:t>d</w:t>
      </w:r>
      <w:r>
        <w:rPr>
          <w:spacing w:val="-1"/>
          <w:sz w:val="24"/>
          <w:szCs w:val="24"/>
        </w:rPr>
        <w:t>a</w:t>
      </w:r>
      <w:r>
        <w:rPr>
          <w:sz w:val="24"/>
          <w:szCs w:val="24"/>
        </w:rPr>
        <w:t>lah</w:t>
      </w:r>
      <w:r>
        <w:rPr>
          <w:spacing w:val="7"/>
          <w:sz w:val="24"/>
          <w:szCs w:val="24"/>
        </w:rPr>
        <w:t xml:space="preserve"> </w:t>
      </w:r>
      <w:r>
        <w:rPr>
          <w:sz w:val="24"/>
          <w:szCs w:val="24"/>
        </w:rPr>
        <w:t>h</w:t>
      </w:r>
      <w:r>
        <w:rPr>
          <w:spacing w:val="-1"/>
          <w:sz w:val="24"/>
          <w:szCs w:val="24"/>
        </w:rPr>
        <w:t>a</w:t>
      </w:r>
      <w:r>
        <w:rPr>
          <w:sz w:val="24"/>
          <w:szCs w:val="24"/>
        </w:rPr>
        <w:t>k</w:t>
      </w:r>
      <w:r>
        <w:rPr>
          <w:spacing w:val="2"/>
          <w:sz w:val="24"/>
          <w:szCs w:val="24"/>
        </w:rPr>
        <w:t xml:space="preserve"> </w:t>
      </w:r>
      <w:r>
        <w:rPr>
          <w:spacing w:val="-1"/>
          <w:sz w:val="24"/>
          <w:szCs w:val="24"/>
        </w:rPr>
        <w:t>e</w:t>
      </w:r>
      <w:r>
        <w:rPr>
          <w:sz w:val="24"/>
          <w:szCs w:val="24"/>
        </w:rPr>
        <w:t>ksklusif</w:t>
      </w:r>
      <w:r>
        <w:rPr>
          <w:spacing w:val="10"/>
          <w:sz w:val="24"/>
          <w:szCs w:val="24"/>
        </w:rPr>
        <w:t xml:space="preserve"> </w:t>
      </w:r>
      <w:r>
        <w:rPr>
          <w:spacing w:val="-12"/>
          <w:sz w:val="24"/>
          <w:szCs w:val="24"/>
        </w:rPr>
        <w:t>y</w:t>
      </w:r>
      <w:r>
        <w:rPr>
          <w:spacing w:val="-1"/>
          <w:sz w:val="24"/>
          <w:szCs w:val="24"/>
        </w:rPr>
        <w:t>a</w:t>
      </w:r>
      <w:r>
        <w:rPr>
          <w:spacing w:val="5"/>
          <w:sz w:val="24"/>
          <w:szCs w:val="24"/>
        </w:rPr>
        <w:t>n</w:t>
      </w:r>
      <w:r>
        <w:rPr>
          <w:sz w:val="24"/>
          <w:szCs w:val="24"/>
        </w:rPr>
        <w:t>g</w:t>
      </w:r>
      <w:r>
        <w:rPr>
          <w:spacing w:val="-5"/>
          <w:sz w:val="24"/>
          <w:szCs w:val="24"/>
        </w:rPr>
        <w:t xml:space="preserve"> </w:t>
      </w:r>
      <w:r>
        <w:rPr>
          <w:sz w:val="24"/>
          <w:szCs w:val="24"/>
        </w:rPr>
        <w:t>dib</w:t>
      </w:r>
      <w:r>
        <w:rPr>
          <w:spacing w:val="4"/>
          <w:sz w:val="24"/>
          <w:szCs w:val="24"/>
        </w:rPr>
        <w:t>e</w:t>
      </w:r>
      <w:r>
        <w:rPr>
          <w:sz w:val="24"/>
          <w:szCs w:val="24"/>
        </w:rPr>
        <w:t>rik</w:t>
      </w:r>
      <w:r>
        <w:rPr>
          <w:spacing w:val="-1"/>
          <w:sz w:val="24"/>
          <w:szCs w:val="24"/>
        </w:rPr>
        <w:t>a</w:t>
      </w:r>
      <w:r>
        <w:rPr>
          <w:sz w:val="24"/>
          <w:szCs w:val="24"/>
        </w:rPr>
        <w:t>n</w:t>
      </w:r>
      <w:r>
        <w:rPr>
          <w:spacing w:val="2"/>
          <w:sz w:val="24"/>
          <w:szCs w:val="24"/>
        </w:rPr>
        <w:t xml:space="preserve"> </w:t>
      </w:r>
      <w:r>
        <w:rPr>
          <w:sz w:val="24"/>
          <w:szCs w:val="24"/>
        </w:rPr>
        <w:t>k</w:t>
      </w:r>
      <w:r>
        <w:rPr>
          <w:spacing w:val="-1"/>
          <w:sz w:val="24"/>
          <w:szCs w:val="24"/>
        </w:rPr>
        <w:t>e</w:t>
      </w:r>
      <w:r>
        <w:rPr>
          <w:sz w:val="24"/>
          <w:szCs w:val="24"/>
        </w:rPr>
        <w:t>pa</w:t>
      </w:r>
      <w:r>
        <w:rPr>
          <w:spacing w:val="2"/>
          <w:sz w:val="24"/>
          <w:szCs w:val="24"/>
        </w:rPr>
        <w:t>d</w:t>
      </w:r>
      <w:r>
        <w:rPr>
          <w:sz w:val="24"/>
          <w:szCs w:val="24"/>
        </w:rPr>
        <w:t>a</w:t>
      </w:r>
      <w:r>
        <w:rPr>
          <w:spacing w:val="-1"/>
          <w:sz w:val="24"/>
          <w:szCs w:val="24"/>
        </w:rPr>
        <w:t xml:space="preserve"> </w:t>
      </w:r>
      <w:r>
        <w:rPr>
          <w:sz w:val="24"/>
          <w:szCs w:val="24"/>
        </w:rPr>
        <w:t>s</w:t>
      </w:r>
      <w:r>
        <w:rPr>
          <w:spacing w:val="-1"/>
          <w:sz w:val="24"/>
          <w:szCs w:val="24"/>
        </w:rPr>
        <w:t>e</w:t>
      </w:r>
      <w:r>
        <w:rPr>
          <w:sz w:val="24"/>
          <w:szCs w:val="24"/>
        </w:rPr>
        <w:t>s</w:t>
      </w:r>
      <w:r>
        <w:rPr>
          <w:spacing w:val="-1"/>
          <w:sz w:val="24"/>
          <w:szCs w:val="24"/>
        </w:rPr>
        <w:t>e</w:t>
      </w:r>
      <w:r>
        <w:rPr>
          <w:spacing w:val="2"/>
          <w:sz w:val="24"/>
          <w:szCs w:val="24"/>
        </w:rPr>
        <w:t>o</w:t>
      </w:r>
      <w:r>
        <w:rPr>
          <w:spacing w:val="-1"/>
          <w:sz w:val="24"/>
          <w:szCs w:val="24"/>
        </w:rPr>
        <w:t>r</w:t>
      </w:r>
      <w:r>
        <w:rPr>
          <w:spacing w:val="-3"/>
          <w:sz w:val="24"/>
          <w:szCs w:val="24"/>
        </w:rPr>
        <w:t>a</w:t>
      </w:r>
      <w:r>
        <w:rPr>
          <w:spacing w:val="2"/>
          <w:sz w:val="24"/>
          <w:szCs w:val="24"/>
        </w:rPr>
        <w:t>n</w:t>
      </w:r>
      <w:r>
        <w:rPr>
          <w:sz w:val="24"/>
          <w:szCs w:val="24"/>
        </w:rPr>
        <w:t>g</w:t>
      </w:r>
      <w:r>
        <w:rPr>
          <w:spacing w:val="7"/>
          <w:sz w:val="24"/>
          <w:szCs w:val="24"/>
        </w:rPr>
        <w:t xml:space="preserve"> </w:t>
      </w:r>
      <w:r>
        <w:rPr>
          <w:spacing w:val="-10"/>
          <w:sz w:val="24"/>
          <w:szCs w:val="24"/>
        </w:rPr>
        <w:t>y</w:t>
      </w:r>
      <w:r>
        <w:rPr>
          <w:spacing w:val="4"/>
          <w:sz w:val="24"/>
          <w:szCs w:val="24"/>
        </w:rPr>
        <w:t>a</w:t>
      </w:r>
      <w:r>
        <w:rPr>
          <w:sz w:val="24"/>
          <w:szCs w:val="24"/>
        </w:rPr>
        <w:t>ng</w:t>
      </w:r>
      <w:r>
        <w:rPr>
          <w:spacing w:val="-2"/>
          <w:sz w:val="24"/>
          <w:szCs w:val="24"/>
        </w:rPr>
        <w:t xml:space="preserve"> </w:t>
      </w:r>
      <w:r>
        <w:rPr>
          <w:sz w:val="24"/>
          <w:szCs w:val="24"/>
        </w:rPr>
        <w:t>tel</w:t>
      </w:r>
      <w:r>
        <w:rPr>
          <w:spacing w:val="-1"/>
          <w:sz w:val="24"/>
          <w:szCs w:val="24"/>
        </w:rPr>
        <w:t>a</w:t>
      </w:r>
      <w:r>
        <w:rPr>
          <w:sz w:val="24"/>
          <w:szCs w:val="24"/>
        </w:rPr>
        <w:t>h men</w:t>
      </w:r>
      <w:r>
        <w:rPr>
          <w:spacing w:val="-5"/>
          <w:sz w:val="24"/>
          <w:szCs w:val="24"/>
        </w:rPr>
        <w:t>g</w:t>
      </w:r>
      <w:r>
        <w:rPr>
          <w:spacing w:val="2"/>
          <w:sz w:val="24"/>
          <w:szCs w:val="24"/>
        </w:rPr>
        <w:t>h</w:t>
      </w:r>
      <w:r>
        <w:rPr>
          <w:spacing w:val="-1"/>
          <w:sz w:val="24"/>
          <w:szCs w:val="24"/>
        </w:rPr>
        <w:t>a</w:t>
      </w:r>
      <w:r>
        <w:rPr>
          <w:sz w:val="24"/>
          <w:szCs w:val="24"/>
        </w:rPr>
        <w:t>sil</w:t>
      </w:r>
      <w:r>
        <w:rPr>
          <w:spacing w:val="1"/>
          <w:sz w:val="24"/>
          <w:szCs w:val="24"/>
        </w:rPr>
        <w:t>k</w:t>
      </w:r>
      <w:r>
        <w:rPr>
          <w:spacing w:val="-1"/>
          <w:sz w:val="24"/>
          <w:szCs w:val="24"/>
        </w:rPr>
        <w:t>a</w:t>
      </w:r>
      <w:r>
        <w:rPr>
          <w:sz w:val="24"/>
          <w:szCs w:val="24"/>
        </w:rPr>
        <w:t>n</w:t>
      </w:r>
      <w:r>
        <w:rPr>
          <w:spacing w:val="34"/>
          <w:sz w:val="24"/>
          <w:szCs w:val="24"/>
        </w:rPr>
        <w:t xml:space="preserve"> </w:t>
      </w:r>
      <w:r>
        <w:rPr>
          <w:sz w:val="24"/>
          <w:szCs w:val="24"/>
        </w:rPr>
        <w:t>k</w:t>
      </w:r>
      <w:r>
        <w:rPr>
          <w:spacing w:val="-1"/>
          <w:sz w:val="24"/>
          <w:szCs w:val="24"/>
        </w:rPr>
        <w:t>a</w:t>
      </w:r>
      <w:r>
        <w:rPr>
          <w:spacing w:val="6"/>
          <w:sz w:val="24"/>
          <w:szCs w:val="24"/>
        </w:rPr>
        <w:t>r</w:t>
      </w:r>
      <w:r>
        <w:rPr>
          <w:spacing w:val="-10"/>
          <w:sz w:val="24"/>
          <w:szCs w:val="24"/>
        </w:rPr>
        <w:t>y</w:t>
      </w:r>
      <w:r>
        <w:rPr>
          <w:sz w:val="24"/>
          <w:szCs w:val="24"/>
        </w:rPr>
        <w:t>a</w:t>
      </w:r>
      <w:r>
        <w:rPr>
          <w:spacing w:val="35"/>
          <w:sz w:val="24"/>
          <w:szCs w:val="24"/>
        </w:rPr>
        <w:t xml:space="preserve"> </w:t>
      </w:r>
      <w:r>
        <w:rPr>
          <w:spacing w:val="2"/>
          <w:sz w:val="24"/>
          <w:szCs w:val="24"/>
        </w:rPr>
        <w:t>b</w:t>
      </w:r>
      <w:r>
        <w:rPr>
          <w:spacing w:val="1"/>
          <w:sz w:val="24"/>
          <w:szCs w:val="24"/>
        </w:rPr>
        <w:t>e</w:t>
      </w:r>
      <w:r>
        <w:rPr>
          <w:spacing w:val="2"/>
          <w:sz w:val="24"/>
          <w:szCs w:val="24"/>
        </w:rPr>
        <w:t>r</w:t>
      </w:r>
      <w:r>
        <w:rPr>
          <w:sz w:val="24"/>
          <w:szCs w:val="24"/>
        </w:rPr>
        <w:t>d</w:t>
      </w:r>
      <w:r>
        <w:rPr>
          <w:spacing w:val="-1"/>
          <w:sz w:val="24"/>
          <w:szCs w:val="24"/>
        </w:rPr>
        <w:t>a</w:t>
      </w:r>
      <w:r>
        <w:rPr>
          <w:sz w:val="24"/>
          <w:szCs w:val="24"/>
        </w:rPr>
        <w:t>s</w:t>
      </w:r>
      <w:r>
        <w:rPr>
          <w:spacing w:val="-1"/>
          <w:sz w:val="24"/>
          <w:szCs w:val="24"/>
        </w:rPr>
        <w:t>ar</w:t>
      </w:r>
      <w:r>
        <w:rPr>
          <w:sz w:val="24"/>
          <w:szCs w:val="24"/>
        </w:rPr>
        <w:t>k</w:t>
      </w:r>
      <w:r>
        <w:rPr>
          <w:spacing w:val="-3"/>
          <w:sz w:val="24"/>
          <w:szCs w:val="24"/>
        </w:rPr>
        <w:t>a</w:t>
      </w:r>
      <w:r>
        <w:rPr>
          <w:sz w:val="24"/>
          <w:szCs w:val="24"/>
        </w:rPr>
        <w:t>n</w:t>
      </w:r>
      <w:r>
        <w:rPr>
          <w:spacing w:val="36"/>
          <w:sz w:val="24"/>
          <w:szCs w:val="24"/>
        </w:rPr>
        <w:t xml:space="preserve"> </w:t>
      </w:r>
      <w:r>
        <w:rPr>
          <w:sz w:val="24"/>
          <w:szCs w:val="24"/>
        </w:rPr>
        <w:t>pros</w:t>
      </w:r>
      <w:r>
        <w:rPr>
          <w:spacing w:val="-1"/>
          <w:sz w:val="24"/>
          <w:szCs w:val="24"/>
        </w:rPr>
        <w:t>e</w:t>
      </w:r>
      <w:r>
        <w:rPr>
          <w:sz w:val="24"/>
          <w:szCs w:val="24"/>
        </w:rPr>
        <w:t>s</w:t>
      </w:r>
      <w:r>
        <w:rPr>
          <w:spacing w:val="34"/>
          <w:sz w:val="24"/>
          <w:szCs w:val="24"/>
        </w:rPr>
        <w:t xml:space="preserve"> </w:t>
      </w:r>
      <w:r>
        <w:rPr>
          <w:sz w:val="24"/>
          <w:szCs w:val="24"/>
        </w:rPr>
        <w:t>olah</w:t>
      </w:r>
      <w:r>
        <w:rPr>
          <w:spacing w:val="36"/>
          <w:sz w:val="24"/>
          <w:szCs w:val="24"/>
        </w:rPr>
        <w:t xml:space="preserve"> </w:t>
      </w:r>
      <w:r>
        <w:rPr>
          <w:sz w:val="24"/>
          <w:szCs w:val="24"/>
        </w:rPr>
        <w:t>p</w:t>
      </w:r>
      <w:r>
        <w:rPr>
          <w:spacing w:val="3"/>
          <w:sz w:val="24"/>
          <w:szCs w:val="24"/>
        </w:rPr>
        <w:t>i</w:t>
      </w:r>
      <w:r>
        <w:rPr>
          <w:sz w:val="24"/>
          <w:szCs w:val="24"/>
        </w:rPr>
        <w:t>kir</w:t>
      </w:r>
      <w:r>
        <w:rPr>
          <w:spacing w:val="33"/>
          <w:sz w:val="24"/>
          <w:szCs w:val="24"/>
        </w:rPr>
        <w:t xml:space="preserve"> </w:t>
      </w:r>
      <w:r>
        <w:rPr>
          <w:sz w:val="24"/>
          <w:szCs w:val="24"/>
        </w:rPr>
        <w:t>manusia</w:t>
      </w:r>
      <w:r>
        <w:rPr>
          <w:spacing w:val="41"/>
          <w:sz w:val="24"/>
          <w:szCs w:val="24"/>
        </w:rPr>
        <w:t xml:space="preserve"> </w:t>
      </w:r>
      <w:r>
        <w:rPr>
          <w:spacing w:val="-10"/>
          <w:sz w:val="24"/>
          <w:szCs w:val="24"/>
        </w:rPr>
        <w:t>y</w:t>
      </w:r>
      <w:r>
        <w:rPr>
          <w:spacing w:val="-1"/>
          <w:sz w:val="24"/>
          <w:szCs w:val="24"/>
        </w:rPr>
        <w:t>a</w:t>
      </w:r>
      <w:r>
        <w:rPr>
          <w:spacing w:val="5"/>
          <w:sz w:val="24"/>
          <w:szCs w:val="24"/>
        </w:rPr>
        <w:t>n</w:t>
      </w:r>
      <w:r>
        <w:rPr>
          <w:sz w:val="24"/>
          <w:szCs w:val="24"/>
        </w:rPr>
        <w:t>g</w:t>
      </w:r>
      <w:r>
        <w:rPr>
          <w:spacing w:val="29"/>
          <w:sz w:val="24"/>
          <w:szCs w:val="24"/>
        </w:rPr>
        <w:t xml:space="preserve"> </w:t>
      </w:r>
      <w:r>
        <w:rPr>
          <w:spacing w:val="2"/>
          <w:sz w:val="24"/>
          <w:szCs w:val="24"/>
        </w:rPr>
        <w:t>h</w:t>
      </w:r>
      <w:r>
        <w:rPr>
          <w:spacing w:val="-1"/>
          <w:sz w:val="24"/>
          <w:szCs w:val="24"/>
        </w:rPr>
        <w:t>a</w:t>
      </w:r>
      <w:r>
        <w:rPr>
          <w:sz w:val="24"/>
          <w:szCs w:val="24"/>
        </w:rPr>
        <w:t>siln</w:t>
      </w:r>
      <w:r>
        <w:rPr>
          <w:spacing w:val="-10"/>
          <w:sz w:val="24"/>
          <w:szCs w:val="24"/>
        </w:rPr>
        <w:t>y</w:t>
      </w:r>
      <w:r>
        <w:rPr>
          <w:sz w:val="24"/>
          <w:szCs w:val="24"/>
        </w:rPr>
        <w:t>a</w:t>
      </w:r>
      <w:r>
        <w:rPr>
          <w:spacing w:val="40"/>
          <w:sz w:val="24"/>
          <w:szCs w:val="24"/>
        </w:rPr>
        <w:t xml:space="preserve"> </w:t>
      </w:r>
      <w:r>
        <w:rPr>
          <w:sz w:val="24"/>
          <w:szCs w:val="24"/>
        </w:rPr>
        <w:t>d</w:t>
      </w:r>
      <w:r>
        <w:rPr>
          <w:spacing w:val="-1"/>
          <w:sz w:val="24"/>
          <w:szCs w:val="24"/>
        </w:rPr>
        <w:t>a</w:t>
      </w:r>
      <w:r>
        <w:rPr>
          <w:sz w:val="24"/>
          <w:szCs w:val="24"/>
        </w:rPr>
        <w:t>p</w:t>
      </w:r>
      <w:r>
        <w:rPr>
          <w:spacing w:val="-1"/>
          <w:sz w:val="24"/>
          <w:szCs w:val="24"/>
        </w:rPr>
        <w:t>a</w:t>
      </w:r>
      <w:r>
        <w:rPr>
          <w:sz w:val="24"/>
          <w:szCs w:val="24"/>
        </w:rPr>
        <w:t>t</w:t>
      </w:r>
      <w:r>
        <w:rPr>
          <w:sz w:val="24"/>
          <w:szCs w:val="24"/>
        </w:rPr>
        <w:t xml:space="preserve"> </w:t>
      </w:r>
      <w:r>
        <w:rPr>
          <w:sz w:val="24"/>
          <w:szCs w:val="24"/>
        </w:rPr>
        <w:t>dinimakti</w:t>
      </w:r>
      <w:r>
        <w:rPr>
          <w:spacing w:val="7"/>
          <w:sz w:val="24"/>
          <w:szCs w:val="24"/>
        </w:rPr>
        <w:t xml:space="preserve"> </w:t>
      </w:r>
      <w:r>
        <w:rPr>
          <w:spacing w:val="1"/>
          <w:sz w:val="24"/>
          <w:szCs w:val="24"/>
        </w:rPr>
        <w:t>s</w:t>
      </w:r>
      <w:r>
        <w:rPr>
          <w:spacing w:val="-1"/>
          <w:sz w:val="24"/>
          <w:szCs w:val="24"/>
        </w:rPr>
        <w:t>eca</w:t>
      </w:r>
      <w:r>
        <w:rPr>
          <w:sz w:val="24"/>
          <w:szCs w:val="24"/>
        </w:rPr>
        <w:t xml:space="preserve">ra </w:t>
      </w:r>
      <w:r>
        <w:rPr>
          <w:spacing w:val="-1"/>
          <w:sz w:val="24"/>
          <w:szCs w:val="24"/>
        </w:rPr>
        <w:t>e</w:t>
      </w:r>
      <w:r>
        <w:rPr>
          <w:sz w:val="24"/>
          <w:szCs w:val="24"/>
        </w:rPr>
        <w:t>kon</w:t>
      </w:r>
      <w:r>
        <w:rPr>
          <w:spacing w:val="5"/>
          <w:sz w:val="24"/>
          <w:szCs w:val="24"/>
        </w:rPr>
        <w:t>o</w:t>
      </w:r>
      <w:r>
        <w:rPr>
          <w:sz w:val="24"/>
          <w:szCs w:val="24"/>
        </w:rPr>
        <w:t>mis</w:t>
      </w:r>
      <w:r>
        <w:rPr>
          <w:spacing w:val="7"/>
          <w:sz w:val="24"/>
          <w:szCs w:val="24"/>
        </w:rPr>
        <w:t xml:space="preserve"> </w:t>
      </w:r>
      <w:r>
        <w:rPr>
          <w:sz w:val="24"/>
          <w:szCs w:val="24"/>
        </w:rPr>
        <w:t>oleh</w:t>
      </w:r>
      <w:r>
        <w:rPr>
          <w:spacing w:val="6"/>
          <w:sz w:val="24"/>
          <w:szCs w:val="24"/>
        </w:rPr>
        <w:t xml:space="preserve"> </w:t>
      </w:r>
      <w:r>
        <w:rPr>
          <w:sz w:val="24"/>
          <w:szCs w:val="24"/>
        </w:rPr>
        <w:t>manusia</w:t>
      </w:r>
      <w:r>
        <w:rPr>
          <w:spacing w:val="4"/>
          <w:sz w:val="24"/>
          <w:szCs w:val="24"/>
        </w:rPr>
        <w:t xml:space="preserve"> </w:t>
      </w:r>
      <w:r>
        <w:rPr>
          <w:sz w:val="24"/>
          <w:szCs w:val="24"/>
        </w:rPr>
        <w:t>itu</w:t>
      </w:r>
      <w:r>
        <w:rPr>
          <w:spacing w:val="7"/>
          <w:sz w:val="24"/>
          <w:szCs w:val="24"/>
        </w:rPr>
        <w:t xml:space="preserve"> </w:t>
      </w:r>
      <w:r>
        <w:rPr>
          <w:spacing w:val="-2"/>
          <w:sz w:val="24"/>
          <w:szCs w:val="24"/>
        </w:rPr>
        <w:t>s</w:t>
      </w:r>
      <w:r>
        <w:rPr>
          <w:spacing w:val="-1"/>
          <w:sz w:val="24"/>
          <w:szCs w:val="24"/>
        </w:rPr>
        <w:t>e</w:t>
      </w:r>
      <w:r>
        <w:rPr>
          <w:sz w:val="24"/>
          <w:szCs w:val="24"/>
        </w:rPr>
        <w:t>ndiri</w:t>
      </w:r>
      <w:r>
        <w:rPr>
          <w:spacing w:val="7"/>
          <w:sz w:val="24"/>
          <w:szCs w:val="24"/>
        </w:rPr>
        <w:t xml:space="preserve"> </w:t>
      </w:r>
      <w:r>
        <w:rPr>
          <w:sz w:val="24"/>
          <w:szCs w:val="24"/>
        </w:rPr>
        <w:t>s</w:t>
      </w:r>
      <w:r>
        <w:rPr>
          <w:spacing w:val="-1"/>
          <w:sz w:val="24"/>
          <w:szCs w:val="24"/>
        </w:rPr>
        <w:t>e</w:t>
      </w:r>
      <w:r>
        <w:rPr>
          <w:sz w:val="24"/>
          <w:szCs w:val="24"/>
        </w:rPr>
        <w:t>hin</w:t>
      </w:r>
      <w:r>
        <w:rPr>
          <w:spacing w:val="-1"/>
          <w:sz w:val="24"/>
          <w:szCs w:val="24"/>
        </w:rPr>
        <w:t>g</w:t>
      </w:r>
      <w:r>
        <w:rPr>
          <w:spacing w:val="-2"/>
          <w:sz w:val="24"/>
          <w:szCs w:val="24"/>
        </w:rPr>
        <w:t>g</w:t>
      </w:r>
      <w:r>
        <w:rPr>
          <w:sz w:val="24"/>
          <w:szCs w:val="24"/>
        </w:rPr>
        <w:t>a</w:t>
      </w:r>
      <w:r>
        <w:rPr>
          <w:spacing w:val="3"/>
          <w:sz w:val="24"/>
          <w:szCs w:val="24"/>
        </w:rPr>
        <w:t xml:space="preserve"> </w:t>
      </w:r>
      <w:r>
        <w:rPr>
          <w:spacing w:val="2"/>
          <w:sz w:val="24"/>
          <w:szCs w:val="24"/>
        </w:rPr>
        <w:t>d</w:t>
      </w:r>
      <w:r>
        <w:rPr>
          <w:spacing w:val="-1"/>
          <w:sz w:val="24"/>
          <w:szCs w:val="24"/>
        </w:rPr>
        <w:t>a</w:t>
      </w:r>
      <w:r>
        <w:rPr>
          <w:sz w:val="24"/>
          <w:szCs w:val="24"/>
        </w:rPr>
        <w:t>p</w:t>
      </w:r>
      <w:r>
        <w:rPr>
          <w:spacing w:val="-1"/>
          <w:sz w:val="24"/>
          <w:szCs w:val="24"/>
        </w:rPr>
        <w:t>a</w:t>
      </w:r>
      <w:r>
        <w:rPr>
          <w:sz w:val="24"/>
          <w:szCs w:val="24"/>
        </w:rPr>
        <w:t>t</w:t>
      </w:r>
      <w:r>
        <w:rPr>
          <w:spacing w:val="7"/>
          <w:sz w:val="24"/>
          <w:szCs w:val="24"/>
        </w:rPr>
        <w:t xml:space="preserve"> </w:t>
      </w:r>
      <w:r>
        <w:rPr>
          <w:spacing w:val="2"/>
          <w:sz w:val="24"/>
          <w:szCs w:val="24"/>
        </w:rPr>
        <w:t>d</w:t>
      </w:r>
      <w:r>
        <w:rPr>
          <w:spacing w:val="3"/>
          <w:sz w:val="24"/>
          <w:szCs w:val="24"/>
        </w:rPr>
        <w:t>i</w:t>
      </w:r>
      <w:r>
        <w:rPr>
          <w:spacing w:val="-5"/>
          <w:sz w:val="24"/>
          <w:szCs w:val="24"/>
        </w:rPr>
        <w:t>g</w:t>
      </w:r>
      <w:r>
        <w:rPr>
          <w:sz w:val="24"/>
          <w:szCs w:val="24"/>
        </w:rPr>
        <w:t>un</w:t>
      </w:r>
      <w:r>
        <w:rPr>
          <w:spacing w:val="-1"/>
          <w:sz w:val="24"/>
          <w:szCs w:val="24"/>
        </w:rPr>
        <w:t>a</w:t>
      </w:r>
      <w:r>
        <w:rPr>
          <w:spacing w:val="2"/>
          <w:sz w:val="24"/>
          <w:szCs w:val="24"/>
        </w:rPr>
        <w:t>k</w:t>
      </w:r>
      <w:r>
        <w:rPr>
          <w:spacing w:val="-1"/>
          <w:sz w:val="24"/>
          <w:szCs w:val="24"/>
        </w:rPr>
        <w:t>a</w:t>
      </w:r>
      <w:r>
        <w:rPr>
          <w:sz w:val="24"/>
          <w:szCs w:val="24"/>
        </w:rPr>
        <w:t>n d</w:t>
      </w:r>
      <w:r>
        <w:rPr>
          <w:spacing w:val="-1"/>
          <w:sz w:val="24"/>
          <w:szCs w:val="24"/>
        </w:rPr>
        <w:t>a</w:t>
      </w:r>
      <w:r>
        <w:rPr>
          <w:sz w:val="24"/>
          <w:szCs w:val="24"/>
        </w:rPr>
        <w:t>lam</w:t>
      </w:r>
      <w:r>
        <w:rPr>
          <w:spacing w:val="10"/>
          <w:sz w:val="24"/>
          <w:szCs w:val="24"/>
        </w:rPr>
        <w:t xml:space="preserve"> </w:t>
      </w:r>
      <w:r>
        <w:rPr>
          <w:sz w:val="24"/>
          <w:szCs w:val="24"/>
        </w:rPr>
        <w:t>dunia</w:t>
      </w:r>
      <w:r>
        <w:rPr>
          <w:spacing w:val="13"/>
          <w:sz w:val="24"/>
          <w:szCs w:val="24"/>
        </w:rPr>
        <w:t xml:space="preserve"> </w:t>
      </w:r>
      <w:r>
        <w:rPr>
          <w:sz w:val="24"/>
          <w:szCs w:val="24"/>
        </w:rPr>
        <w:t>p</w:t>
      </w:r>
      <w:r>
        <w:rPr>
          <w:spacing w:val="-1"/>
          <w:sz w:val="24"/>
          <w:szCs w:val="24"/>
        </w:rPr>
        <w:t>er</w:t>
      </w:r>
      <w:r>
        <w:rPr>
          <w:sz w:val="24"/>
          <w:szCs w:val="24"/>
        </w:rPr>
        <w:t>d</w:t>
      </w:r>
      <w:r>
        <w:rPr>
          <w:spacing w:val="1"/>
          <w:sz w:val="24"/>
          <w:szCs w:val="24"/>
        </w:rPr>
        <w:t>a</w:t>
      </w:r>
      <w:r>
        <w:rPr>
          <w:spacing w:val="-2"/>
          <w:sz w:val="24"/>
          <w:szCs w:val="24"/>
        </w:rPr>
        <w:t>g</w:t>
      </w:r>
      <w:r>
        <w:rPr>
          <w:spacing w:val="-1"/>
          <w:sz w:val="24"/>
          <w:szCs w:val="24"/>
        </w:rPr>
        <w:t>a</w:t>
      </w:r>
      <w:r>
        <w:rPr>
          <w:spacing w:val="5"/>
          <w:sz w:val="24"/>
          <w:szCs w:val="24"/>
        </w:rPr>
        <w:t>n</w:t>
      </w:r>
      <w:r>
        <w:rPr>
          <w:spacing w:val="-5"/>
          <w:sz w:val="24"/>
          <w:szCs w:val="24"/>
        </w:rPr>
        <w:t>g</w:t>
      </w:r>
      <w:r>
        <w:rPr>
          <w:spacing w:val="1"/>
          <w:sz w:val="24"/>
          <w:szCs w:val="24"/>
        </w:rPr>
        <w:t>a</w:t>
      </w:r>
      <w:r>
        <w:rPr>
          <w:sz w:val="24"/>
          <w:szCs w:val="24"/>
        </w:rPr>
        <w:t>n</w:t>
      </w:r>
      <w:r>
        <w:rPr>
          <w:spacing w:val="10"/>
          <w:sz w:val="24"/>
          <w:szCs w:val="24"/>
        </w:rPr>
        <w:t xml:space="preserve"> </w:t>
      </w:r>
      <w:r>
        <w:rPr>
          <w:sz w:val="24"/>
          <w:szCs w:val="24"/>
        </w:rPr>
        <w:t>di</w:t>
      </w:r>
      <w:r>
        <w:rPr>
          <w:spacing w:val="15"/>
          <w:sz w:val="24"/>
          <w:szCs w:val="24"/>
        </w:rPr>
        <w:t xml:space="preserve"> </w:t>
      </w:r>
      <w:r>
        <w:rPr>
          <w:spacing w:val="-8"/>
          <w:sz w:val="24"/>
          <w:szCs w:val="24"/>
        </w:rPr>
        <w:t>I</w:t>
      </w:r>
      <w:r>
        <w:rPr>
          <w:sz w:val="24"/>
          <w:szCs w:val="24"/>
        </w:rPr>
        <w:t>nd</w:t>
      </w:r>
      <w:r>
        <w:rPr>
          <w:spacing w:val="2"/>
          <w:sz w:val="24"/>
          <w:szCs w:val="24"/>
        </w:rPr>
        <w:t>o</w:t>
      </w:r>
      <w:r>
        <w:rPr>
          <w:sz w:val="24"/>
          <w:szCs w:val="24"/>
        </w:rPr>
        <w:t>n</w:t>
      </w:r>
      <w:r>
        <w:rPr>
          <w:spacing w:val="-1"/>
          <w:sz w:val="24"/>
          <w:szCs w:val="24"/>
        </w:rPr>
        <w:t>e</w:t>
      </w:r>
      <w:r>
        <w:rPr>
          <w:sz w:val="24"/>
          <w:szCs w:val="24"/>
        </w:rPr>
        <w:t>s</w:t>
      </w:r>
      <w:r>
        <w:rPr>
          <w:spacing w:val="3"/>
          <w:sz w:val="24"/>
          <w:szCs w:val="24"/>
        </w:rPr>
        <w:t>i</w:t>
      </w:r>
      <w:r>
        <w:rPr>
          <w:spacing w:val="-1"/>
          <w:sz w:val="24"/>
          <w:szCs w:val="24"/>
        </w:rPr>
        <w:t>a</w:t>
      </w:r>
      <w:r>
        <w:rPr>
          <w:sz w:val="24"/>
          <w:szCs w:val="24"/>
        </w:rPr>
        <w:t>.</w:t>
      </w:r>
      <w:r>
        <w:rPr>
          <w:spacing w:val="12"/>
          <w:sz w:val="24"/>
          <w:szCs w:val="24"/>
        </w:rPr>
        <w:t xml:space="preserve"> </w:t>
      </w:r>
      <w:r>
        <w:rPr>
          <w:sz w:val="24"/>
          <w:szCs w:val="24"/>
        </w:rPr>
        <w:t>Di</w:t>
      </w:r>
      <w:r>
        <w:rPr>
          <w:spacing w:val="-1"/>
          <w:sz w:val="24"/>
          <w:szCs w:val="24"/>
        </w:rPr>
        <w:t>re</w:t>
      </w:r>
      <w:r>
        <w:rPr>
          <w:sz w:val="24"/>
          <w:szCs w:val="24"/>
        </w:rPr>
        <w:t>kto</w:t>
      </w:r>
      <w:r>
        <w:rPr>
          <w:spacing w:val="4"/>
          <w:sz w:val="24"/>
          <w:szCs w:val="24"/>
        </w:rPr>
        <w:t>r</w:t>
      </w:r>
      <w:r>
        <w:rPr>
          <w:spacing w:val="-1"/>
          <w:sz w:val="24"/>
          <w:szCs w:val="24"/>
        </w:rPr>
        <w:t>a</w:t>
      </w:r>
      <w:r>
        <w:rPr>
          <w:sz w:val="24"/>
          <w:szCs w:val="24"/>
        </w:rPr>
        <w:t>t</w:t>
      </w:r>
      <w:r>
        <w:rPr>
          <w:spacing w:val="10"/>
          <w:sz w:val="24"/>
          <w:szCs w:val="24"/>
        </w:rPr>
        <w:t xml:space="preserve"> </w:t>
      </w:r>
      <w:r>
        <w:rPr>
          <w:spacing w:val="5"/>
          <w:sz w:val="24"/>
          <w:szCs w:val="24"/>
        </w:rPr>
        <w:t>J</w:t>
      </w:r>
      <w:r>
        <w:rPr>
          <w:spacing w:val="-1"/>
          <w:sz w:val="24"/>
          <w:szCs w:val="24"/>
        </w:rPr>
        <w:t>e</w:t>
      </w:r>
      <w:r>
        <w:rPr>
          <w:sz w:val="24"/>
          <w:szCs w:val="24"/>
        </w:rPr>
        <w:t>nd</w:t>
      </w:r>
      <w:r>
        <w:rPr>
          <w:spacing w:val="-1"/>
          <w:sz w:val="24"/>
          <w:szCs w:val="24"/>
        </w:rPr>
        <w:t>e</w:t>
      </w:r>
      <w:r>
        <w:rPr>
          <w:sz w:val="24"/>
          <w:szCs w:val="24"/>
        </w:rPr>
        <w:t>r</w:t>
      </w:r>
      <w:r>
        <w:rPr>
          <w:spacing w:val="-3"/>
          <w:sz w:val="24"/>
          <w:szCs w:val="24"/>
        </w:rPr>
        <w:t>a</w:t>
      </w:r>
      <w:r>
        <w:rPr>
          <w:sz w:val="24"/>
          <w:szCs w:val="24"/>
        </w:rPr>
        <w:t>l</w:t>
      </w:r>
      <w:r>
        <w:rPr>
          <w:spacing w:val="13"/>
          <w:sz w:val="24"/>
          <w:szCs w:val="24"/>
        </w:rPr>
        <w:t xml:space="preserve"> </w:t>
      </w:r>
      <w:r>
        <w:rPr>
          <w:sz w:val="24"/>
          <w:szCs w:val="24"/>
        </w:rPr>
        <w:t>H</w:t>
      </w:r>
      <w:r>
        <w:rPr>
          <w:spacing w:val="2"/>
          <w:sz w:val="24"/>
          <w:szCs w:val="24"/>
        </w:rPr>
        <w:t>K</w:t>
      </w:r>
      <w:r>
        <w:rPr>
          <w:sz w:val="24"/>
          <w:szCs w:val="24"/>
        </w:rPr>
        <w:t xml:space="preserve">I </w:t>
      </w:r>
      <w:r>
        <w:rPr>
          <w:spacing w:val="3"/>
          <w:sz w:val="24"/>
          <w:szCs w:val="24"/>
        </w:rPr>
        <w:t>m</w:t>
      </w:r>
      <w:r>
        <w:rPr>
          <w:spacing w:val="-1"/>
          <w:sz w:val="24"/>
          <w:szCs w:val="24"/>
        </w:rPr>
        <w:t>e</w:t>
      </w:r>
      <w:r>
        <w:rPr>
          <w:sz w:val="24"/>
          <w:szCs w:val="24"/>
        </w:rPr>
        <w:t>nd</w:t>
      </w:r>
      <w:r>
        <w:rPr>
          <w:spacing w:val="1"/>
          <w:sz w:val="24"/>
          <w:szCs w:val="24"/>
        </w:rPr>
        <w:t>e</w:t>
      </w:r>
      <w:r>
        <w:rPr>
          <w:spacing w:val="2"/>
          <w:sz w:val="24"/>
          <w:szCs w:val="24"/>
        </w:rPr>
        <w:t>f</w:t>
      </w:r>
      <w:r>
        <w:rPr>
          <w:spacing w:val="3"/>
          <w:sz w:val="24"/>
          <w:szCs w:val="24"/>
        </w:rPr>
        <w:t>i</w:t>
      </w:r>
      <w:r>
        <w:rPr>
          <w:sz w:val="24"/>
          <w:szCs w:val="24"/>
        </w:rPr>
        <w:t>ni</w:t>
      </w:r>
      <w:r>
        <w:rPr>
          <w:spacing w:val="1"/>
          <w:sz w:val="24"/>
          <w:szCs w:val="24"/>
        </w:rPr>
        <w:t>s</w:t>
      </w:r>
      <w:r>
        <w:rPr>
          <w:sz w:val="24"/>
          <w:szCs w:val="24"/>
        </w:rPr>
        <w:t>ik</w:t>
      </w:r>
      <w:r>
        <w:rPr>
          <w:spacing w:val="-1"/>
          <w:sz w:val="24"/>
          <w:szCs w:val="24"/>
        </w:rPr>
        <w:t>a</w:t>
      </w:r>
      <w:r>
        <w:rPr>
          <w:sz w:val="24"/>
          <w:szCs w:val="24"/>
        </w:rPr>
        <w:t>n H</w:t>
      </w:r>
      <w:r>
        <w:rPr>
          <w:spacing w:val="2"/>
          <w:sz w:val="24"/>
          <w:szCs w:val="24"/>
        </w:rPr>
        <w:t>K</w:t>
      </w:r>
      <w:r>
        <w:rPr>
          <w:sz w:val="24"/>
          <w:szCs w:val="24"/>
        </w:rPr>
        <w:t xml:space="preserve">I </w:t>
      </w:r>
      <w:r>
        <w:rPr>
          <w:spacing w:val="3"/>
          <w:sz w:val="24"/>
          <w:szCs w:val="24"/>
        </w:rPr>
        <w:t>s</w:t>
      </w:r>
      <w:r>
        <w:rPr>
          <w:spacing w:val="-1"/>
          <w:sz w:val="24"/>
          <w:szCs w:val="24"/>
        </w:rPr>
        <w:t>e</w:t>
      </w:r>
      <w:r>
        <w:rPr>
          <w:spacing w:val="2"/>
          <w:sz w:val="24"/>
          <w:szCs w:val="24"/>
        </w:rPr>
        <w:t>b</w:t>
      </w:r>
      <w:r>
        <w:rPr>
          <w:spacing w:val="1"/>
          <w:sz w:val="24"/>
          <w:szCs w:val="24"/>
        </w:rPr>
        <w:t>a</w:t>
      </w:r>
      <w:r>
        <w:rPr>
          <w:spacing w:val="-5"/>
          <w:sz w:val="24"/>
          <w:szCs w:val="24"/>
        </w:rPr>
        <w:t>g</w:t>
      </w:r>
      <w:r>
        <w:rPr>
          <w:sz w:val="24"/>
          <w:szCs w:val="24"/>
        </w:rPr>
        <w:t>ai</w:t>
      </w:r>
      <w:r>
        <w:rPr>
          <w:spacing w:val="13"/>
          <w:sz w:val="24"/>
          <w:szCs w:val="24"/>
        </w:rPr>
        <w:t xml:space="preserve"> </w:t>
      </w:r>
      <w:r>
        <w:rPr>
          <w:sz w:val="24"/>
          <w:szCs w:val="24"/>
        </w:rPr>
        <w:t>h</w:t>
      </w:r>
      <w:r>
        <w:rPr>
          <w:spacing w:val="-1"/>
          <w:sz w:val="24"/>
          <w:szCs w:val="24"/>
        </w:rPr>
        <w:t>a</w:t>
      </w:r>
      <w:r>
        <w:rPr>
          <w:sz w:val="24"/>
          <w:szCs w:val="24"/>
        </w:rPr>
        <w:t>k</w:t>
      </w:r>
      <w:r>
        <w:rPr>
          <w:spacing w:val="20"/>
          <w:sz w:val="24"/>
          <w:szCs w:val="24"/>
        </w:rPr>
        <w:t xml:space="preserve"> </w:t>
      </w:r>
      <w:r>
        <w:rPr>
          <w:spacing w:val="-12"/>
          <w:sz w:val="24"/>
          <w:szCs w:val="24"/>
        </w:rPr>
        <w:t>y</w:t>
      </w:r>
      <w:r>
        <w:rPr>
          <w:spacing w:val="-1"/>
          <w:sz w:val="24"/>
          <w:szCs w:val="24"/>
        </w:rPr>
        <w:t>a</w:t>
      </w:r>
      <w:r>
        <w:rPr>
          <w:spacing w:val="5"/>
          <w:sz w:val="24"/>
          <w:szCs w:val="24"/>
        </w:rPr>
        <w:t>n</w:t>
      </w:r>
      <w:r>
        <w:rPr>
          <w:sz w:val="24"/>
          <w:szCs w:val="24"/>
        </w:rPr>
        <w:t>g</w:t>
      </w:r>
      <w:r>
        <w:rPr>
          <w:spacing w:val="5"/>
          <w:sz w:val="24"/>
          <w:szCs w:val="24"/>
        </w:rPr>
        <w:t xml:space="preserve"> </w:t>
      </w:r>
      <w:r>
        <w:rPr>
          <w:sz w:val="24"/>
          <w:szCs w:val="24"/>
        </w:rPr>
        <w:t>t</w:t>
      </w:r>
      <w:r>
        <w:rPr>
          <w:spacing w:val="3"/>
          <w:sz w:val="24"/>
          <w:szCs w:val="24"/>
        </w:rPr>
        <w:t>i</w:t>
      </w:r>
      <w:r>
        <w:rPr>
          <w:sz w:val="24"/>
          <w:szCs w:val="24"/>
        </w:rPr>
        <w:t>mbul</w:t>
      </w:r>
      <w:r>
        <w:rPr>
          <w:spacing w:val="13"/>
          <w:sz w:val="24"/>
          <w:szCs w:val="24"/>
        </w:rPr>
        <w:t xml:space="preserve"> </w:t>
      </w:r>
      <w:r>
        <w:rPr>
          <w:sz w:val="24"/>
          <w:szCs w:val="24"/>
        </w:rPr>
        <w:t>b</w:t>
      </w:r>
      <w:r>
        <w:rPr>
          <w:spacing w:val="-1"/>
          <w:sz w:val="24"/>
          <w:szCs w:val="24"/>
        </w:rPr>
        <w:t>a</w:t>
      </w:r>
      <w:r>
        <w:rPr>
          <w:spacing w:val="-5"/>
          <w:sz w:val="24"/>
          <w:szCs w:val="24"/>
        </w:rPr>
        <w:t>g</w:t>
      </w:r>
      <w:r>
        <w:rPr>
          <w:sz w:val="24"/>
          <w:szCs w:val="24"/>
        </w:rPr>
        <w:t>i</w:t>
      </w:r>
      <w:r>
        <w:rPr>
          <w:spacing w:val="13"/>
          <w:sz w:val="24"/>
          <w:szCs w:val="24"/>
        </w:rPr>
        <w:t xml:space="preserve"> </w:t>
      </w:r>
      <w:r>
        <w:rPr>
          <w:sz w:val="24"/>
          <w:szCs w:val="24"/>
        </w:rPr>
        <w:t>h</w:t>
      </w:r>
      <w:r>
        <w:rPr>
          <w:spacing w:val="-1"/>
          <w:sz w:val="24"/>
          <w:szCs w:val="24"/>
        </w:rPr>
        <w:t>a</w:t>
      </w:r>
      <w:r>
        <w:rPr>
          <w:sz w:val="24"/>
          <w:szCs w:val="24"/>
        </w:rPr>
        <w:t>sil</w:t>
      </w:r>
      <w:r>
        <w:rPr>
          <w:spacing w:val="11"/>
          <w:sz w:val="24"/>
          <w:szCs w:val="24"/>
        </w:rPr>
        <w:t xml:space="preserve"> </w:t>
      </w:r>
      <w:r>
        <w:rPr>
          <w:sz w:val="24"/>
          <w:szCs w:val="24"/>
        </w:rPr>
        <w:t>olah</w:t>
      </w:r>
      <w:r>
        <w:rPr>
          <w:spacing w:val="7"/>
          <w:sz w:val="24"/>
          <w:szCs w:val="24"/>
        </w:rPr>
        <w:t xml:space="preserve"> </w:t>
      </w:r>
      <w:r>
        <w:rPr>
          <w:sz w:val="24"/>
          <w:szCs w:val="24"/>
        </w:rPr>
        <w:t>fik</w:t>
      </w:r>
      <w:r>
        <w:rPr>
          <w:spacing w:val="-2"/>
          <w:sz w:val="24"/>
          <w:szCs w:val="24"/>
        </w:rPr>
        <w:t>i</w:t>
      </w:r>
      <w:r>
        <w:rPr>
          <w:sz w:val="24"/>
          <w:szCs w:val="24"/>
        </w:rPr>
        <w:t>r</w:t>
      </w:r>
      <w:r>
        <w:rPr>
          <w:spacing w:val="7"/>
          <w:sz w:val="24"/>
          <w:szCs w:val="24"/>
        </w:rPr>
        <w:t xml:space="preserve"> </w:t>
      </w:r>
      <w:r>
        <w:rPr>
          <w:sz w:val="24"/>
          <w:szCs w:val="24"/>
        </w:rPr>
        <w:t>otak</w:t>
      </w:r>
      <w:r>
        <w:rPr>
          <w:spacing w:val="17"/>
          <w:sz w:val="24"/>
          <w:szCs w:val="24"/>
        </w:rPr>
        <w:t xml:space="preserve"> </w:t>
      </w:r>
      <w:r>
        <w:rPr>
          <w:spacing w:val="-10"/>
          <w:sz w:val="24"/>
          <w:szCs w:val="24"/>
        </w:rPr>
        <w:t>y</w:t>
      </w:r>
      <w:r>
        <w:rPr>
          <w:sz w:val="24"/>
          <w:szCs w:val="24"/>
        </w:rPr>
        <w:t>a</w:t>
      </w:r>
      <w:r>
        <w:rPr>
          <w:spacing w:val="5"/>
          <w:sz w:val="24"/>
          <w:szCs w:val="24"/>
        </w:rPr>
        <w:t>n</w:t>
      </w:r>
      <w:r>
        <w:rPr>
          <w:sz w:val="24"/>
          <w:szCs w:val="24"/>
        </w:rPr>
        <w:t>g</w:t>
      </w:r>
      <w:r>
        <w:rPr>
          <w:spacing w:val="5"/>
          <w:sz w:val="24"/>
          <w:szCs w:val="24"/>
        </w:rPr>
        <w:t xml:space="preserve"> </w:t>
      </w:r>
      <w:r>
        <w:rPr>
          <w:sz w:val="24"/>
          <w:szCs w:val="24"/>
        </w:rPr>
        <w:t>m</w:t>
      </w:r>
      <w:r>
        <w:rPr>
          <w:spacing w:val="-1"/>
          <w:sz w:val="24"/>
          <w:szCs w:val="24"/>
        </w:rPr>
        <w:t>e</w:t>
      </w:r>
      <w:r>
        <w:rPr>
          <w:spacing w:val="5"/>
          <w:sz w:val="24"/>
          <w:szCs w:val="24"/>
        </w:rPr>
        <w:t>n</w:t>
      </w:r>
      <w:r>
        <w:rPr>
          <w:spacing w:val="-5"/>
          <w:sz w:val="24"/>
          <w:szCs w:val="24"/>
        </w:rPr>
        <w:t>g</w:t>
      </w:r>
      <w:r>
        <w:rPr>
          <w:sz w:val="24"/>
          <w:szCs w:val="24"/>
        </w:rPr>
        <w:t>h</w:t>
      </w:r>
      <w:r>
        <w:rPr>
          <w:spacing w:val="-1"/>
          <w:sz w:val="24"/>
          <w:szCs w:val="24"/>
        </w:rPr>
        <w:t>a</w:t>
      </w:r>
      <w:r>
        <w:rPr>
          <w:sz w:val="24"/>
          <w:szCs w:val="24"/>
        </w:rPr>
        <w:t>sil</w:t>
      </w:r>
      <w:r>
        <w:rPr>
          <w:spacing w:val="2"/>
          <w:sz w:val="24"/>
          <w:szCs w:val="24"/>
        </w:rPr>
        <w:t>k</w:t>
      </w:r>
      <w:r>
        <w:rPr>
          <w:spacing w:val="1"/>
          <w:sz w:val="24"/>
          <w:szCs w:val="24"/>
        </w:rPr>
        <w:t>a</w:t>
      </w:r>
      <w:r>
        <w:rPr>
          <w:sz w:val="24"/>
          <w:szCs w:val="24"/>
        </w:rPr>
        <w:t>n</w:t>
      </w:r>
      <w:r>
        <w:rPr>
          <w:spacing w:val="12"/>
          <w:sz w:val="24"/>
          <w:szCs w:val="24"/>
        </w:rPr>
        <w:t xml:space="preserve"> </w:t>
      </w:r>
      <w:r>
        <w:rPr>
          <w:sz w:val="24"/>
          <w:szCs w:val="24"/>
        </w:rPr>
        <w:t>su</w:t>
      </w:r>
      <w:r>
        <w:rPr>
          <w:spacing w:val="-1"/>
          <w:sz w:val="24"/>
          <w:szCs w:val="24"/>
        </w:rPr>
        <w:t>a</w:t>
      </w:r>
      <w:r>
        <w:rPr>
          <w:spacing w:val="-2"/>
          <w:sz w:val="24"/>
          <w:szCs w:val="24"/>
        </w:rPr>
        <w:t>t</w:t>
      </w:r>
      <w:r>
        <w:rPr>
          <w:sz w:val="24"/>
          <w:szCs w:val="24"/>
        </w:rPr>
        <w:t>u pro</w:t>
      </w:r>
      <w:r>
        <w:rPr>
          <w:spacing w:val="-1"/>
          <w:sz w:val="24"/>
          <w:szCs w:val="24"/>
        </w:rPr>
        <w:t>d</w:t>
      </w:r>
      <w:r>
        <w:rPr>
          <w:sz w:val="24"/>
          <w:szCs w:val="24"/>
        </w:rPr>
        <w:t xml:space="preserve">uk </w:t>
      </w:r>
      <w:r>
        <w:rPr>
          <w:spacing w:val="-1"/>
          <w:sz w:val="24"/>
          <w:szCs w:val="24"/>
        </w:rPr>
        <w:t>a</w:t>
      </w:r>
      <w:r>
        <w:rPr>
          <w:sz w:val="24"/>
          <w:szCs w:val="24"/>
        </w:rPr>
        <w:t>tau p</w:t>
      </w:r>
      <w:r>
        <w:rPr>
          <w:spacing w:val="-1"/>
          <w:sz w:val="24"/>
          <w:szCs w:val="24"/>
        </w:rPr>
        <w:t>r</w:t>
      </w:r>
      <w:r>
        <w:rPr>
          <w:sz w:val="24"/>
          <w:szCs w:val="24"/>
        </w:rPr>
        <w:t>o</w:t>
      </w:r>
      <w:r>
        <w:rPr>
          <w:spacing w:val="3"/>
          <w:sz w:val="24"/>
          <w:szCs w:val="24"/>
        </w:rPr>
        <w:t>s</w:t>
      </w:r>
      <w:r>
        <w:rPr>
          <w:spacing w:val="-1"/>
          <w:sz w:val="24"/>
          <w:szCs w:val="24"/>
        </w:rPr>
        <w:t>e</w:t>
      </w:r>
      <w:r>
        <w:rPr>
          <w:sz w:val="24"/>
          <w:szCs w:val="24"/>
        </w:rPr>
        <w:t>s</w:t>
      </w:r>
      <w:r>
        <w:rPr>
          <w:spacing w:val="5"/>
          <w:sz w:val="24"/>
          <w:szCs w:val="24"/>
        </w:rPr>
        <w:t xml:space="preserve"> </w:t>
      </w:r>
      <w:r>
        <w:rPr>
          <w:spacing w:val="-10"/>
          <w:sz w:val="24"/>
          <w:szCs w:val="24"/>
        </w:rPr>
        <w:t>y</w:t>
      </w:r>
      <w:r>
        <w:rPr>
          <w:spacing w:val="-1"/>
          <w:sz w:val="24"/>
          <w:szCs w:val="24"/>
        </w:rPr>
        <w:t>a</w:t>
      </w:r>
      <w:r>
        <w:rPr>
          <w:spacing w:val="5"/>
          <w:sz w:val="24"/>
          <w:szCs w:val="24"/>
        </w:rPr>
        <w:t>n</w:t>
      </w:r>
      <w:r>
        <w:rPr>
          <w:sz w:val="24"/>
          <w:szCs w:val="24"/>
        </w:rPr>
        <w:t>g b</w:t>
      </w:r>
      <w:r>
        <w:rPr>
          <w:spacing w:val="-1"/>
          <w:sz w:val="24"/>
          <w:szCs w:val="24"/>
        </w:rPr>
        <w:t>e</w:t>
      </w:r>
      <w:r>
        <w:rPr>
          <w:spacing w:val="2"/>
          <w:sz w:val="24"/>
          <w:szCs w:val="24"/>
        </w:rPr>
        <w:t>r</w:t>
      </w:r>
      <w:r>
        <w:rPr>
          <w:spacing w:val="-5"/>
          <w:sz w:val="24"/>
          <w:szCs w:val="24"/>
        </w:rPr>
        <w:t>g</w:t>
      </w:r>
      <w:r>
        <w:rPr>
          <w:sz w:val="24"/>
          <w:szCs w:val="24"/>
        </w:rPr>
        <w:t>una</w:t>
      </w:r>
      <w:r>
        <w:rPr>
          <w:spacing w:val="-1"/>
          <w:sz w:val="24"/>
          <w:szCs w:val="24"/>
        </w:rPr>
        <w:t xml:space="preserve"> </w:t>
      </w:r>
      <w:r>
        <w:rPr>
          <w:sz w:val="24"/>
          <w:szCs w:val="24"/>
        </w:rPr>
        <w:t>untuk</w:t>
      </w:r>
      <w:r>
        <w:rPr>
          <w:spacing w:val="1"/>
          <w:sz w:val="24"/>
          <w:szCs w:val="24"/>
        </w:rPr>
        <w:t xml:space="preserve"> </w:t>
      </w:r>
      <w:r>
        <w:rPr>
          <w:sz w:val="24"/>
          <w:szCs w:val="24"/>
        </w:rPr>
        <w:t>m</w:t>
      </w:r>
      <w:r>
        <w:rPr>
          <w:spacing w:val="-1"/>
          <w:sz w:val="24"/>
          <w:szCs w:val="24"/>
        </w:rPr>
        <w:t>a</w:t>
      </w:r>
      <w:r>
        <w:rPr>
          <w:sz w:val="24"/>
          <w:szCs w:val="24"/>
        </w:rPr>
        <w:t>nusia</w:t>
      </w:r>
      <w:r>
        <w:rPr>
          <w:spacing w:val="2"/>
          <w:sz w:val="24"/>
          <w:szCs w:val="24"/>
        </w:rPr>
        <w:t xml:space="preserve"> (</w:t>
      </w:r>
      <w:r>
        <w:rPr>
          <w:sz w:val="24"/>
          <w:szCs w:val="24"/>
        </w:rPr>
        <w:t>Utomo, 2010).</w:t>
      </w:r>
    </w:p>
    <w:p w:rsidR="00477295" w:rsidRDefault="00477295" w:rsidP="00477295">
      <w:pPr>
        <w:spacing w:before="9" w:line="360" w:lineRule="auto"/>
        <w:ind w:left="588" w:right="73" w:firstLine="569"/>
        <w:jc w:val="both"/>
        <w:rPr>
          <w:sz w:val="24"/>
          <w:szCs w:val="24"/>
        </w:rPr>
      </w:pPr>
      <w:r>
        <w:rPr>
          <w:spacing w:val="-6"/>
          <w:sz w:val="24"/>
          <w:szCs w:val="24"/>
        </w:rPr>
        <w:t>I</w:t>
      </w:r>
      <w:r>
        <w:rPr>
          <w:sz w:val="24"/>
          <w:szCs w:val="24"/>
        </w:rPr>
        <w:t>ndikasi</w:t>
      </w:r>
      <w:r>
        <w:rPr>
          <w:spacing w:val="13"/>
          <w:sz w:val="24"/>
          <w:szCs w:val="24"/>
        </w:rPr>
        <w:t xml:space="preserve"> </w:t>
      </w:r>
      <w:r>
        <w:rPr>
          <w:spacing w:val="-5"/>
          <w:sz w:val="24"/>
          <w:szCs w:val="24"/>
        </w:rPr>
        <w:t>g</w:t>
      </w:r>
      <w:r>
        <w:rPr>
          <w:spacing w:val="-1"/>
          <w:sz w:val="24"/>
          <w:szCs w:val="24"/>
        </w:rPr>
        <w:t>e</w:t>
      </w:r>
      <w:r>
        <w:rPr>
          <w:spacing w:val="5"/>
          <w:sz w:val="24"/>
          <w:szCs w:val="24"/>
        </w:rPr>
        <w:t>o</w:t>
      </w:r>
      <w:r>
        <w:rPr>
          <w:spacing w:val="-2"/>
          <w:sz w:val="24"/>
          <w:szCs w:val="24"/>
        </w:rPr>
        <w:t>g</w:t>
      </w:r>
      <w:r>
        <w:rPr>
          <w:spacing w:val="2"/>
          <w:sz w:val="24"/>
          <w:szCs w:val="24"/>
        </w:rPr>
        <w:t>r</w:t>
      </w:r>
      <w:r>
        <w:rPr>
          <w:spacing w:val="-3"/>
          <w:sz w:val="24"/>
          <w:szCs w:val="24"/>
        </w:rPr>
        <w:t>a</w:t>
      </w:r>
      <w:r>
        <w:rPr>
          <w:sz w:val="24"/>
          <w:szCs w:val="24"/>
        </w:rPr>
        <w:t>fis</w:t>
      </w:r>
      <w:r>
        <w:rPr>
          <w:spacing w:val="5"/>
          <w:sz w:val="24"/>
          <w:szCs w:val="24"/>
        </w:rPr>
        <w:t xml:space="preserve"> </w:t>
      </w:r>
      <w:r>
        <w:rPr>
          <w:sz w:val="24"/>
          <w:szCs w:val="24"/>
        </w:rPr>
        <w:t>m</w:t>
      </w:r>
      <w:r>
        <w:rPr>
          <w:spacing w:val="4"/>
          <w:sz w:val="24"/>
          <w:szCs w:val="24"/>
        </w:rPr>
        <w:t>e</w:t>
      </w:r>
      <w:r>
        <w:rPr>
          <w:spacing w:val="-1"/>
          <w:sz w:val="24"/>
          <w:szCs w:val="24"/>
        </w:rPr>
        <w:t>r</w:t>
      </w:r>
      <w:r>
        <w:rPr>
          <w:spacing w:val="2"/>
          <w:sz w:val="24"/>
          <w:szCs w:val="24"/>
        </w:rPr>
        <w:t>u</w:t>
      </w:r>
      <w:r>
        <w:rPr>
          <w:sz w:val="24"/>
          <w:szCs w:val="24"/>
        </w:rPr>
        <w:t>p</w:t>
      </w:r>
      <w:r>
        <w:rPr>
          <w:spacing w:val="-1"/>
          <w:sz w:val="24"/>
          <w:szCs w:val="24"/>
        </w:rPr>
        <w:t>a</w:t>
      </w:r>
      <w:r>
        <w:rPr>
          <w:sz w:val="24"/>
          <w:szCs w:val="24"/>
        </w:rPr>
        <w:t>k</w:t>
      </w:r>
      <w:r>
        <w:rPr>
          <w:spacing w:val="-1"/>
          <w:sz w:val="24"/>
          <w:szCs w:val="24"/>
        </w:rPr>
        <w:t>a</w:t>
      </w:r>
      <w:r>
        <w:rPr>
          <w:sz w:val="24"/>
          <w:szCs w:val="24"/>
        </w:rPr>
        <w:t>n</w:t>
      </w:r>
      <w:r>
        <w:rPr>
          <w:spacing w:val="5"/>
          <w:sz w:val="24"/>
          <w:szCs w:val="24"/>
        </w:rPr>
        <w:t xml:space="preserve"> </w:t>
      </w:r>
      <w:r>
        <w:rPr>
          <w:sz w:val="24"/>
          <w:szCs w:val="24"/>
        </w:rPr>
        <w:t>kons</w:t>
      </w:r>
      <w:r>
        <w:rPr>
          <w:spacing w:val="-1"/>
          <w:sz w:val="24"/>
          <w:szCs w:val="24"/>
        </w:rPr>
        <w:t>e</w:t>
      </w:r>
      <w:r>
        <w:rPr>
          <w:sz w:val="24"/>
          <w:szCs w:val="24"/>
        </w:rPr>
        <w:t>p</w:t>
      </w:r>
      <w:r>
        <w:rPr>
          <w:spacing w:val="5"/>
          <w:sz w:val="24"/>
          <w:szCs w:val="24"/>
        </w:rPr>
        <w:t xml:space="preserve"> </w:t>
      </w:r>
      <w:r>
        <w:rPr>
          <w:sz w:val="24"/>
          <w:szCs w:val="24"/>
        </w:rPr>
        <w:t>unive</w:t>
      </w:r>
      <w:r>
        <w:rPr>
          <w:spacing w:val="-1"/>
          <w:sz w:val="24"/>
          <w:szCs w:val="24"/>
        </w:rPr>
        <w:t>r</w:t>
      </w:r>
      <w:r>
        <w:rPr>
          <w:spacing w:val="3"/>
          <w:sz w:val="24"/>
          <w:szCs w:val="24"/>
        </w:rPr>
        <w:t>s</w:t>
      </w:r>
      <w:r>
        <w:rPr>
          <w:spacing w:val="-1"/>
          <w:sz w:val="24"/>
          <w:szCs w:val="24"/>
        </w:rPr>
        <w:t>a</w:t>
      </w:r>
      <w:r>
        <w:rPr>
          <w:sz w:val="24"/>
          <w:szCs w:val="24"/>
        </w:rPr>
        <w:t>l</w:t>
      </w:r>
      <w:r>
        <w:rPr>
          <w:spacing w:val="17"/>
          <w:sz w:val="24"/>
          <w:szCs w:val="24"/>
        </w:rPr>
        <w:t xml:space="preserve"> </w:t>
      </w:r>
      <w:r>
        <w:rPr>
          <w:spacing w:val="-10"/>
          <w:sz w:val="24"/>
          <w:szCs w:val="24"/>
        </w:rPr>
        <w:t>y</w:t>
      </w:r>
      <w:r>
        <w:rPr>
          <w:sz w:val="24"/>
          <w:szCs w:val="24"/>
        </w:rPr>
        <w:t>a</w:t>
      </w:r>
      <w:r>
        <w:rPr>
          <w:spacing w:val="5"/>
          <w:sz w:val="24"/>
          <w:szCs w:val="24"/>
        </w:rPr>
        <w:t>n</w:t>
      </w:r>
      <w:r>
        <w:rPr>
          <w:sz w:val="24"/>
          <w:szCs w:val="24"/>
        </w:rPr>
        <w:t>g menunjuk</w:t>
      </w:r>
      <w:r>
        <w:rPr>
          <w:spacing w:val="2"/>
          <w:sz w:val="24"/>
          <w:szCs w:val="24"/>
        </w:rPr>
        <w:t>k</w:t>
      </w:r>
      <w:r>
        <w:rPr>
          <w:spacing w:val="-1"/>
          <w:sz w:val="24"/>
          <w:szCs w:val="24"/>
        </w:rPr>
        <w:t>a</w:t>
      </w:r>
      <w:r>
        <w:rPr>
          <w:sz w:val="24"/>
          <w:szCs w:val="24"/>
        </w:rPr>
        <w:t>n</w:t>
      </w:r>
      <w:r>
        <w:rPr>
          <w:spacing w:val="5"/>
          <w:sz w:val="24"/>
          <w:szCs w:val="24"/>
        </w:rPr>
        <w:t xml:space="preserve"> </w:t>
      </w:r>
      <w:r>
        <w:rPr>
          <w:spacing w:val="-1"/>
          <w:sz w:val="24"/>
          <w:szCs w:val="24"/>
        </w:rPr>
        <w:t>a</w:t>
      </w:r>
      <w:r>
        <w:rPr>
          <w:spacing w:val="3"/>
          <w:sz w:val="24"/>
          <w:szCs w:val="24"/>
        </w:rPr>
        <w:t>s</w:t>
      </w:r>
      <w:r>
        <w:rPr>
          <w:spacing w:val="-1"/>
          <w:sz w:val="24"/>
          <w:szCs w:val="24"/>
        </w:rPr>
        <w:t>a</w:t>
      </w:r>
      <w:r>
        <w:rPr>
          <w:spacing w:val="-2"/>
          <w:sz w:val="24"/>
          <w:szCs w:val="24"/>
        </w:rPr>
        <w:t>l</w:t>
      </w:r>
      <w:r>
        <w:rPr>
          <w:sz w:val="24"/>
          <w:szCs w:val="24"/>
        </w:rPr>
        <w:t>, ku</w:t>
      </w:r>
      <w:r>
        <w:rPr>
          <w:spacing w:val="-1"/>
          <w:sz w:val="24"/>
          <w:szCs w:val="24"/>
        </w:rPr>
        <w:t>a</w:t>
      </w:r>
      <w:r>
        <w:rPr>
          <w:sz w:val="24"/>
          <w:szCs w:val="24"/>
        </w:rPr>
        <w:t>litas</w:t>
      </w:r>
      <w:r>
        <w:rPr>
          <w:spacing w:val="57"/>
          <w:sz w:val="24"/>
          <w:szCs w:val="24"/>
        </w:rPr>
        <w:t xml:space="preserve"> </w:t>
      </w:r>
      <w:r>
        <w:rPr>
          <w:sz w:val="24"/>
          <w:szCs w:val="24"/>
        </w:rPr>
        <w:t>d</w:t>
      </w:r>
      <w:r>
        <w:rPr>
          <w:spacing w:val="-1"/>
          <w:sz w:val="24"/>
          <w:szCs w:val="24"/>
        </w:rPr>
        <w:t>a</w:t>
      </w:r>
      <w:r>
        <w:rPr>
          <w:sz w:val="24"/>
          <w:szCs w:val="24"/>
        </w:rPr>
        <w:t>n</w:t>
      </w:r>
      <w:r>
        <w:rPr>
          <w:spacing w:val="58"/>
          <w:sz w:val="24"/>
          <w:szCs w:val="24"/>
        </w:rPr>
        <w:t xml:space="preserve"> </w:t>
      </w:r>
      <w:r>
        <w:rPr>
          <w:spacing w:val="2"/>
          <w:sz w:val="24"/>
          <w:szCs w:val="24"/>
        </w:rPr>
        <w:t>k</w:t>
      </w:r>
      <w:r>
        <w:rPr>
          <w:spacing w:val="1"/>
          <w:sz w:val="24"/>
          <w:szCs w:val="24"/>
        </w:rPr>
        <w:t>a</w:t>
      </w:r>
      <w:r>
        <w:rPr>
          <w:spacing w:val="-1"/>
          <w:sz w:val="24"/>
          <w:szCs w:val="24"/>
        </w:rPr>
        <w:t>ra</w:t>
      </w:r>
      <w:r>
        <w:rPr>
          <w:sz w:val="24"/>
          <w:szCs w:val="24"/>
        </w:rPr>
        <w:t>kte</w:t>
      </w:r>
      <w:r>
        <w:rPr>
          <w:spacing w:val="-1"/>
          <w:sz w:val="24"/>
          <w:szCs w:val="24"/>
        </w:rPr>
        <w:t>r</w:t>
      </w:r>
      <w:r>
        <w:rPr>
          <w:sz w:val="24"/>
          <w:szCs w:val="24"/>
        </w:rPr>
        <w:t>ist</w:t>
      </w:r>
      <w:r>
        <w:rPr>
          <w:spacing w:val="3"/>
          <w:sz w:val="24"/>
          <w:szCs w:val="24"/>
        </w:rPr>
        <w:t>i</w:t>
      </w:r>
      <w:r>
        <w:rPr>
          <w:sz w:val="24"/>
          <w:szCs w:val="24"/>
        </w:rPr>
        <w:t>k</w:t>
      </w:r>
      <w:r>
        <w:rPr>
          <w:spacing w:val="58"/>
          <w:sz w:val="24"/>
          <w:szCs w:val="24"/>
        </w:rPr>
        <w:t xml:space="preserve"> </w:t>
      </w:r>
      <w:r>
        <w:rPr>
          <w:sz w:val="24"/>
          <w:szCs w:val="24"/>
        </w:rPr>
        <w:t>su</w:t>
      </w:r>
      <w:r>
        <w:rPr>
          <w:spacing w:val="-1"/>
          <w:sz w:val="24"/>
          <w:szCs w:val="24"/>
        </w:rPr>
        <w:t>a</w:t>
      </w:r>
      <w:r>
        <w:rPr>
          <w:sz w:val="24"/>
          <w:szCs w:val="24"/>
        </w:rPr>
        <w:t>tu</w:t>
      </w:r>
      <w:r>
        <w:rPr>
          <w:spacing w:val="58"/>
          <w:sz w:val="24"/>
          <w:szCs w:val="24"/>
        </w:rPr>
        <w:t xml:space="preserve"> </w:t>
      </w:r>
      <w:r>
        <w:rPr>
          <w:spacing w:val="3"/>
          <w:sz w:val="24"/>
          <w:szCs w:val="24"/>
        </w:rPr>
        <w:t>b</w:t>
      </w:r>
      <w:r>
        <w:rPr>
          <w:spacing w:val="-1"/>
          <w:sz w:val="24"/>
          <w:szCs w:val="24"/>
        </w:rPr>
        <w:t>a</w:t>
      </w:r>
      <w:r>
        <w:rPr>
          <w:spacing w:val="2"/>
          <w:sz w:val="24"/>
          <w:szCs w:val="24"/>
        </w:rPr>
        <w:t>r</w:t>
      </w:r>
      <w:r>
        <w:rPr>
          <w:spacing w:val="-3"/>
          <w:sz w:val="24"/>
          <w:szCs w:val="24"/>
        </w:rPr>
        <w:t>a</w:t>
      </w:r>
      <w:r>
        <w:rPr>
          <w:spacing w:val="5"/>
          <w:sz w:val="24"/>
          <w:szCs w:val="24"/>
        </w:rPr>
        <w:t>n</w:t>
      </w:r>
      <w:r>
        <w:rPr>
          <w:sz w:val="24"/>
          <w:szCs w:val="24"/>
        </w:rPr>
        <w:t>g</w:t>
      </w:r>
      <w:r>
        <w:rPr>
          <w:sz w:val="24"/>
          <w:szCs w:val="24"/>
        </w:rPr>
        <w:t xml:space="preserve"> (Su</w:t>
      </w:r>
      <w:r>
        <w:rPr>
          <w:spacing w:val="1"/>
          <w:sz w:val="24"/>
          <w:szCs w:val="24"/>
        </w:rPr>
        <w:t>j</w:t>
      </w:r>
      <w:r>
        <w:rPr>
          <w:spacing w:val="-1"/>
          <w:sz w:val="24"/>
          <w:szCs w:val="24"/>
        </w:rPr>
        <w:t>a</w:t>
      </w:r>
      <w:r>
        <w:rPr>
          <w:sz w:val="24"/>
          <w:szCs w:val="24"/>
        </w:rPr>
        <w:t>n</w:t>
      </w:r>
      <w:r>
        <w:rPr>
          <w:spacing w:val="-1"/>
          <w:sz w:val="24"/>
          <w:szCs w:val="24"/>
        </w:rPr>
        <w:t>a</w:t>
      </w:r>
      <w:r>
        <w:rPr>
          <w:sz w:val="24"/>
          <w:szCs w:val="24"/>
        </w:rPr>
        <w:t>,</w:t>
      </w:r>
      <w:r>
        <w:rPr>
          <w:spacing w:val="2"/>
          <w:sz w:val="24"/>
          <w:szCs w:val="24"/>
        </w:rPr>
        <w:t xml:space="preserve"> </w:t>
      </w:r>
      <w:r>
        <w:rPr>
          <w:spacing w:val="1"/>
          <w:sz w:val="24"/>
          <w:szCs w:val="24"/>
        </w:rPr>
        <w:t>S</w:t>
      </w:r>
      <w:r>
        <w:rPr>
          <w:sz w:val="24"/>
          <w:szCs w:val="24"/>
        </w:rPr>
        <w:t>ud</w:t>
      </w:r>
      <w:r>
        <w:rPr>
          <w:spacing w:val="-1"/>
          <w:sz w:val="24"/>
          <w:szCs w:val="24"/>
        </w:rPr>
        <w:t>a</w:t>
      </w:r>
      <w:r>
        <w:rPr>
          <w:spacing w:val="6"/>
          <w:sz w:val="24"/>
          <w:szCs w:val="24"/>
        </w:rPr>
        <w:t>r</w:t>
      </w:r>
      <w:r>
        <w:rPr>
          <w:spacing w:val="-10"/>
          <w:sz w:val="24"/>
          <w:szCs w:val="24"/>
        </w:rPr>
        <w:t>y</w:t>
      </w:r>
      <w:r>
        <w:rPr>
          <w:sz w:val="24"/>
          <w:szCs w:val="24"/>
        </w:rPr>
        <w:t>at</w:t>
      </w:r>
      <w:r>
        <w:rPr>
          <w:spacing w:val="58"/>
          <w:sz w:val="24"/>
          <w:szCs w:val="24"/>
        </w:rPr>
        <w:t xml:space="preserve"> </w:t>
      </w:r>
      <w:r>
        <w:rPr>
          <w:spacing w:val="2"/>
          <w:sz w:val="24"/>
          <w:szCs w:val="24"/>
        </w:rPr>
        <w:t>d</w:t>
      </w:r>
      <w:r>
        <w:rPr>
          <w:spacing w:val="-1"/>
          <w:sz w:val="24"/>
          <w:szCs w:val="24"/>
        </w:rPr>
        <w:t>a</w:t>
      </w:r>
      <w:r>
        <w:rPr>
          <w:sz w:val="24"/>
          <w:szCs w:val="24"/>
        </w:rPr>
        <w:t>n</w:t>
      </w:r>
      <w:r>
        <w:rPr>
          <w:sz w:val="24"/>
          <w:szCs w:val="24"/>
        </w:rPr>
        <w:t xml:space="preserve"> </w:t>
      </w:r>
      <w:r>
        <w:rPr>
          <w:spacing w:val="3"/>
          <w:sz w:val="24"/>
          <w:szCs w:val="24"/>
        </w:rPr>
        <w:t>P</w:t>
      </w:r>
      <w:r>
        <w:rPr>
          <w:spacing w:val="-1"/>
          <w:sz w:val="24"/>
          <w:szCs w:val="24"/>
        </w:rPr>
        <w:t>er</w:t>
      </w:r>
      <w:r>
        <w:rPr>
          <w:sz w:val="24"/>
          <w:szCs w:val="24"/>
        </w:rPr>
        <w:t>m</w:t>
      </w:r>
      <w:r>
        <w:rPr>
          <w:spacing w:val="-1"/>
          <w:sz w:val="24"/>
          <w:szCs w:val="24"/>
        </w:rPr>
        <w:t>a</w:t>
      </w:r>
      <w:r>
        <w:rPr>
          <w:sz w:val="24"/>
          <w:szCs w:val="24"/>
        </w:rPr>
        <w:t>ta, 2010</w:t>
      </w:r>
      <w:r>
        <w:rPr>
          <w:spacing w:val="2"/>
          <w:sz w:val="24"/>
          <w:szCs w:val="24"/>
        </w:rPr>
        <w:t>)</w:t>
      </w:r>
      <w:r>
        <w:rPr>
          <w:sz w:val="24"/>
          <w:szCs w:val="24"/>
        </w:rPr>
        <w:t xml:space="preserve">. </w:t>
      </w:r>
      <w:r>
        <w:rPr>
          <w:spacing w:val="-6"/>
          <w:sz w:val="24"/>
          <w:szCs w:val="24"/>
        </w:rPr>
        <w:t>I</w:t>
      </w:r>
      <w:r w:rsidR="00C161F8">
        <w:rPr>
          <w:sz w:val="24"/>
          <w:szCs w:val="24"/>
        </w:rPr>
        <w:t>ndikasi</w:t>
      </w:r>
      <w:r>
        <w:rPr>
          <w:spacing w:val="5"/>
          <w:sz w:val="24"/>
          <w:szCs w:val="24"/>
        </w:rPr>
        <w:t xml:space="preserve"> </w:t>
      </w:r>
      <w:r>
        <w:rPr>
          <w:spacing w:val="-5"/>
          <w:sz w:val="24"/>
          <w:szCs w:val="24"/>
        </w:rPr>
        <w:t>g</w:t>
      </w:r>
      <w:r>
        <w:rPr>
          <w:sz w:val="24"/>
          <w:szCs w:val="24"/>
        </w:rPr>
        <w:t>e</w:t>
      </w:r>
      <w:r>
        <w:rPr>
          <w:spacing w:val="5"/>
          <w:sz w:val="24"/>
          <w:szCs w:val="24"/>
        </w:rPr>
        <w:t>o</w:t>
      </w:r>
      <w:r>
        <w:rPr>
          <w:sz w:val="24"/>
          <w:szCs w:val="24"/>
        </w:rPr>
        <w:t>g</w:t>
      </w:r>
      <w:r>
        <w:rPr>
          <w:spacing w:val="-1"/>
          <w:sz w:val="24"/>
          <w:szCs w:val="24"/>
        </w:rPr>
        <w:t>r</w:t>
      </w:r>
      <w:r>
        <w:rPr>
          <w:spacing w:val="-3"/>
          <w:sz w:val="24"/>
          <w:szCs w:val="24"/>
        </w:rPr>
        <w:t>a</w:t>
      </w:r>
      <w:r w:rsidR="00C161F8">
        <w:rPr>
          <w:sz w:val="24"/>
          <w:szCs w:val="24"/>
        </w:rPr>
        <w:t xml:space="preserve">fis </w:t>
      </w:r>
      <w:r>
        <w:rPr>
          <w:sz w:val="24"/>
          <w:szCs w:val="24"/>
        </w:rPr>
        <w:t>dipe</w:t>
      </w:r>
      <w:r>
        <w:rPr>
          <w:spacing w:val="2"/>
          <w:sz w:val="24"/>
          <w:szCs w:val="24"/>
        </w:rPr>
        <w:t>r</w:t>
      </w:r>
      <w:r>
        <w:rPr>
          <w:sz w:val="24"/>
          <w:szCs w:val="24"/>
        </w:rPr>
        <w:t>oleh</w:t>
      </w:r>
      <w:r>
        <w:rPr>
          <w:spacing w:val="57"/>
          <w:sz w:val="24"/>
          <w:szCs w:val="24"/>
        </w:rPr>
        <w:t xml:space="preserve"> </w:t>
      </w:r>
      <w:r>
        <w:rPr>
          <w:sz w:val="24"/>
          <w:szCs w:val="24"/>
        </w:rPr>
        <w:t>d</w:t>
      </w:r>
      <w:r>
        <w:rPr>
          <w:spacing w:val="-1"/>
          <w:sz w:val="24"/>
          <w:szCs w:val="24"/>
        </w:rPr>
        <w:t>e</w:t>
      </w:r>
      <w:r>
        <w:rPr>
          <w:spacing w:val="2"/>
          <w:sz w:val="24"/>
          <w:szCs w:val="24"/>
        </w:rPr>
        <w:t>n</w:t>
      </w:r>
      <w:r>
        <w:rPr>
          <w:spacing w:val="-2"/>
          <w:sz w:val="24"/>
          <w:szCs w:val="24"/>
        </w:rPr>
        <w:t>g</w:t>
      </w:r>
      <w:r>
        <w:rPr>
          <w:spacing w:val="-1"/>
          <w:sz w:val="24"/>
          <w:szCs w:val="24"/>
        </w:rPr>
        <w:t>a</w:t>
      </w:r>
      <w:r>
        <w:rPr>
          <w:sz w:val="24"/>
          <w:szCs w:val="24"/>
        </w:rPr>
        <w:t>n</w:t>
      </w:r>
      <w:r>
        <w:rPr>
          <w:spacing w:val="58"/>
          <w:sz w:val="24"/>
          <w:szCs w:val="24"/>
        </w:rPr>
        <w:t xml:space="preserve"> </w:t>
      </w:r>
      <w:r>
        <w:rPr>
          <w:spacing w:val="-1"/>
          <w:sz w:val="24"/>
          <w:szCs w:val="24"/>
        </w:rPr>
        <w:t>c</w:t>
      </w:r>
      <w:r>
        <w:rPr>
          <w:spacing w:val="1"/>
          <w:sz w:val="24"/>
          <w:szCs w:val="24"/>
        </w:rPr>
        <w:t>a</w:t>
      </w:r>
      <w:r>
        <w:rPr>
          <w:spacing w:val="-1"/>
          <w:sz w:val="24"/>
          <w:szCs w:val="24"/>
        </w:rPr>
        <w:t>r</w:t>
      </w:r>
      <w:r>
        <w:rPr>
          <w:sz w:val="24"/>
          <w:szCs w:val="24"/>
        </w:rPr>
        <w:t>a</w:t>
      </w:r>
      <w:r>
        <w:rPr>
          <w:spacing w:val="56"/>
          <w:sz w:val="24"/>
          <w:szCs w:val="24"/>
        </w:rPr>
        <w:t xml:space="preserve"> </w:t>
      </w:r>
      <w:r>
        <w:rPr>
          <w:sz w:val="24"/>
          <w:szCs w:val="24"/>
        </w:rPr>
        <w:t>me</w:t>
      </w:r>
      <w:r>
        <w:rPr>
          <w:spacing w:val="5"/>
          <w:sz w:val="24"/>
          <w:szCs w:val="24"/>
        </w:rPr>
        <w:t>n</w:t>
      </w:r>
      <w:r>
        <w:rPr>
          <w:sz w:val="24"/>
          <w:szCs w:val="24"/>
        </w:rPr>
        <w:t>g</w:t>
      </w:r>
      <w:r>
        <w:rPr>
          <w:spacing w:val="-1"/>
          <w:sz w:val="24"/>
          <w:szCs w:val="24"/>
        </w:rPr>
        <w:t>a</w:t>
      </w:r>
      <w:r>
        <w:rPr>
          <w:sz w:val="24"/>
          <w:szCs w:val="24"/>
        </w:rPr>
        <w:t>jukan</w:t>
      </w:r>
      <w:r>
        <w:rPr>
          <w:spacing w:val="57"/>
          <w:sz w:val="24"/>
          <w:szCs w:val="24"/>
        </w:rPr>
        <w:t xml:space="preserve"> </w:t>
      </w:r>
      <w:r>
        <w:rPr>
          <w:sz w:val="24"/>
          <w:szCs w:val="24"/>
        </w:rPr>
        <w:t>permohon</w:t>
      </w:r>
      <w:r>
        <w:rPr>
          <w:spacing w:val="-1"/>
          <w:sz w:val="24"/>
          <w:szCs w:val="24"/>
        </w:rPr>
        <w:t>a</w:t>
      </w:r>
      <w:r>
        <w:rPr>
          <w:sz w:val="24"/>
          <w:szCs w:val="24"/>
        </w:rPr>
        <w:t>n</w:t>
      </w:r>
      <w:r>
        <w:rPr>
          <w:spacing w:val="58"/>
          <w:sz w:val="24"/>
          <w:szCs w:val="24"/>
        </w:rPr>
        <w:t xml:space="preserve"> </w:t>
      </w:r>
      <w:r>
        <w:rPr>
          <w:sz w:val="24"/>
          <w:szCs w:val="24"/>
        </w:rPr>
        <w:t>p</w:t>
      </w:r>
      <w:r>
        <w:rPr>
          <w:spacing w:val="-1"/>
          <w:sz w:val="24"/>
          <w:szCs w:val="24"/>
        </w:rPr>
        <w:t>e</w:t>
      </w:r>
      <w:r>
        <w:rPr>
          <w:spacing w:val="5"/>
          <w:sz w:val="24"/>
          <w:szCs w:val="24"/>
        </w:rPr>
        <w:t>n</w:t>
      </w:r>
      <w:r>
        <w:rPr>
          <w:sz w:val="24"/>
          <w:szCs w:val="24"/>
        </w:rPr>
        <w:t>d</w:t>
      </w:r>
      <w:r>
        <w:rPr>
          <w:spacing w:val="-1"/>
          <w:sz w:val="24"/>
          <w:szCs w:val="24"/>
        </w:rPr>
        <w:t>af</w:t>
      </w:r>
      <w:r>
        <w:rPr>
          <w:sz w:val="24"/>
          <w:szCs w:val="24"/>
        </w:rPr>
        <w:t>t</w:t>
      </w:r>
      <w:r>
        <w:rPr>
          <w:spacing w:val="-1"/>
          <w:sz w:val="24"/>
          <w:szCs w:val="24"/>
        </w:rPr>
        <w:t>ara</w:t>
      </w:r>
      <w:r>
        <w:rPr>
          <w:sz w:val="24"/>
          <w:szCs w:val="24"/>
        </w:rPr>
        <w:t>n k</w:t>
      </w:r>
      <w:r>
        <w:rPr>
          <w:spacing w:val="-1"/>
          <w:sz w:val="24"/>
          <w:szCs w:val="24"/>
        </w:rPr>
        <w:t>e</w:t>
      </w:r>
      <w:r>
        <w:rPr>
          <w:sz w:val="24"/>
          <w:szCs w:val="24"/>
        </w:rPr>
        <w:t>p</w:t>
      </w:r>
      <w:r>
        <w:rPr>
          <w:spacing w:val="-1"/>
          <w:sz w:val="24"/>
          <w:szCs w:val="24"/>
        </w:rPr>
        <w:t>a</w:t>
      </w:r>
      <w:r>
        <w:rPr>
          <w:sz w:val="24"/>
          <w:szCs w:val="24"/>
        </w:rPr>
        <w:t>da</w:t>
      </w:r>
      <w:r>
        <w:rPr>
          <w:spacing w:val="56"/>
          <w:sz w:val="24"/>
          <w:szCs w:val="24"/>
        </w:rPr>
        <w:t xml:space="preserve"> </w:t>
      </w:r>
      <w:r>
        <w:rPr>
          <w:sz w:val="24"/>
          <w:szCs w:val="24"/>
        </w:rPr>
        <w:t>Men</w:t>
      </w:r>
      <w:r>
        <w:rPr>
          <w:spacing w:val="3"/>
          <w:sz w:val="24"/>
          <w:szCs w:val="24"/>
        </w:rPr>
        <w:t>t</w:t>
      </w:r>
      <w:r>
        <w:rPr>
          <w:spacing w:val="-1"/>
          <w:sz w:val="24"/>
          <w:szCs w:val="24"/>
        </w:rPr>
        <w:t>e</w:t>
      </w:r>
      <w:r>
        <w:rPr>
          <w:sz w:val="24"/>
          <w:szCs w:val="24"/>
        </w:rPr>
        <w:t>ri</w:t>
      </w:r>
      <w:r>
        <w:rPr>
          <w:spacing w:val="57"/>
          <w:sz w:val="24"/>
          <w:szCs w:val="24"/>
        </w:rPr>
        <w:t xml:space="preserve"> </w:t>
      </w:r>
      <w:r>
        <w:rPr>
          <w:sz w:val="24"/>
          <w:szCs w:val="24"/>
        </w:rPr>
        <w:t>oleh</w:t>
      </w:r>
      <w:r>
        <w:rPr>
          <w:spacing w:val="57"/>
          <w:sz w:val="24"/>
          <w:szCs w:val="24"/>
        </w:rPr>
        <w:t xml:space="preserve"> </w:t>
      </w:r>
      <w:r>
        <w:rPr>
          <w:spacing w:val="3"/>
          <w:sz w:val="24"/>
          <w:szCs w:val="24"/>
        </w:rPr>
        <w:t>p</w:t>
      </w:r>
      <w:r>
        <w:rPr>
          <w:spacing w:val="1"/>
          <w:sz w:val="24"/>
          <w:szCs w:val="24"/>
        </w:rPr>
        <w:t>e</w:t>
      </w:r>
      <w:r>
        <w:rPr>
          <w:sz w:val="24"/>
          <w:szCs w:val="24"/>
        </w:rPr>
        <w:t>mohon.</w:t>
      </w:r>
      <w:r>
        <w:rPr>
          <w:spacing w:val="58"/>
          <w:sz w:val="24"/>
          <w:szCs w:val="24"/>
        </w:rPr>
        <w:t xml:space="preserve"> </w:t>
      </w:r>
      <w:r>
        <w:rPr>
          <w:spacing w:val="-4"/>
          <w:sz w:val="24"/>
          <w:szCs w:val="24"/>
        </w:rPr>
        <w:t>B</w:t>
      </w:r>
      <w:r>
        <w:rPr>
          <w:spacing w:val="1"/>
          <w:sz w:val="24"/>
          <w:szCs w:val="24"/>
        </w:rPr>
        <w:t>e</w:t>
      </w:r>
      <w:r>
        <w:rPr>
          <w:spacing w:val="-1"/>
          <w:sz w:val="24"/>
          <w:szCs w:val="24"/>
        </w:rPr>
        <w:t>r</w:t>
      </w:r>
      <w:r>
        <w:rPr>
          <w:sz w:val="24"/>
          <w:szCs w:val="24"/>
        </w:rPr>
        <w:t>d</w:t>
      </w:r>
      <w:r>
        <w:rPr>
          <w:spacing w:val="-3"/>
          <w:sz w:val="24"/>
          <w:szCs w:val="24"/>
        </w:rPr>
        <w:t>a</w:t>
      </w:r>
      <w:r>
        <w:rPr>
          <w:spacing w:val="3"/>
          <w:sz w:val="24"/>
          <w:szCs w:val="24"/>
        </w:rPr>
        <w:t>s</w:t>
      </w:r>
      <w:r>
        <w:rPr>
          <w:spacing w:val="-1"/>
          <w:sz w:val="24"/>
          <w:szCs w:val="24"/>
        </w:rPr>
        <w:t>ar</w:t>
      </w:r>
      <w:r>
        <w:rPr>
          <w:spacing w:val="2"/>
          <w:sz w:val="24"/>
          <w:szCs w:val="24"/>
        </w:rPr>
        <w:t>k</w:t>
      </w:r>
      <w:r>
        <w:rPr>
          <w:spacing w:val="-3"/>
          <w:sz w:val="24"/>
          <w:szCs w:val="24"/>
        </w:rPr>
        <w:t>a</w:t>
      </w:r>
      <w:r>
        <w:rPr>
          <w:sz w:val="24"/>
          <w:szCs w:val="24"/>
        </w:rPr>
        <w:t xml:space="preserve">n </w:t>
      </w:r>
      <w:r>
        <w:rPr>
          <w:spacing w:val="1"/>
          <w:sz w:val="24"/>
          <w:szCs w:val="24"/>
        </w:rPr>
        <w:t>Pa</w:t>
      </w:r>
      <w:r>
        <w:rPr>
          <w:sz w:val="24"/>
          <w:szCs w:val="24"/>
        </w:rPr>
        <w:t>s</w:t>
      </w:r>
      <w:r>
        <w:rPr>
          <w:spacing w:val="-1"/>
          <w:sz w:val="24"/>
          <w:szCs w:val="24"/>
        </w:rPr>
        <w:t>a</w:t>
      </w:r>
      <w:r>
        <w:rPr>
          <w:sz w:val="24"/>
          <w:szCs w:val="24"/>
        </w:rPr>
        <w:t>l</w:t>
      </w:r>
      <w:r>
        <w:rPr>
          <w:spacing w:val="58"/>
          <w:sz w:val="24"/>
          <w:szCs w:val="24"/>
        </w:rPr>
        <w:t xml:space="preserve"> </w:t>
      </w:r>
      <w:r>
        <w:rPr>
          <w:sz w:val="24"/>
          <w:szCs w:val="24"/>
        </w:rPr>
        <w:t>1</w:t>
      </w:r>
      <w:r>
        <w:rPr>
          <w:spacing w:val="58"/>
          <w:sz w:val="24"/>
          <w:szCs w:val="24"/>
        </w:rPr>
        <w:t xml:space="preserve"> </w:t>
      </w:r>
      <w:r>
        <w:rPr>
          <w:spacing w:val="-1"/>
          <w:sz w:val="24"/>
          <w:szCs w:val="24"/>
        </w:rPr>
        <w:t>a</w:t>
      </w:r>
      <w:r>
        <w:rPr>
          <w:spacing w:val="2"/>
          <w:sz w:val="24"/>
          <w:szCs w:val="24"/>
        </w:rPr>
        <w:t>n</w:t>
      </w:r>
      <w:r>
        <w:rPr>
          <w:spacing w:val="-4"/>
          <w:sz w:val="24"/>
          <w:szCs w:val="24"/>
        </w:rPr>
        <w:t>g</w:t>
      </w:r>
      <w:r>
        <w:rPr>
          <w:spacing w:val="5"/>
          <w:sz w:val="24"/>
          <w:szCs w:val="24"/>
        </w:rPr>
        <w:t>k</w:t>
      </w:r>
      <w:r>
        <w:rPr>
          <w:sz w:val="24"/>
          <w:szCs w:val="24"/>
        </w:rPr>
        <w:t>a</w:t>
      </w:r>
      <w:r>
        <w:rPr>
          <w:spacing w:val="56"/>
          <w:sz w:val="24"/>
          <w:szCs w:val="24"/>
        </w:rPr>
        <w:t xml:space="preserve"> </w:t>
      </w:r>
      <w:r>
        <w:rPr>
          <w:sz w:val="24"/>
          <w:szCs w:val="24"/>
        </w:rPr>
        <w:t xml:space="preserve">6 </w:t>
      </w:r>
      <w:r>
        <w:rPr>
          <w:sz w:val="24"/>
          <w:szCs w:val="24"/>
        </w:rPr>
        <w:t>Und</w:t>
      </w:r>
      <w:r>
        <w:rPr>
          <w:spacing w:val="-1"/>
          <w:sz w:val="24"/>
          <w:szCs w:val="24"/>
        </w:rPr>
        <w:t>a</w:t>
      </w:r>
      <w:r>
        <w:rPr>
          <w:spacing w:val="5"/>
          <w:sz w:val="24"/>
          <w:szCs w:val="24"/>
        </w:rPr>
        <w:t>n</w:t>
      </w:r>
      <w:r>
        <w:rPr>
          <w:sz w:val="24"/>
          <w:szCs w:val="24"/>
        </w:rPr>
        <w:t>g</w:t>
      </w:r>
      <w:r>
        <w:rPr>
          <w:spacing w:val="4"/>
          <w:sz w:val="24"/>
          <w:szCs w:val="24"/>
        </w:rPr>
        <w:t>-</w:t>
      </w:r>
      <w:r>
        <w:rPr>
          <w:sz w:val="24"/>
          <w:szCs w:val="24"/>
        </w:rPr>
        <w:t>Und</w:t>
      </w:r>
      <w:r>
        <w:rPr>
          <w:spacing w:val="-1"/>
          <w:sz w:val="24"/>
          <w:szCs w:val="24"/>
        </w:rPr>
        <w:t>a</w:t>
      </w:r>
      <w:r>
        <w:rPr>
          <w:spacing w:val="2"/>
          <w:sz w:val="24"/>
          <w:szCs w:val="24"/>
        </w:rPr>
        <w:t>n</w:t>
      </w:r>
      <w:r>
        <w:rPr>
          <w:sz w:val="24"/>
          <w:szCs w:val="24"/>
        </w:rPr>
        <w:t>g Nomor</w:t>
      </w:r>
      <w:r>
        <w:rPr>
          <w:spacing w:val="1"/>
          <w:sz w:val="24"/>
          <w:szCs w:val="24"/>
        </w:rPr>
        <w:t xml:space="preserve"> </w:t>
      </w:r>
      <w:r>
        <w:rPr>
          <w:sz w:val="24"/>
          <w:szCs w:val="24"/>
        </w:rPr>
        <w:t>20</w:t>
      </w:r>
      <w:r>
        <w:rPr>
          <w:spacing w:val="2"/>
          <w:sz w:val="24"/>
          <w:szCs w:val="24"/>
        </w:rPr>
        <w:t xml:space="preserve"> </w:t>
      </w:r>
      <w:r>
        <w:rPr>
          <w:spacing w:val="1"/>
          <w:sz w:val="24"/>
          <w:szCs w:val="24"/>
        </w:rPr>
        <w:t>T</w:t>
      </w:r>
      <w:r>
        <w:rPr>
          <w:spacing w:val="-1"/>
          <w:sz w:val="24"/>
          <w:szCs w:val="24"/>
        </w:rPr>
        <w:t>a</w:t>
      </w:r>
      <w:r>
        <w:rPr>
          <w:sz w:val="24"/>
          <w:szCs w:val="24"/>
        </w:rPr>
        <w:t>hun</w:t>
      </w:r>
      <w:r>
        <w:rPr>
          <w:spacing w:val="2"/>
          <w:sz w:val="24"/>
          <w:szCs w:val="24"/>
        </w:rPr>
        <w:t xml:space="preserve"> </w:t>
      </w:r>
      <w:r>
        <w:rPr>
          <w:sz w:val="24"/>
          <w:szCs w:val="24"/>
        </w:rPr>
        <w:t>2016</w:t>
      </w:r>
      <w:r>
        <w:rPr>
          <w:spacing w:val="2"/>
          <w:sz w:val="24"/>
          <w:szCs w:val="24"/>
        </w:rPr>
        <w:t xml:space="preserve"> </w:t>
      </w:r>
      <w:r>
        <w:rPr>
          <w:sz w:val="24"/>
          <w:szCs w:val="24"/>
        </w:rPr>
        <w:t>tent</w:t>
      </w:r>
      <w:r>
        <w:rPr>
          <w:spacing w:val="-1"/>
          <w:sz w:val="24"/>
          <w:szCs w:val="24"/>
        </w:rPr>
        <w:t>a</w:t>
      </w:r>
      <w:r>
        <w:rPr>
          <w:spacing w:val="2"/>
          <w:sz w:val="24"/>
          <w:szCs w:val="24"/>
        </w:rPr>
        <w:t>n</w:t>
      </w:r>
      <w:r>
        <w:rPr>
          <w:sz w:val="24"/>
          <w:szCs w:val="24"/>
        </w:rPr>
        <w:t>g M</w:t>
      </w:r>
      <w:r>
        <w:rPr>
          <w:spacing w:val="-1"/>
          <w:sz w:val="24"/>
          <w:szCs w:val="24"/>
        </w:rPr>
        <w:t>e</w:t>
      </w:r>
      <w:r>
        <w:rPr>
          <w:spacing w:val="2"/>
          <w:sz w:val="24"/>
          <w:szCs w:val="24"/>
        </w:rPr>
        <w:t>r</w:t>
      </w:r>
      <w:r>
        <w:rPr>
          <w:spacing w:val="-3"/>
          <w:sz w:val="24"/>
          <w:szCs w:val="24"/>
        </w:rPr>
        <w:t>e</w:t>
      </w:r>
      <w:r>
        <w:rPr>
          <w:sz w:val="24"/>
          <w:szCs w:val="24"/>
        </w:rPr>
        <w:t>k</w:t>
      </w:r>
      <w:r>
        <w:rPr>
          <w:spacing w:val="2"/>
          <w:sz w:val="24"/>
          <w:szCs w:val="24"/>
        </w:rPr>
        <w:t xml:space="preserve"> d</w:t>
      </w:r>
      <w:r>
        <w:rPr>
          <w:spacing w:val="-1"/>
          <w:sz w:val="24"/>
          <w:szCs w:val="24"/>
        </w:rPr>
        <w:t>a</w:t>
      </w:r>
      <w:r>
        <w:rPr>
          <w:sz w:val="24"/>
          <w:szCs w:val="24"/>
        </w:rPr>
        <w:t>n</w:t>
      </w:r>
      <w:r>
        <w:rPr>
          <w:spacing w:val="10"/>
          <w:sz w:val="24"/>
          <w:szCs w:val="24"/>
        </w:rPr>
        <w:t xml:space="preserve"> </w:t>
      </w:r>
      <w:r>
        <w:rPr>
          <w:spacing w:val="-6"/>
          <w:sz w:val="24"/>
          <w:szCs w:val="24"/>
        </w:rPr>
        <w:t>I</w:t>
      </w:r>
      <w:r>
        <w:rPr>
          <w:sz w:val="24"/>
          <w:szCs w:val="24"/>
        </w:rPr>
        <w:t>ndi</w:t>
      </w:r>
      <w:r>
        <w:rPr>
          <w:spacing w:val="5"/>
          <w:sz w:val="24"/>
          <w:szCs w:val="24"/>
        </w:rPr>
        <w:t>k</w:t>
      </w:r>
      <w:r>
        <w:rPr>
          <w:spacing w:val="-1"/>
          <w:sz w:val="24"/>
          <w:szCs w:val="24"/>
        </w:rPr>
        <w:t>a</w:t>
      </w:r>
      <w:r>
        <w:rPr>
          <w:sz w:val="24"/>
          <w:szCs w:val="24"/>
        </w:rPr>
        <w:t>si</w:t>
      </w:r>
      <w:r>
        <w:rPr>
          <w:spacing w:val="3"/>
          <w:sz w:val="24"/>
          <w:szCs w:val="24"/>
        </w:rPr>
        <w:t xml:space="preserve"> </w:t>
      </w:r>
      <w:r>
        <w:rPr>
          <w:sz w:val="24"/>
          <w:szCs w:val="24"/>
        </w:rPr>
        <w:t>G</w:t>
      </w:r>
      <w:r>
        <w:rPr>
          <w:spacing w:val="-1"/>
          <w:sz w:val="24"/>
          <w:szCs w:val="24"/>
        </w:rPr>
        <w:t>e</w:t>
      </w:r>
      <w:r>
        <w:rPr>
          <w:spacing w:val="5"/>
          <w:sz w:val="24"/>
          <w:szCs w:val="24"/>
        </w:rPr>
        <w:t>o</w:t>
      </w:r>
      <w:r>
        <w:rPr>
          <w:spacing w:val="-5"/>
          <w:sz w:val="24"/>
          <w:szCs w:val="24"/>
        </w:rPr>
        <w:t>g</w:t>
      </w:r>
      <w:r>
        <w:rPr>
          <w:sz w:val="24"/>
          <w:szCs w:val="24"/>
        </w:rPr>
        <w:t>rafis,</w:t>
      </w:r>
      <w:r>
        <w:rPr>
          <w:spacing w:val="8"/>
          <w:sz w:val="24"/>
          <w:szCs w:val="24"/>
        </w:rPr>
        <w:t xml:space="preserve"> </w:t>
      </w:r>
      <w:r>
        <w:rPr>
          <w:sz w:val="24"/>
          <w:szCs w:val="24"/>
        </w:rPr>
        <w:t>ind</w:t>
      </w:r>
      <w:r>
        <w:rPr>
          <w:spacing w:val="1"/>
          <w:sz w:val="24"/>
          <w:szCs w:val="24"/>
        </w:rPr>
        <w:t>i</w:t>
      </w:r>
      <w:r>
        <w:rPr>
          <w:sz w:val="24"/>
          <w:szCs w:val="24"/>
        </w:rPr>
        <w:t>k</w:t>
      </w:r>
      <w:r>
        <w:rPr>
          <w:spacing w:val="-1"/>
          <w:sz w:val="24"/>
          <w:szCs w:val="24"/>
        </w:rPr>
        <w:t>a</w:t>
      </w:r>
      <w:r>
        <w:rPr>
          <w:sz w:val="24"/>
          <w:szCs w:val="24"/>
        </w:rPr>
        <w:t>si</w:t>
      </w:r>
      <w:r>
        <w:rPr>
          <w:spacing w:val="3"/>
          <w:sz w:val="24"/>
          <w:szCs w:val="24"/>
        </w:rPr>
        <w:t xml:space="preserve"> </w:t>
      </w:r>
      <w:r>
        <w:rPr>
          <w:sz w:val="24"/>
          <w:szCs w:val="24"/>
        </w:rPr>
        <w:t>g</w:t>
      </w:r>
      <w:r>
        <w:rPr>
          <w:spacing w:val="-1"/>
          <w:sz w:val="24"/>
          <w:szCs w:val="24"/>
        </w:rPr>
        <w:t>e</w:t>
      </w:r>
      <w:r>
        <w:rPr>
          <w:sz w:val="24"/>
          <w:szCs w:val="24"/>
        </w:rPr>
        <w:t>o</w:t>
      </w:r>
      <w:r>
        <w:rPr>
          <w:spacing w:val="-2"/>
          <w:sz w:val="24"/>
          <w:szCs w:val="24"/>
        </w:rPr>
        <w:t>g</w:t>
      </w:r>
      <w:r>
        <w:rPr>
          <w:spacing w:val="2"/>
          <w:sz w:val="24"/>
          <w:szCs w:val="24"/>
        </w:rPr>
        <w:t>r</w:t>
      </w:r>
      <w:r>
        <w:rPr>
          <w:spacing w:val="-3"/>
          <w:sz w:val="24"/>
          <w:szCs w:val="24"/>
        </w:rPr>
        <w:t>a</w:t>
      </w:r>
      <w:r>
        <w:rPr>
          <w:sz w:val="24"/>
          <w:szCs w:val="24"/>
        </w:rPr>
        <w:t xml:space="preserve">fis </w:t>
      </w:r>
      <w:r>
        <w:rPr>
          <w:spacing w:val="-1"/>
          <w:sz w:val="24"/>
          <w:szCs w:val="24"/>
        </w:rPr>
        <w:t>a</w:t>
      </w:r>
      <w:r>
        <w:rPr>
          <w:sz w:val="24"/>
          <w:szCs w:val="24"/>
        </w:rPr>
        <w:t>d</w:t>
      </w:r>
      <w:r>
        <w:rPr>
          <w:spacing w:val="-1"/>
          <w:sz w:val="24"/>
          <w:szCs w:val="24"/>
        </w:rPr>
        <w:t>a</w:t>
      </w:r>
      <w:r>
        <w:rPr>
          <w:sz w:val="24"/>
          <w:szCs w:val="24"/>
        </w:rPr>
        <w:t>lah</w:t>
      </w:r>
      <w:r>
        <w:rPr>
          <w:spacing w:val="4"/>
          <w:sz w:val="24"/>
          <w:szCs w:val="24"/>
        </w:rPr>
        <w:t xml:space="preserve"> </w:t>
      </w:r>
      <w:r>
        <w:rPr>
          <w:sz w:val="24"/>
          <w:szCs w:val="24"/>
        </w:rPr>
        <w:t>s</w:t>
      </w:r>
      <w:r>
        <w:rPr>
          <w:spacing w:val="2"/>
          <w:sz w:val="24"/>
          <w:szCs w:val="24"/>
        </w:rPr>
        <w:t>u</w:t>
      </w:r>
      <w:r>
        <w:rPr>
          <w:spacing w:val="-1"/>
          <w:sz w:val="24"/>
          <w:szCs w:val="24"/>
        </w:rPr>
        <w:t>a</w:t>
      </w:r>
      <w:r>
        <w:rPr>
          <w:sz w:val="24"/>
          <w:szCs w:val="24"/>
        </w:rPr>
        <w:t>tu</w:t>
      </w:r>
      <w:r>
        <w:rPr>
          <w:spacing w:val="5"/>
          <w:sz w:val="24"/>
          <w:szCs w:val="24"/>
        </w:rPr>
        <w:t xml:space="preserve"> </w:t>
      </w:r>
      <w:r>
        <w:rPr>
          <w:sz w:val="24"/>
          <w:szCs w:val="24"/>
        </w:rPr>
        <w:t>tan</w:t>
      </w:r>
      <w:r>
        <w:rPr>
          <w:spacing w:val="2"/>
          <w:sz w:val="24"/>
          <w:szCs w:val="24"/>
        </w:rPr>
        <w:t>d</w:t>
      </w:r>
      <w:r>
        <w:rPr>
          <w:sz w:val="24"/>
          <w:szCs w:val="24"/>
        </w:rPr>
        <w:t>a</w:t>
      </w:r>
      <w:r>
        <w:rPr>
          <w:spacing w:val="14"/>
          <w:sz w:val="24"/>
          <w:szCs w:val="24"/>
        </w:rPr>
        <w:t xml:space="preserve"> </w:t>
      </w:r>
      <w:r>
        <w:rPr>
          <w:spacing w:val="-10"/>
          <w:sz w:val="24"/>
          <w:szCs w:val="24"/>
        </w:rPr>
        <w:t>y</w:t>
      </w:r>
      <w:r>
        <w:rPr>
          <w:spacing w:val="1"/>
          <w:sz w:val="24"/>
          <w:szCs w:val="24"/>
        </w:rPr>
        <w:t>a</w:t>
      </w:r>
      <w:r>
        <w:rPr>
          <w:spacing w:val="5"/>
          <w:sz w:val="24"/>
          <w:szCs w:val="24"/>
        </w:rPr>
        <w:t>n</w:t>
      </w:r>
      <w:r>
        <w:rPr>
          <w:sz w:val="24"/>
          <w:szCs w:val="24"/>
        </w:rPr>
        <w:t>g</w:t>
      </w:r>
      <w:r>
        <w:rPr>
          <w:spacing w:val="5"/>
          <w:sz w:val="24"/>
          <w:szCs w:val="24"/>
        </w:rPr>
        <w:t xml:space="preserve"> </w:t>
      </w:r>
      <w:r>
        <w:rPr>
          <w:sz w:val="24"/>
          <w:szCs w:val="24"/>
        </w:rPr>
        <w:t>menunjukk</w:t>
      </w:r>
      <w:r>
        <w:rPr>
          <w:spacing w:val="-1"/>
          <w:sz w:val="24"/>
          <w:szCs w:val="24"/>
        </w:rPr>
        <w:t>a</w:t>
      </w:r>
      <w:r>
        <w:rPr>
          <w:sz w:val="24"/>
          <w:szCs w:val="24"/>
        </w:rPr>
        <w:t>n</w:t>
      </w:r>
      <w:r>
        <w:rPr>
          <w:spacing w:val="5"/>
          <w:sz w:val="24"/>
          <w:szCs w:val="24"/>
        </w:rPr>
        <w:t xml:space="preserve"> </w:t>
      </w:r>
      <w:r>
        <w:rPr>
          <w:spacing w:val="2"/>
          <w:sz w:val="24"/>
          <w:szCs w:val="24"/>
        </w:rPr>
        <w:t>d</w:t>
      </w:r>
      <w:r>
        <w:rPr>
          <w:spacing w:val="-1"/>
          <w:sz w:val="24"/>
          <w:szCs w:val="24"/>
        </w:rPr>
        <w:t>ae</w:t>
      </w:r>
      <w:r>
        <w:rPr>
          <w:spacing w:val="2"/>
          <w:sz w:val="24"/>
          <w:szCs w:val="24"/>
        </w:rPr>
        <w:t>r</w:t>
      </w:r>
      <w:r>
        <w:rPr>
          <w:spacing w:val="-3"/>
          <w:sz w:val="24"/>
          <w:szCs w:val="24"/>
        </w:rPr>
        <w:t>a</w:t>
      </w:r>
      <w:r>
        <w:rPr>
          <w:sz w:val="24"/>
          <w:szCs w:val="24"/>
        </w:rPr>
        <w:t>h</w:t>
      </w:r>
      <w:r>
        <w:rPr>
          <w:spacing w:val="10"/>
          <w:sz w:val="24"/>
          <w:szCs w:val="24"/>
        </w:rPr>
        <w:t xml:space="preserve"> </w:t>
      </w:r>
      <w:r>
        <w:rPr>
          <w:spacing w:val="-1"/>
          <w:sz w:val="24"/>
          <w:szCs w:val="24"/>
        </w:rPr>
        <w:t>a</w:t>
      </w:r>
      <w:r>
        <w:rPr>
          <w:spacing w:val="5"/>
          <w:sz w:val="24"/>
          <w:szCs w:val="24"/>
        </w:rPr>
        <w:t>s</w:t>
      </w:r>
      <w:r>
        <w:rPr>
          <w:spacing w:val="-1"/>
          <w:sz w:val="24"/>
          <w:szCs w:val="24"/>
        </w:rPr>
        <w:t>a</w:t>
      </w:r>
      <w:r>
        <w:rPr>
          <w:sz w:val="24"/>
          <w:szCs w:val="24"/>
        </w:rPr>
        <w:t>l</w:t>
      </w:r>
      <w:r>
        <w:rPr>
          <w:spacing w:val="5"/>
          <w:sz w:val="24"/>
          <w:szCs w:val="24"/>
        </w:rPr>
        <w:t xml:space="preserve"> </w:t>
      </w:r>
      <w:r>
        <w:rPr>
          <w:sz w:val="24"/>
          <w:szCs w:val="24"/>
        </w:rPr>
        <w:t>su</w:t>
      </w:r>
      <w:r>
        <w:rPr>
          <w:spacing w:val="-1"/>
          <w:sz w:val="24"/>
          <w:szCs w:val="24"/>
        </w:rPr>
        <w:t>a</w:t>
      </w:r>
      <w:r>
        <w:rPr>
          <w:sz w:val="24"/>
          <w:szCs w:val="24"/>
        </w:rPr>
        <w:t>tu</w:t>
      </w:r>
      <w:r>
        <w:rPr>
          <w:spacing w:val="5"/>
          <w:sz w:val="24"/>
          <w:szCs w:val="24"/>
        </w:rPr>
        <w:t xml:space="preserve"> </w:t>
      </w:r>
      <w:r>
        <w:rPr>
          <w:spacing w:val="3"/>
          <w:sz w:val="24"/>
          <w:szCs w:val="24"/>
        </w:rPr>
        <w:t>b</w:t>
      </w:r>
      <w:r>
        <w:rPr>
          <w:spacing w:val="-1"/>
          <w:sz w:val="24"/>
          <w:szCs w:val="24"/>
        </w:rPr>
        <w:t>a</w:t>
      </w:r>
      <w:r>
        <w:rPr>
          <w:spacing w:val="2"/>
          <w:sz w:val="24"/>
          <w:szCs w:val="24"/>
        </w:rPr>
        <w:t>r</w:t>
      </w:r>
      <w:r>
        <w:rPr>
          <w:spacing w:val="-3"/>
          <w:sz w:val="24"/>
          <w:szCs w:val="24"/>
        </w:rPr>
        <w:t>a</w:t>
      </w:r>
      <w:r>
        <w:rPr>
          <w:spacing w:val="2"/>
          <w:sz w:val="24"/>
          <w:szCs w:val="24"/>
        </w:rPr>
        <w:t>n</w:t>
      </w:r>
      <w:r>
        <w:rPr>
          <w:sz w:val="24"/>
          <w:szCs w:val="24"/>
        </w:rPr>
        <w:t xml:space="preserve">g </w:t>
      </w:r>
      <w:r>
        <w:rPr>
          <w:spacing w:val="2"/>
          <w:sz w:val="24"/>
          <w:szCs w:val="24"/>
        </w:rPr>
        <w:t>d</w:t>
      </w:r>
      <w:r>
        <w:rPr>
          <w:spacing w:val="-1"/>
          <w:sz w:val="24"/>
          <w:szCs w:val="24"/>
        </w:rPr>
        <w:t>a</w:t>
      </w:r>
      <w:r>
        <w:rPr>
          <w:sz w:val="24"/>
          <w:szCs w:val="24"/>
        </w:rPr>
        <w:t>n/at</w:t>
      </w:r>
      <w:r>
        <w:rPr>
          <w:spacing w:val="-1"/>
          <w:sz w:val="24"/>
          <w:szCs w:val="24"/>
        </w:rPr>
        <w:t>a</w:t>
      </w:r>
      <w:r>
        <w:rPr>
          <w:sz w:val="24"/>
          <w:szCs w:val="24"/>
        </w:rPr>
        <w:t>u</w:t>
      </w:r>
      <w:r>
        <w:rPr>
          <w:spacing w:val="12"/>
          <w:sz w:val="24"/>
          <w:szCs w:val="24"/>
        </w:rPr>
        <w:t xml:space="preserve"> </w:t>
      </w:r>
      <w:r>
        <w:rPr>
          <w:sz w:val="24"/>
          <w:szCs w:val="24"/>
        </w:rPr>
        <w:t>pro</w:t>
      </w:r>
      <w:r>
        <w:rPr>
          <w:spacing w:val="-1"/>
          <w:sz w:val="24"/>
          <w:szCs w:val="24"/>
        </w:rPr>
        <w:t>d</w:t>
      </w:r>
      <w:r>
        <w:rPr>
          <w:sz w:val="24"/>
          <w:szCs w:val="24"/>
        </w:rPr>
        <w:t xml:space="preserve">uk </w:t>
      </w:r>
      <w:r>
        <w:rPr>
          <w:spacing w:val="-7"/>
          <w:sz w:val="24"/>
          <w:szCs w:val="24"/>
        </w:rPr>
        <w:t>y</w:t>
      </w:r>
      <w:r>
        <w:rPr>
          <w:spacing w:val="1"/>
          <w:sz w:val="24"/>
          <w:szCs w:val="24"/>
        </w:rPr>
        <w:t>a</w:t>
      </w:r>
      <w:r>
        <w:rPr>
          <w:spacing w:val="5"/>
          <w:sz w:val="24"/>
          <w:szCs w:val="24"/>
        </w:rPr>
        <w:t>n</w:t>
      </w:r>
      <w:r>
        <w:rPr>
          <w:sz w:val="24"/>
          <w:szCs w:val="24"/>
        </w:rPr>
        <w:t>g</w:t>
      </w:r>
      <w:r>
        <w:rPr>
          <w:spacing w:val="-5"/>
          <w:sz w:val="24"/>
          <w:szCs w:val="24"/>
        </w:rPr>
        <w:t xml:space="preserve"> </w:t>
      </w:r>
      <w:r>
        <w:rPr>
          <w:sz w:val="24"/>
          <w:szCs w:val="24"/>
        </w:rPr>
        <w:t>k</w:t>
      </w:r>
      <w:r>
        <w:rPr>
          <w:spacing w:val="1"/>
          <w:sz w:val="24"/>
          <w:szCs w:val="24"/>
        </w:rPr>
        <w:t>a</w:t>
      </w:r>
      <w:r>
        <w:rPr>
          <w:spacing w:val="-1"/>
          <w:sz w:val="24"/>
          <w:szCs w:val="24"/>
        </w:rPr>
        <w:t>re</w:t>
      </w:r>
      <w:r>
        <w:rPr>
          <w:sz w:val="24"/>
          <w:szCs w:val="24"/>
        </w:rPr>
        <w:t>na</w:t>
      </w:r>
      <w:r>
        <w:rPr>
          <w:spacing w:val="2"/>
          <w:sz w:val="24"/>
          <w:szCs w:val="24"/>
        </w:rPr>
        <w:t xml:space="preserve"> </w:t>
      </w:r>
      <w:r>
        <w:rPr>
          <w:spacing w:val="-1"/>
          <w:sz w:val="24"/>
          <w:szCs w:val="24"/>
        </w:rPr>
        <w:t>f</w:t>
      </w:r>
      <w:r>
        <w:rPr>
          <w:spacing w:val="-3"/>
          <w:sz w:val="24"/>
          <w:szCs w:val="24"/>
        </w:rPr>
        <w:t>a</w:t>
      </w:r>
      <w:r>
        <w:rPr>
          <w:sz w:val="24"/>
          <w:szCs w:val="24"/>
        </w:rPr>
        <w:t>ktor li</w:t>
      </w:r>
      <w:r>
        <w:rPr>
          <w:spacing w:val="5"/>
          <w:sz w:val="24"/>
          <w:szCs w:val="24"/>
        </w:rPr>
        <w:t>n</w:t>
      </w:r>
      <w:r>
        <w:rPr>
          <w:spacing w:val="-5"/>
          <w:sz w:val="24"/>
          <w:szCs w:val="24"/>
        </w:rPr>
        <w:t>g</w:t>
      </w:r>
      <w:r>
        <w:rPr>
          <w:spacing w:val="2"/>
          <w:sz w:val="24"/>
          <w:szCs w:val="24"/>
        </w:rPr>
        <w:t>ku</w:t>
      </w:r>
      <w:r>
        <w:rPr>
          <w:sz w:val="24"/>
          <w:szCs w:val="24"/>
        </w:rPr>
        <w:t>n</w:t>
      </w:r>
      <w:r>
        <w:rPr>
          <w:spacing w:val="-5"/>
          <w:sz w:val="24"/>
          <w:szCs w:val="24"/>
        </w:rPr>
        <w:t>g</w:t>
      </w:r>
      <w:r>
        <w:rPr>
          <w:spacing w:val="-1"/>
          <w:sz w:val="24"/>
          <w:szCs w:val="24"/>
        </w:rPr>
        <w:t>a</w:t>
      </w:r>
      <w:r>
        <w:rPr>
          <w:sz w:val="24"/>
          <w:szCs w:val="24"/>
        </w:rPr>
        <w:t>n</w:t>
      </w:r>
      <w:r>
        <w:rPr>
          <w:spacing w:val="7"/>
          <w:sz w:val="24"/>
          <w:szCs w:val="24"/>
        </w:rPr>
        <w:t xml:space="preserve"> </w:t>
      </w:r>
      <w:r>
        <w:rPr>
          <w:spacing w:val="-5"/>
          <w:sz w:val="24"/>
          <w:szCs w:val="24"/>
        </w:rPr>
        <w:t>g</w:t>
      </w:r>
      <w:r>
        <w:rPr>
          <w:spacing w:val="-1"/>
          <w:sz w:val="24"/>
          <w:szCs w:val="24"/>
        </w:rPr>
        <w:t>e</w:t>
      </w:r>
      <w:r>
        <w:rPr>
          <w:spacing w:val="5"/>
          <w:sz w:val="24"/>
          <w:szCs w:val="24"/>
        </w:rPr>
        <w:t>o</w:t>
      </w:r>
      <w:r>
        <w:rPr>
          <w:spacing w:val="-4"/>
          <w:sz w:val="24"/>
          <w:szCs w:val="24"/>
        </w:rPr>
        <w:t>g</w:t>
      </w:r>
      <w:r>
        <w:rPr>
          <w:spacing w:val="-1"/>
          <w:sz w:val="24"/>
          <w:szCs w:val="24"/>
        </w:rPr>
        <w:t>r</w:t>
      </w:r>
      <w:r>
        <w:rPr>
          <w:spacing w:val="1"/>
          <w:sz w:val="24"/>
          <w:szCs w:val="24"/>
        </w:rPr>
        <w:t>a</w:t>
      </w:r>
      <w:r>
        <w:rPr>
          <w:sz w:val="24"/>
          <w:szCs w:val="24"/>
        </w:rPr>
        <w:t>fis</w:t>
      </w:r>
      <w:r>
        <w:rPr>
          <w:spacing w:val="-2"/>
          <w:sz w:val="24"/>
          <w:szCs w:val="24"/>
        </w:rPr>
        <w:t xml:space="preserve"> </w:t>
      </w:r>
      <w:r>
        <w:rPr>
          <w:sz w:val="24"/>
          <w:szCs w:val="24"/>
        </w:rPr>
        <w:t>t</w:t>
      </w:r>
      <w:r>
        <w:rPr>
          <w:spacing w:val="-1"/>
          <w:sz w:val="24"/>
          <w:szCs w:val="24"/>
        </w:rPr>
        <w:t>er</w:t>
      </w:r>
      <w:r>
        <w:rPr>
          <w:spacing w:val="3"/>
          <w:sz w:val="24"/>
          <w:szCs w:val="24"/>
        </w:rPr>
        <w:t>m</w:t>
      </w:r>
      <w:r>
        <w:rPr>
          <w:spacing w:val="-1"/>
          <w:sz w:val="24"/>
          <w:szCs w:val="24"/>
        </w:rPr>
        <w:t>a</w:t>
      </w:r>
      <w:r>
        <w:rPr>
          <w:sz w:val="24"/>
          <w:szCs w:val="24"/>
        </w:rPr>
        <w:t>s</w:t>
      </w:r>
      <w:r>
        <w:rPr>
          <w:spacing w:val="2"/>
          <w:sz w:val="24"/>
          <w:szCs w:val="24"/>
        </w:rPr>
        <w:t>u</w:t>
      </w:r>
      <w:r>
        <w:rPr>
          <w:sz w:val="24"/>
          <w:szCs w:val="24"/>
        </w:rPr>
        <w:t>k</w:t>
      </w:r>
      <w:r>
        <w:rPr>
          <w:spacing w:val="3"/>
          <w:sz w:val="24"/>
          <w:szCs w:val="24"/>
        </w:rPr>
        <w:t xml:space="preserve"> </w:t>
      </w:r>
      <w:r>
        <w:rPr>
          <w:spacing w:val="-1"/>
          <w:sz w:val="24"/>
          <w:szCs w:val="24"/>
        </w:rPr>
        <w:t>f</w:t>
      </w:r>
      <w:r>
        <w:rPr>
          <w:spacing w:val="-3"/>
          <w:sz w:val="24"/>
          <w:szCs w:val="24"/>
        </w:rPr>
        <w:t>a</w:t>
      </w:r>
      <w:r>
        <w:rPr>
          <w:sz w:val="24"/>
          <w:szCs w:val="24"/>
        </w:rPr>
        <w:t>ktor</w:t>
      </w:r>
      <w:r>
        <w:rPr>
          <w:spacing w:val="-3"/>
          <w:sz w:val="24"/>
          <w:szCs w:val="24"/>
        </w:rPr>
        <w:t xml:space="preserve"> </w:t>
      </w:r>
      <w:r>
        <w:rPr>
          <w:spacing w:val="-1"/>
          <w:sz w:val="24"/>
          <w:szCs w:val="24"/>
        </w:rPr>
        <w:t>a</w:t>
      </w:r>
      <w:r>
        <w:rPr>
          <w:spacing w:val="3"/>
          <w:sz w:val="24"/>
          <w:szCs w:val="24"/>
        </w:rPr>
        <w:t>l</w:t>
      </w:r>
      <w:r>
        <w:rPr>
          <w:spacing w:val="-1"/>
          <w:sz w:val="24"/>
          <w:szCs w:val="24"/>
        </w:rPr>
        <w:t>a</w:t>
      </w:r>
      <w:r>
        <w:rPr>
          <w:sz w:val="24"/>
          <w:szCs w:val="24"/>
        </w:rPr>
        <w:t xml:space="preserve">m, </w:t>
      </w:r>
      <w:r>
        <w:rPr>
          <w:spacing w:val="-1"/>
          <w:sz w:val="24"/>
          <w:szCs w:val="24"/>
        </w:rPr>
        <w:t>f</w:t>
      </w:r>
      <w:r>
        <w:rPr>
          <w:spacing w:val="-3"/>
          <w:sz w:val="24"/>
          <w:szCs w:val="24"/>
        </w:rPr>
        <w:t>a</w:t>
      </w:r>
      <w:r>
        <w:rPr>
          <w:sz w:val="24"/>
          <w:szCs w:val="24"/>
        </w:rPr>
        <w:t>ktor</w:t>
      </w:r>
      <w:r>
        <w:rPr>
          <w:spacing w:val="2"/>
          <w:sz w:val="24"/>
          <w:szCs w:val="24"/>
        </w:rPr>
        <w:t xml:space="preserve"> </w:t>
      </w:r>
      <w:r>
        <w:rPr>
          <w:sz w:val="24"/>
          <w:szCs w:val="24"/>
        </w:rPr>
        <w:t>ma</w:t>
      </w:r>
      <w:r>
        <w:rPr>
          <w:spacing w:val="2"/>
          <w:sz w:val="24"/>
          <w:szCs w:val="24"/>
        </w:rPr>
        <w:t>nu</w:t>
      </w:r>
      <w:r>
        <w:rPr>
          <w:sz w:val="24"/>
          <w:szCs w:val="24"/>
        </w:rPr>
        <w:t>sia</w:t>
      </w:r>
      <w:r>
        <w:rPr>
          <w:spacing w:val="-3"/>
          <w:sz w:val="24"/>
          <w:szCs w:val="24"/>
        </w:rPr>
        <w:t xml:space="preserve"> </w:t>
      </w:r>
      <w:r>
        <w:rPr>
          <w:spacing w:val="-1"/>
          <w:sz w:val="24"/>
          <w:szCs w:val="24"/>
        </w:rPr>
        <w:t>a</w:t>
      </w:r>
      <w:r>
        <w:rPr>
          <w:sz w:val="24"/>
          <w:szCs w:val="24"/>
        </w:rPr>
        <w:t>tau kombin</w:t>
      </w:r>
      <w:r>
        <w:rPr>
          <w:spacing w:val="-1"/>
          <w:sz w:val="24"/>
          <w:szCs w:val="24"/>
        </w:rPr>
        <w:t>a</w:t>
      </w:r>
      <w:r>
        <w:rPr>
          <w:sz w:val="24"/>
          <w:szCs w:val="24"/>
        </w:rPr>
        <w:t>si</w:t>
      </w:r>
      <w:r>
        <w:rPr>
          <w:spacing w:val="1"/>
          <w:sz w:val="24"/>
          <w:szCs w:val="24"/>
        </w:rPr>
        <w:t xml:space="preserve"> </w:t>
      </w:r>
      <w:r>
        <w:rPr>
          <w:sz w:val="24"/>
          <w:szCs w:val="24"/>
        </w:rPr>
        <w:t>d</w:t>
      </w:r>
      <w:r>
        <w:rPr>
          <w:spacing w:val="-1"/>
          <w:sz w:val="24"/>
          <w:szCs w:val="24"/>
        </w:rPr>
        <w:t>a</w:t>
      </w:r>
      <w:r>
        <w:rPr>
          <w:sz w:val="24"/>
          <w:szCs w:val="24"/>
        </w:rPr>
        <w:t>ri k</w:t>
      </w:r>
      <w:r>
        <w:rPr>
          <w:spacing w:val="-1"/>
          <w:sz w:val="24"/>
          <w:szCs w:val="24"/>
        </w:rPr>
        <w:t>e</w:t>
      </w:r>
      <w:r>
        <w:rPr>
          <w:sz w:val="24"/>
          <w:szCs w:val="24"/>
        </w:rPr>
        <w:t>d</w:t>
      </w:r>
      <w:r>
        <w:rPr>
          <w:spacing w:val="2"/>
          <w:sz w:val="24"/>
          <w:szCs w:val="24"/>
        </w:rPr>
        <w:t>u</w:t>
      </w:r>
      <w:r>
        <w:rPr>
          <w:sz w:val="24"/>
          <w:szCs w:val="24"/>
        </w:rPr>
        <w:t>a</w:t>
      </w:r>
      <w:r>
        <w:rPr>
          <w:spacing w:val="1"/>
          <w:sz w:val="24"/>
          <w:szCs w:val="24"/>
        </w:rPr>
        <w:t xml:space="preserve"> </w:t>
      </w:r>
      <w:r>
        <w:rPr>
          <w:spacing w:val="-1"/>
          <w:sz w:val="24"/>
          <w:szCs w:val="24"/>
        </w:rPr>
        <w:t>f</w:t>
      </w:r>
      <w:r>
        <w:rPr>
          <w:spacing w:val="-3"/>
          <w:sz w:val="24"/>
          <w:szCs w:val="24"/>
        </w:rPr>
        <w:t>a</w:t>
      </w:r>
      <w:r>
        <w:rPr>
          <w:sz w:val="24"/>
          <w:szCs w:val="24"/>
        </w:rPr>
        <w:t>ktor</w:t>
      </w:r>
      <w:r>
        <w:rPr>
          <w:spacing w:val="2"/>
          <w:sz w:val="24"/>
          <w:szCs w:val="24"/>
        </w:rPr>
        <w:t xml:space="preserve"> </w:t>
      </w:r>
      <w:r>
        <w:rPr>
          <w:sz w:val="24"/>
          <w:szCs w:val="24"/>
        </w:rPr>
        <w:t>t</w:t>
      </w:r>
      <w:r>
        <w:rPr>
          <w:spacing w:val="-1"/>
          <w:sz w:val="24"/>
          <w:szCs w:val="24"/>
        </w:rPr>
        <w:t>er</w:t>
      </w:r>
      <w:r>
        <w:rPr>
          <w:sz w:val="24"/>
          <w:szCs w:val="24"/>
        </w:rPr>
        <w:t>s</w:t>
      </w:r>
      <w:r>
        <w:rPr>
          <w:spacing w:val="-1"/>
          <w:sz w:val="24"/>
          <w:szCs w:val="24"/>
        </w:rPr>
        <w:t>e</w:t>
      </w:r>
      <w:r>
        <w:rPr>
          <w:sz w:val="24"/>
          <w:szCs w:val="24"/>
        </w:rPr>
        <w:t>but</w:t>
      </w:r>
      <w:r>
        <w:rPr>
          <w:spacing w:val="3"/>
          <w:sz w:val="24"/>
          <w:szCs w:val="24"/>
        </w:rPr>
        <w:t xml:space="preserve"> </w:t>
      </w:r>
      <w:r>
        <w:rPr>
          <w:sz w:val="24"/>
          <w:szCs w:val="24"/>
        </w:rPr>
        <w:t>m</w:t>
      </w:r>
      <w:r>
        <w:rPr>
          <w:spacing w:val="-1"/>
          <w:sz w:val="24"/>
          <w:szCs w:val="24"/>
        </w:rPr>
        <w:t>e</w:t>
      </w:r>
      <w:r>
        <w:rPr>
          <w:spacing w:val="5"/>
          <w:sz w:val="24"/>
          <w:szCs w:val="24"/>
        </w:rPr>
        <w:t>m</w:t>
      </w:r>
      <w:r>
        <w:rPr>
          <w:sz w:val="24"/>
          <w:szCs w:val="24"/>
        </w:rPr>
        <w:t>b</w:t>
      </w:r>
      <w:r>
        <w:rPr>
          <w:spacing w:val="-1"/>
          <w:sz w:val="24"/>
          <w:szCs w:val="24"/>
        </w:rPr>
        <w:t>e</w:t>
      </w:r>
      <w:r>
        <w:rPr>
          <w:sz w:val="24"/>
          <w:szCs w:val="24"/>
        </w:rPr>
        <w:t>rik</w:t>
      </w:r>
      <w:r>
        <w:rPr>
          <w:spacing w:val="-1"/>
          <w:sz w:val="24"/>
          <w:szCs w:val="24"/>
        </w:rPr>
        <w:t>a</w:t>
      </w:r>
      <w:r>
        <w:rPr>
          <w:sz w:val="24"/>
          <w:szCs w:val="24"/>
        </w:rPr>
        <w:t>n</w:t>
      </w:r>
      <w:r>
        <w:rPr>
          <w:spacing w:val="2"/>
          <w:sz w:val="24"/>
          <w:szCs w:val="24"/>
        </w:rPr>
        <w:t xml:space="preserve"> </w:t>
      </w:r>
      <w:r>
        <w:rPr>
          <w:sz w:val="24"/>
          <w:szCs w:val="24"/>
        </w:rPr>
        <w:t>r</w:t>
      </w:r>
      <w:r>
        <w:rPr>
          <w:spacing w:val="-3"/>
          <w:sz w:val="24"/>
          <w:szCs w:val="24"/>
        </w:rPr>
        <w:t>e</w:t>
      </w:r>
      <w:r>
        <w:rPr>
          <w:sz w:val="24"/>
          <w:szCs w:val="24"/>
        </w:rPr>
        <w:t>pu</w:t>
      </w:r>
      <w:r>
        <w:rPr>
          <w:spacing w:val="3"/>
          <w:sz w:val="24"/>
          <w:szCs w:val="24"/>
        </w:rPr>
        <w:t>t</w:t>
      </w:r>
      <w:r>
        <w:rPr>
          <w:spacing w:val="-1"/>
          <w:sz w:val="24"/>
          <w:szCs w:val="24"/>
        </w:rPr>
        <w:t>a</w:t>
      </w:r>
      <w:r>
        <w:rPr>
          <w:sz w:val="24"/>
          <w:szCs w:val="24"/>
        </w:rPr>
        <w:t>si,</w:t>
      </w:r>
      <w:r>
        <w:rPr>
          <w:spacing w:val="1"/>
          <w:sz w:val="24"/>
          <w:szCs w:val="24"/>
        </w:rPr>
        <w:t xml:space="preserve"> </w:t>
      </w:r>
      <w:r>
        <w:rPr>
          <w:sz w:val="24"/>
          <w:szCs w:val="24"/>
        </w:rPr>
        <w:t>k</w:t>
      </w:r>
      <w:r>
        <w:rPr>
          <w:spacing w:val="2"/>
          <w:sz w:val="24"/>
          <w:szCs w:val="24"/>
        </w:rPr>
        <w:t>u</w:t>
      </w:r>
      <w:r>
        <w:rPr>
          <w:spacing w:val="-1"/>
          <w:sz w:val="24"/>
          <w:szCs w:val="24"/>
        </w:rPr>
        <w:t>a</w:t>
      </w:r>
      <w:r>
        <w:rPr>
          <w:sz w:val="24"/>
          <w:szCs w:val="24"/>
        </w:rPr>
        <w:t>litas, d</w:t>
      </w:r>
      <w:r>
        <w:rPr>
          <w:spacing w:val="-1"/>
          <w:sz w:val="24"/>
          <w:szCs w:val="24"/>
        </w:rPr>
        <w:t>a</w:t>
      </w:r>
      <w:r>
        <w:rPr>
          <w:sz w:val="24"/>
          <w:szCs w:val="24"/>
        </w:rPr>
        <w:t>n k</w:t>
      </w:r>
      <w:r>
        <w:rPr>
          <w:spacing w:val="-1"/>
          <w:sz w:val="24"/>
          <w:szCs w:val="24"/>
        </w:rPr>
        <w:t>ar</w:t>
      </w:r>
      <w:r>
        <w:rPr>
          <w:spacing w:val="-3"/>
          <w:sz w:val="24"/>
          <w:szCs w:val="24"/>
        </w:rPr>
        <w:t>a</w:t>
      </w:r>
      <w:r>
        <w:rPr>
          <w:sz w:val="24"/>
          <w:szCs w:val="24"/>
        </w:rPr>
        <w:t>kt</w:t>
      </w:r>
      <w:r>
        <w:rPr>
          <w:spacing w:val="1"/>
          <w:sz w:val="24"/>
          <w:szCs w:val="24"/>
        </w:rPr>
        <w:t>e</w:t>
      </w:r>
      <w:r>
        <w:rPr>
          <w:sz w:val="24"/>
          <w:szCs w:val="24"/>
        </w:rPr>
        <w:t>ristik te</w:t>
      </w:r>
      <w:r>
        <w:rPr>
          <w:spacing w:val="-1"/>
          <w:sz w:val="24"/>
          <w:szCs w:val="24"/>
        </w:rPr>
        <w:t>r</w:t>
      </w:r>
      <w:r>
        <w:rPr>
          <w:sz w:val="24"/>
          <w:szCs w:val="24"/>
        </w:rPr>
        <w:t>tentu p</w:t>
      </w:r>
      <w:r>
        <w:rPr>
          <w:spacing w:val="-1"/>
          <w:sz w:val="24"/>
          <w:szCs w:val="24"/>
        </w:rPr>
        <w:t>a</w:t>
      </w:r>
      <w:r>
        <w:rPr>
          <w:spacing w:val="5"/>
          <w:sz w:val="24"/>
          <w:szCs w:val="24"/>
        </w:rPr>
        <w:t>d</w:t>
      </w:r>
      <w:r>
        <w:rPr>
          <w:sz w:val="24"/>
          <w:szCs w:val="24"/>
        </w:rPr>
        <w:t>a</w:t>
      </w:r>
      <w:r>
        <w:rPr>
          <w:spacing w:val="-1"/>
          <w:sz w:val="24"/>
          <w:szCs w:val="24"/>
        </w:rPr>
        <w:t xml:space="preserve"> </w:t>
      </w:r>
      <w:r>
        <w:rPr>
          <w:sz w:val="24"/>
          <w:szCs w:val="24"/>
        </w:rPr>
        <w:t>b</w:t>
      </w:r>
      <w:r>
        <w:rPr>
          <w:spacing w:val="-1"/>
          <w:sz w:val="24"/>
          <w:szCs w:val="24"/>
        </w:rPr>
        <w:t>ar</w:t>
      </w:r>
      <w:r>
        <w:rPr>
          <w:spacing w:val="-3"/>
          <w:sz w:val="24"/>
          <w:szCs w:val="24"/>
        </w:rPr>
        <w:t>a</w:t>
      </w:r>
      <w:r>
        <w:rPr>
          <w:spacing w:val="5"/>
          <w:sz w:val="24"/>
          <w:szCs w:val="24"/>
        </w:rPr>
        <w:t>n</w:t>
      </w:r>
      <w:r>
        <w:rPr>
          <w:sz w:val="24"/>
          <w:szCs w:val="24"/>
        </w:rPr>
        <w:t>g</w:t>
      </w:r>
      <w:r>
        <w:rPr>
          <w:spacing w:val="-5"/>
          <w:sz w:val="24"/>
          <w:szCs w:val="24"/>
        </w:rPr>
        <w:t xml:space="preserve"> </w:t>
      </w:r>
      <w:r>
        <w:rPr>
          <w:spacing w:val="3"/>
          <w:sz w:val="24"/>
          <w:szCs w:val="24"/>
        </w:rPr>
        <w:t>d</w:t>
      </w:r>
      <w:r>
        <w:rPr>
          <w:spacing w:val="-1"/>
          <w:sz w:val="24"/>
          <w:szCs w:val="24"/>
        </w:rPr>
        <w:t>a</w:t>
      </w:r>
      <w:r>
        <w:rPr>
          <w:sz w:val="24"/>
          <w:szCs w:val="24"/>
        </w:rPr>
        <w:t>n/at</w:t>
      </w:r>
      <w:r>
        <w:rPr>
          <w:spacing w:val="-1"/>
          <w:sz w:val="24"/>
          <w:szCs w:val="24"/>
        </w:rPr>
        <w:t>a</w:t>
      </w:r>
      <w:r>
        <w:rPr>
          <w:sz w:val="24"/>
          <w:szCs w:val="24"/>
        </w:rPr>
        <w:t xml:space="preserve">u </w:t>
      </w:r>
      <w:r>
        <w:rPr>
          <w:spacing w:val="2"/>
          <w:sz w:val="24"/>
          <w:szCs w:val="24"/>
        </w:rPr>
        <w:t>p</w:t>
      </w:r>
      <w:r>
        <w:rPr>
          <w:sz w:val="24"/>
          <w:szCs w:val="24"/>
        </w:rPr>
        <w:t>roduk</w:t>
      </w:r>
      <w:r>
        <w:rPr>
          <w:spacing w:val="9"/>
          <w:sz w:val="24"/>
          <w:szCs w:val="24"/>
        </w:rPr>
        <w:t xml:space="preserve"> </w:t>
      </w:r>
      <w:r>
        <w:rPr>
          <w:spacing w:val="-10"/>
          <w:sz w:val="24"/>
          <w:szCs w:val="24"/>
        </w:rPr>
        <w:t>y</w:t>
      </w:r>
      <w:r>
        <w:rPr>
          <w:spacing w:val="-1"/>
          <w:sz w:val="24"/>
          <w:szCs w:val="24"/>
        </w:rPr>
        <w:t>a</w:t>
      </w:r>
      <w:r>
        <w:rPr>
          <w:spacing w:val="2"/>
          <w:sz w:val="24"/>
          <w:szCs w:val="24"/>
        </w:rPr>
        <w:t>n</w:t>
      </w:r>
      <w:r>
        <w:rPr>
          <w:sz w:val="24"/>
          <w:szCs w:val="24"/>
        </w:rPr>
        <w:t>g</w:t>
      </w:r>
      <w:r>
        <w:rPr>
          <w:spacing w:val="-2"/>
          <w:sz w:val="24"/>
          <w:szCs w:val="24"/>
        </w:rPr>
        <w:t xml:space="preserve"> </w:t>
      </w:r>
      <w:r>
        <w:rPr>
          <w:sz w:val="24"/>
          <w:szCs w:val="24"/>
        </w:rPr>
        <w:t>di</w:t>
      </w:r>
      <w:r>
        <w:rPr>
          <w:spacing w:val="3"/>
          <w:sz w:val="24"/>
          <w:szCs w:val="24"/>
        </w:rPr>
        <w:t>h</w:t>
      </w:r>
      <w:r>
        <w:rPr>
          <w:spacing w:val="-1"/>
          <w:sz w:val="24"/>
          <w:szCs w:val="24"/>
        </w:rPr>
        <w:t>a</w:t>
      </w:r>
      <w:r>
        <w:rPr>
          <w:sz w:val="24"/>
          <w:szCs w:val="24"/>
        </w:rPr>
        <w:t>silk</w:t>
      </w:r>
      <w:r>
        <w:rPr>
          <w:spacing w:val="-1"/>
          <w:sz w:val="24"/>
          <w:szCs w:val="24"/>
        </w:rPr>
        <w:t>a</w:t>
      </w:r>
      <w:r>
        <w:rPr>
          <w:sz w:val="24"/>
          <w:szCs w:val="24"/>
        </w:rPr>
        <w:t>n.</w:t>
      </w:r>
    </w:p>
    <w:p w:rsidR="00477295" w:rsidRDefault="00477295" w:rsidP="00477295">
      <w:pPr>
        <w:spacing w:before="11" w:line="360" w:lineRule="auto"/>
        <w:ind w:left="588" w:right="73" w:firstLine="569"/>
        <w:jc w:val="both"/>
        <w:rPr>
          <w:rFonts w:ascii="Arial" w:eastAsia="Arial" w:hAnsi="Arial" w:cs="Arial"/>
          <w:sz w:val="23"/>
          <w:szCs w:val="23"/>
        </w:rPr>
      </w:pPr>
      <w:r>
        <w:rPr>
          <w:sz w:val="24"/>
          <w:szCs w:val="24"/>
        </w:rPr>
        <w:t>Kopi</w:t>
      </w:r>
      <w:r>
        <w:rPr>
          <w:spacing w:val="1"/>
          <w:sz w:val="24"/>
          <w:szCs w:val="24"/>
        </w:rPr>
        <w:t xml:space="preserve"> </w:t>
      </w:r>
      <w:r>
        <w:rPr>
          <w:sz w:val="24"/>
          <w:szCs w:val="24"/>
        </w:rPr>
        <w:t>Ro</w:t>
      </w:r>
      <w:r>
        <w:rPr>
          <w:spacing w:val="1"/>
          <w:sz w:val="24"/>
          <w:szCs w:val="24"/>
        </w:rPr>
        <w:t>b</w:t>
      </w:r>
      <w:r>
        <w:rPr>
          <w:sz w:val="24"/>
          <w:szCs w:val="24"/>
        </w:rPr>
        <w:t>usta</w:t>
      </w:r>
      <w:r>
        <w:rPr>
          <w:spacing w:val="3"/>
          <w:sz w:val="24"/>
          <w:szCs w:val="24"/>
        </w:rPr>
        <w:t xml:space="preserve"> </w:t>
      </w:r>
      <w:r>
        <w:rPr>
          <w:spacing w:val="-10"/>
          <w:sz w:val="24"/>
          <w:szCs w:val="24"/>
        </w:rPr>
        <w:t>L</w:t>
      </w:r>
      <w:r>
        <w:rPr>
          <w:spacing w:val="-1"/>
          <w:sz w:val="24"/>
          <w:szCs w:val="24"/>
        </w:rPr>
        <w:t>a</w:t>
      </w:r>
      <w:r>
        <w:rPr>
          <w:sz w:val="24"/>
          <w:szCs w:val="24"/>
        </w:rPr>
        <w:t>mpu</w:t>
      </w:r>
      <w:r>
        <w:rPr>
          <w:spacing w:val="5"/>
          <w:sz w:val="24"/>
          <w:szCs w:val="24"/>
        </w:rPr>
        <w:t>n</w:t>
      </w:r>
      <w:r>
        <w:rPr>
          <w:sz w:val="24"/>
          <w:szCs w:val="24"/>
        </w:rPr>
        <w:t>g</w:t>
      </w:r>
      <w:r>
        <w:rPr>
          <w:spacing w:val="1"/>
          <w:sz w:val="24"/>
          <w:szCs w:val="24"/>
        </w:rPr>
        <w:t xml:space="preserve"> </w:t>
      </w:r>
      <w:r>
        <w:rPr>
          <w:sz w:val="24"/>
          <w:szCs w:val="24"/>
        </w:rPr>
        <w:t>merup</w:t>
      </w:r>
      <w:r>
        <w:rPr>
          <w:spacing w:val="-1"/>
          <w:sz w:val="24"/>
          <w:szCs w:val="24"/>
        </w:rPr>
        <w:t>a</w:t>
      </w:r>
      <w:r>
        <w:rPr>
          <w:sz w:val="24"/>
          <w:szCs w:val="24"/>
        </w:rPr>
        <w:t>k</w:t>
      </w:r>
      <w:r>
        <w:rPr>
          <w:spacing w:val="-1"/>
          <w:sz w:val="24"/>
          <w:szCs w:val="24"/>
        </w:rPr>
        <w:t>a</w:t>
      </w:r>
      <w:r>
        <w:rPr>
          <w:sz w:val="24"/>
          <w:szCs w:val="24"/>
        </w:rPr>
        <w:t>n</w:t>
      </w:r>
      <w:r>
        <w:rPr>
          <w:spacing w:val="1"/>
          <w:sz w:val="24"/>
          <w:szCs w:val="24"/>
        </w:rPr>
        <w:t xml:space="preserve"> </w:t>
      </w:r>
      <w:r>
        <w:rPr>
          <w:sz w:val="24"/>
          <w:szCs w:val="24"/>
        </w:rPr>
        <w:t>produk</w:t>
      </w:r>
      <w:r>
        <w:rPr>
          <w:spacing w:val="1"/>
          <w:sz w:val="24"/>
          <w:szCs w:val="24"/>
        </w:rPr>
        <w:t xml:space="preserve"> </w:t>
      </w:r>
      <w:r>
        <w:rPr>
          <w:spacing w:val="-1"/>
          <w:sz w:val="24"/>
          <w:szCs w:val="24"/>
        </w:rPr>
        <w:t>a</w:t>
      </w:r>
      <w:r>
        <w:rPr>
          <w:spacing w:val="2"/>
          <w:sz w:val="24"/>
          <w:szCs w:val="24"/>
        </w:rPr>
        <w:t>n</w:t>
      </w:r>
      <w:r>
        <w:rPr>
          <w:sz w:val="24"/>
          <w:szCs w:val="24"/>
        </w:rPr>
        <w:t>d</w:t>
      </w:r>
      <w:r>
        <w:rPr>
          <w:spacing w:val="-1"/>
          <w:sz w:val="24"/>
          <w:szCs w:val="24"/>
        </w:rPr>
        <w:t>a</w:t>
      </w:r>
      <w:r>
        <w:rPr>
          <w:sz w:val="24"/>
          <w:szCs w:val="24"/>
        </w:rPr>
        <w:t xml:space="preserve">lan </w:t>
      </w:r>
      <w:r>
        <w:rPr>
          <w:spacing w:val="1"/>
          <w:sz w:val="24"/>
          <w:szCs w:val="24"/>
        </w:rPr>
        <w:t>d</w:t>
      </w:r>
      <w:r>
        <w:rPr>
          <w:spacing w:val="-1"/>
          <w:sz w:val="24"/>
          <w:szCs w:val="24"/>
        </w:rPr>
        <w:t>a</w:t>
      </w:r>
      <w:r>
        <w:rPr>
          <w:sz w:val="24"/>
          <w:szCs w:val="24"/>
        </w:rPr>
        <w:t>ri</w:t>
      </w:r>
      <w:r>
        <w:rPr>
          <w:spacing w:val="1"/>
          <w:sz w:val="24"/>
          <w:szCs w:val="24"/>
        </w:rPr>
        <w:t xml:space="preserve"> </w:t>
      </w:r>
      <w:r>
        <w:rPr>
          <w:sz w:val="24"/>
          <w:szCs w:val="24"/>
        </w:rPr>
        <w:t>d</w:t>
      </w:r>
      <w:r>
        <w:rPr>
          <w:spacing w:val="-1"/>
          <w:sz w:val="24"/>
          <w:szCs w:val="24"/>
        </w:rPr>
        <w:t>aera</w:t>
      </w:r>
      <w:r>
        <w:rPr>
          <w:sz w:val="24"/>
          <w:szCs w:val="24"/>
        </w:rPr>
        <w:t>h</w:t>
      </w:r>
      <w:r>
        <w:rPr>
          <w:spacing w:val="6"/>
          <w:sz w:val="24"/>
          <w:szCs w:val="24"/>
        </w:rPr>
        <w:t xml:space="preserve"> </w:t>
      </w:r>
      <w:r>
        <w:rPr>
          <w:spacing w:val="-7"/>
          <w:sz w:val="24"/>
          <w:szCs w:val="24"/>
        </w:rPr>
        <w:t>L</w:t>
      </w:r>
      <w:r>
        <w:rPr>
          <w:spacing w:val="-1"/>
          <w:sz w:val="24"/>
          <w:szCs w:val="24"/>
        </w:rPr>
        <w:t>a</w:t>
      </w:r>
      <w:r>
        <w:rPr>
          <w:sz w:val="24"/>
          <w:szCs w:val="24"/>
        </w:rPr>
        <w:t>mp</w:t>
      </w:r>
      <w:r>
        <w:rPr>
          <w:spacing w:val="3"/>
          <w:sz w:val="24"/>
          <w:szCs w:val="24"/>
        </w:rPr>
        <w:t>u</w:t>
      </w:r>
      <w:r>
        <w:rPr>
          <w:sz w:val="24"/>
          <w:szCs w:val="24"/>
        </w:rPr>
        <w:t xml:space="preserve">ng </w:t>
      </w:r>
      <w:r>
        <w:rPr>
          <w:spacing w:val="-7"/>
          <w:sz w:val="24"/>
          <w:szCs w:val="24"/>
        </w:rPr>
        <w:t>y</w:t>
      </w:r>
      <w:r>
        <w:rPr>
          <w:spacing w:val="1"/>
          <w:sz w:val="24"/>
          <w:szCs w:val="24"/>
        </w:rPr>
        <w:t>a</w:t>
      </w:r>
      <w:r>
        <w:rPr>
          <w:spacing w:val="5"/>
          <w:sz w:val="24"/>
          <w:szCs w:val="24"/>
        </w:rPr>
        <w:t>n</w:t>
      </w:r>
      <w:r>
        <w:rPr>
          <w:sz w:val="24"/>
          <w:szCs w:val="24"/>
        </w:rPr>
        <w:t>g konsu</w:t>
      </w:r>
      <w:r>
        <w:rPr>
          <w:spacing w:val="1"/>
          <w:sz w:val="24"/>
          <w:szCs w:val="24"/>
        </w:rPr>
        <w:t>m</w:t>
      </w:r>
      <w:r>
        <w:rPr>
          <w:spacing w:val="-1"/>
          <w:sz w:val="24"/>
          <w:szCs w:val="24"/>
        </w:rPr>
        <w:t>e</w:t>
      </w:r>
      <w:r>
        <w:rPr>
          <w:sz w:val="24"/>
          <w:szCs w:val="24"/>
        </w:rPr>
        <w:t>n</w:t>
      </w:r>
      <w:r>
        <w:rPr>
          <w:spacing w:val="7"/>
          <w:sz w:val="24"/>
          <w:szCs w:val="24"/>
        </w:rPr>
        <w:t>n</w:t>
      </w:r>
      <w:r>
        <w:rPr>
          <w:spacing w:val="-10"/>
          <w:sz w:val="24"/>
          <w:szCs w:val="24"/>
        </w:rPr>
        <w:t>y</w:t>
      </w:r>
      <w:r>
        <w:rPr>
          <w:sz w:val="24"/>
          <w:szCs w:val="24"/>
        </w:rPr>
        <w:t>a</w:t>
      </w:r>
      <w:r>
        <w:rPr>
          <w:spacing w:val="4"/>
          <w:sz w:val="24"/>
          <w:szCs w:val="24"/>
        </w:rPr>
        <w:t xml:space="preserve"> </w:t>
      </w:r>
      <w:r>
        <w:rPr>
          <w:sz w:val="24"/>
          <w:szCs w:val="24"/>
        </w:rPr>
        <w:t>j</w:t>
      </w:r>
      <w:r>
        <w:rPr>
          <w:spacing w:val="5"/>
          <w:sz w:val="24"/>
          <w:szCs w:val="24"/>
        </w:rPr>
        <w:t>u</w:t>
      </w:r>
      <w:r>
        <w:rPr>
          <w:spacing w:val="-2"/>
          <w:sz w:val="24"/>
          <w:szCs w:val="24"/>
        </w:rPr>
        <w:t>g</w:t>
      </w:r>
      <w:r>
        <w:rPr>
          <w:sz w:val="24"/>
          <w:szCs w:val="24"/>
        </w:rPr>
        <w:t>a</w:t>
      </w:r>
      <w:r>
        <w:rPr>
          <w:spacing w:val="6"/>
          <w:sz w:val="24"/>
          <w:szCs w:val="24"/>
        </w:rPr>
        <w:t xml:space="preserve"> </w:t>
      </w:r>
      <w:r>
        <w:rPr>
          <w:sz w:val="24"/>
          <w:szCs w:val="24"/>
        </w:rPr>
        <w:t>b</w:t>
      </w:r>
      <w:r>
        <w:rPr>
          <w:spacing w:val="-1"/>
          <w:sz w:val="24"/>
          <w:szCs w:val="24"/>
        </w:rPr>
        <w:t>a</w:t>
      </w:r>
      <w:r>
        <w:rPr>
          <w:spacing w:val="5"/>
          <w:sz w:val="24"/>
          <w:szCs w:val="24"/>
        </w:rPr>
        <w:t>n</w:t>
      </w:r>
      <w:r>
        <w:rPr>
          <w:spacing w:val="-10"/>
          <w:sz w:val="24"/>
          <w:szCs w:val="24"/>
        </w:rPr>
        <w:t>y</w:t>
      </w:r>
      <w:r>
        <w:rPr>
          <w:spacing w:val="1"/>
          <w:sz w:val="24"/>
          <w:szCs w:val="24"/>
        </w:rPr>
        <w:t>a</w:t>
      </w:r>
      <w:r>
        <w:rPr>
          <w:sz w:val="24"/>
          <w:szCs w:val="24"/>
        </w:rPr>
        <w:t>k</w:t>
      </w:r>
      <w:r>
        <w:rPr>
          <w:spacing w:val="3"/>
          <w:sz w:val="24"/>
          <w:szCs w:val="24"/>
        </w:rPr>
        <w:t xml:space="preserve"> </w:t>
      </w:r>
      <w:r>
        <w:rPr>
          <w:spacing w:val="2"/>
          <w:sz w:val="24"/>
          <w:szCs w:val="24"/>
        </w:rPr>
        <w:t>d</w:t>
      </w:r>
      <w:r>
        <w:rPr>
          <w:spacing w:val="-1"/>
          <w:sz w:val="24"/>
          <w:szCs w:val="24"/>
        </w:rPr>
        <w:t>a</w:t>
      </w:r>
      <w:r>
        <w:rPr>
          <w:sz w:val="24"/>
          <w:szCs w:val="24"/>
        </w:rPr>
        <w:t>ri</w:t>
      </w:r>
      <w:r>
        <w:rPr>
          <w:spacing w:val="2"/>
          <w:sz w:val="24"/>
          <w:szCs w:val="24"/>
        </w:rPr>
        <w:t xml:space="preserve"> </w:t>
      </w:r>
      <w:r>
        <w:rPr>
          <w:sz w:val="24"/>
          <w:szCs w:val="24"/>
        </w:rPr>
        <w:t>l</w:t>
      </w:r>
      <w:r>
        <w:rPr>
          <w:spacing w:val="1"/>
          <w:sz w:val="24"/>
          <w:szCs w:val="24"/>
        </w:rPr>
        <w:t>ua</w:t>
      </w:r>
      <w:r>
        <w:rPr>
          <w:sz w:val="24"/>
          <w:szCs w:val="24"/>
        </w:rPr>
        <w:t>r</w:t>
      </w:r>
      <w:r>
        <w:rPr>
          <w:spacing w:val="2"/>
          <w:sz w:val="24"/>
          <w:szCs w:val="24"/>
        </w:rPr>
        <w:t xml:space="preserve"> d</w:t>
      </w:r>
      <w:r>
        <w:rPr>
          <w:spacing w:val="-1"/>
          <w:sz w:val="24"/>
          <w:szCs w:val="24"/>
        </w:rPr>
        <w:t>aera</w:t>
      </w:r>
      <w:r>
        <w:rPr>
          <w:sz w:val="24"/>
          <w:szCs w:val="24"/>
        </w:rPr>
        <w:t>h</w:t>
      </w:r>
      <w:r>
        <w:rPr>
          <w:spacing w:val="5"/>
          <w:sz w:val="24"/>
          <w:szCs w:val="24"/>
        </w:rPr>
        <w:t xml:space="preserve"> </w:t>
      </w:r>
      <w:r>
        <w:rPr>
          <w:sz w:val="24"/>
          <w:szCs w:val="24"/>
        </w:rPr>
        <w:t>b</w:t>
      </w:r>
      <w:r>
        <w:rPr>
          <w:spacing w:val="-1"/>
          <w:sz w:val="24"/>
          <w:szCs w:val="24"/>
        </w:rPr>
        <w:t>a</w:t>
      </w:r>
      <w:r>
        <w:rPr>
          <w:sz w:val="24"/>
          <w:szCs w:val="24"/>
        </w:rPr>
        <w:t>hk</w:t>
      </w:r>
      <w:r>
        <w:rPr>
          <w:spacing w:val="-1"/>
          <w:sz w:val="24"/>
          <w:szCs w:val="24"/>
        </w:rPr>
        <w:t>a</w:t>
      </w:r>
      <w:r>
        <w:rPr>
          <w:sz w:val="24"/>
          <w:szCs w:val="24"/>
        </w:rPr>
        <w:t>n</w:t>
      </w:r>
      <w:r>
        <w:rPr>
          <w:spacing w:val="3"/>
          <w:sz w:val="24"/>
          <w:szCs w:val="24"/>
        </w:rPr>
        <w:t xml:space="preserve"> </w:t>
      </w:r>
      <w:r>
        <w:rPr>
          <w:sz w:val="24"/>
          <w:szCs w:val="24"/>
        </w:rPr>
        <w:t>l</w:t>
      </w:r>
      <w:r>
        <w:rPr>
          <w:spacing w:val="1"/>
          <w:sz w:val="24"/>
          <w:szCs w:val="24"/>
        </w:rPr>
        <w:t>ua</w:t>
      </w:r>
      <w:r>
        <w:rPr>
          <w:sz w:val="24"/>
          <w:szCs w:val="24"/>
        </w:rPr>
        <w:t>r</w:t>
      </w:r>
      <w:r>
        <w:rPr>
          <w:spacing w:val="2"/>
          <w:sz w:val="24"/>
          <w:szCs w:val="24"/>
        </w:rPr>
        <w:t xml:space="preserve"> n</w:t>
      </w:r>
      <w:r>
        <w:rPr>
          <w:spacing w:val="1"/>
          <w:sz w:val="24"/>
          <w:szCs w:val="24"/>
        </w:rPr>
        <w:t>e</w:t>
      </w:r>
      <w:r>
        <w:rPr>
          <w:spacing w:val="-5"/>
          <w:sz w:val="24"/>
          <w:szCs w:val="24"/>
        </w:rPr>
        <w:t>g</w:t>
      </w:r>
      <w:r>
        <w:rPr>
          <w:spacing w:val="-1"/>
          <w:sz w:val="24"/>
          <w:szCs w:val="24"/>
        </w:rPr>
        <w:t>er</w:t>
      </w:r>
      <w:r>
        <w:rPr>
          <w:spacing w:val="8"/>
          <w:sz w:val="24"/>
          <w:szCs w:val="24"/>
        </w:rPr>
        <w:t>i</w:t>
      </w:r>
      <w:r>
        <w:rPr>
          <w:rFonts w:ascii="Arial" w:eastAsia="Arial" w:hAnsi="Arial" w:cs="Arial"/>
          <w:sz w:val="23"/>
          <w:szCs w:val="23"/>
        </w:rPr>
        <w:t>.</w:t>
      </w:r>
      <w:r>
        <w:rPr>
          <w:rFonts w:ascii="Arial" w:eastAsia="Arial" w:hAnsi="Arial" w:cs="Arial"/>
          <w:spacing w:val="9"/>
          <w:sz w:val="23"/>
          <w:szCs w:val="23"/>
        </w:rPr>
        <w:t xml:space="preserve"> </w:t>
      </w:r>
      <w:r>
        <w:rPr>
          <w:sz w:val="24"/>
          <w:szCs w:val="24"/>
        </w:rPr>
        <w:t>H</w:t>
      </w:r>
      <w:r>
        <w:rPr>
          <w:spacing w:val="-1"/>
          <w:sz w:val="24"/>
          <w:szCs w:val="24"/>
        </w:rPr>
        <w:t>a</w:t>
      </w:r>
      <w:r>
        <w:rPr>
          <w:sz w:val="24"/>
          <w:szCs w:val="24"/>
        </w:rPr>
        <w:t>sil</w:t>
      </w:r>
      <w:r>
        <w:rPr>
          <w:spacing w:val="6"/>
          <w:sz w:val="24"/>
          <w:szCs w:val="24"/>
        </w:rPr>
        <w:t xml:space="preserve"> </w:t>
      </w:r>
      <w:r>
        <w:rPr>
          <w:sz w:val="24"/>
          <w:szCs w:val="24"/>
        </w:rPr>
        <w:t>kopi</w:t>
      </w:r>
      <w:r>
        <w:rPr>
          <w:spacing w:val="3"/>
          <w:sz w:val="24"/>
          <w:szCs w:val="24"/>
        </w:rPr>
        <w:t xml:space="preserve"> </w:t>
      </w:r>
      <w:r>
        <w:rPr>
          <w:sz w:val="24"/>
          <w:szCs w:val="24"/>
        </w:rPr>
        <w:t xml:space="preserve">di </w:t>
      </w:r>
      <w:r>
        <w:rPr>
          <w:spacing w:val="-5"/>
          <w:sz w:val="24"/>
          <w:szCs w:val="24"/>
        </w:rPr>
        <w:t>L</w:t>
      </w:r>
      <w:r>
        <w:rPr>
          <w:spacing w:val="-1"/>
          <w:sz w:val="24"/>
          <w:szCs w:val="24"/>
        </w:rPr>
        <w:t>a</w:t>
      </w:r>
      <w:r>
        <w:rPr>
          <w:sz w:val="24"/>
          <w:szCs w:val="24"/>
        </w:rPr>
        <w:t>mpu</w:t>
      </w:r>
      <w:r>
        <w:rPr>
          <w:spacing w:val="5"/>
          <w:sz w:val="24"/>
          <w:szCs w:val="24"/>
        </w:rPr>
        <w:t>n</w:t>
      </w:r>
      <w:r>
        <w:rPr>
          <w:sz w:val="24"/>
          <w:szCs w:val="24"/>
        </w:rPr>
        <w:t>g</w:t>
      </w:r>
      <w:r>
        <w:rPr>
          <w:spacing w:val="-7"/>
          <w:sz w:val="24"/>
          <w:szCs w:val="24"/>
        </w:rPr>
        <w:t xml:space="preserve"> </w:t>
      </w:r>
      <w:r>
        <w:rPr>
          <w:sz w:val="24"/>
          <w:szCs w:val="24"/>
        </w:rPr>
        <w:t>da</w:t>
      </w:r>
      <w:r>
        <w:rPr>
          <w:spacing w:val="-1"/>
          <w:sz w:val="24"/>
          <w:szCs w:val="24"/>
        </w:rPr>
        <w:t>r</w:t>
      </w:r>
      <w:r>
        <w:rPr>
          <w:sz w:val="24"/>
          <w:szCs w:val="24"/>
        </w:rPr>
        <w:t>i</w:t>
      </w:r>
      <w:r>
        <w:rPr>
          <w:spacing w:val="-4"/>
          <w:sz w:val="24"/>
          <w:szCs w:val="24"/>
        </w:rPr>
        <w:t xml:space="preserve"> </w:t>
      </w:r>
      <w:r>
        <w:rPr>
          <w:spacing w:val="3"/>
          <w:sz w:val="24"/>
          <w:szCs w:val="24"/>
        </w:rPr>
        <w:t>t</w:t>
      </w:r>
      <w:r>
        <w:rPr>
          <w:spacing w:val="-1"/>
          <w:sz w:val="24"/>
          <w:szCs w:val="24"/>
        </w:rPr>
        <w:t>a</w:t>
      </w:r>
      <w:r>
        <w:rPr>
          <w:sz w:val="24"/>
          <w:szCs w:val="24"/>
        </w:rPr>
        <w:t>hun</w:t>
      </w:r>
      <w:r>
        <w:rPr>
          <w:spacing w:val="-5"/>
          <w:sz w:val="24"/>
          <w:szCs w:val="24"/>
        </w:rPr>
        <w:t xml:space="preserve"> </w:t>
      </w:r>
      <w:r>
        <w:rPr>
          <w:spacing w:val="3"/>
          <w:sz w:val="24"/>
          <w:szCs w:val="24"/>
        </w:rPr>
        <w:t>t</w:t>
      </w:r>
      <w:r>
        <w:rPr>
          <w:spacing w:val="-1"/>
          <w:sz w:val="24"/>
          <w:szCs w:val="24"/>
        </w:rPr>
        <w:t>er</w:t>
      </w:r>
      <w:r>
        <w:rPr>
          <w:sz w:val="24"/>
          <w:szCs w:val="24"/>
        </w:rPr>
        <w:t>us</w:t>
      </w:r>
      <w:r>
        <w:rPr>
          <w:spacing w:val="-2"/>
          <w:sz w:val="24"/>
          <w:szCs w:val="24"/>
        </w:rPr>
        <w:t xml:space="preserve"> </w:t>
      </w:r>
      <w:r>
        <w:rPr>
          <w:sz w:val="24"/>
          <w:szCs w:val="24"/>
        </w:rPr>
        <w:t>meni</w:t>
      </w:r>
      <w:r>
        <w:rPr>
          <w:spacing w:val="2"/>
          <w:sz w:val="24"/>
          <w:szCs w:val="24"/>
        </w:rPr>
        <w:t>n</w:t>
      </w:r>
      <w:r>
        <w:rPr>
          <w:spacing w:val="-5"/>
          <w:sz w:val="24"/>
          <w:szCs w:val="24"/>
        </w:rPr>
        <w:t>g</w:t>
      </w:r>
      <w:r>
        <w:rPr>
          <w:spacing w:val="2"/>
          <w:sz w:val="24"/>
          <w:szCs w:val="24"/>
        </w:rPr>
        <w:t>k</w:t>
      </w:r>
      <w:r>
        <w:rPr>
          <w:spacing w:val="-1"/>
          <w:sz w:val="24"/>
          <w:szCs w:val="24"/>
        </w:rPr>
        <w:t>a</w:t>
      </w:r>
      <w:r>
        <w:rPr>
          <w:sz w:val="24"/>
          <w:szCs w:val="24"/>
        </w:rPr>
        <w:t>t,</w:t>
      </w:r>
      <w:r>
        <w:rPr>
          <w:spacing w:val="5"/>
          <w:sz w:val="24"/>
          <w:szCs w:val="24"/>
        </w:rPr>
        <w:t xml:space="preserve"> </w:t>
      </w:r>
      <w:r>
        <w:rPr>
          <w:spacing w:val="-10"/>
          <w:sz w:val="24"/>
          <w:szCs w:val="24"/>
        </w:rPr>
        <w:t>y</w:t>
      </w:r>
      <w:r>
        <w:rPr>
          <w:spacing w:val="-1"/>
          <w:sz w:val="24"/>
          <w:szCs w:val="24"/>
        </w:rPr>
        <w:t>a</w:t>
      </w:r>
      <w:r>
        <w:rPr>
          <w:sz w:val="24"/>
          <w:szCs w:val="24"/>
        </w:rPr>
        <w:t>itu</w:t>
      </w:r>
      <w:r>
        <w:rPr>
          <w:spacing w:val="-5"/>
          <w:sz w:val="24"/>
          <w:szCs w:val="24"/>
        </w:rPr>
        <w:t xml:space="preserve"> </w:t>
      </w:r>
      <w:r>
        <w:rPr>
          <w:spacing w:val="2"/>
          <w:sz w:val="24"/>
          <w:szCs w:val="24"/>
        </w:rPr>
        <w:t>p</w:t>
      </w:r>
      <w:r>
        <w:rPr>
          <w:spacing w:val="-1"/>
          <w:sz w:val="24"/>
          <w:szCs w:val="24"/>
        </w:rPr>
        <w:t>a</w:t>
      </w:r>
      <w:r>
        <w:rPr>
          <w:sz w:val="24"/>
          <w:szCs w:val="24"/>
        </w:rPr>
        <w:t>da</w:t>
      </w:r>
      <w:r>
        <w:rPr>
          <w:spacing w:val="-6"/>
          <w:sz w:val="24"/>
          <w:szCs w:val="24"/>
        </w:rPr>
        <w:t xml:space="preserve"> </w:t>
      </w:r>
      <w:r>
        <w:rPr>
          <w:spacing w:val="3"/>
          <w:sz w:val="24"/>
          <w:szCs w:val="24"/>
        </w:rPr>
        <w:t>t</w:t>
      </w:r>
      <w:r>
        <w:rPr>
          <w:spacing w:val="1"/>
          <w:sz w:val="24"/>
          <w:szCs w:val="24"/>
        </w:rPr>
        <w:t>a</w:t>
      </w:r>
      <w:r>
        <w:rPr>
          <w:sz w:val="24"/>
          <w:szCs w:val="24"/>
        </w:rPr>
        <w:t>hun</w:t>
      </w:r>
      <w:r>
        <w:rPr>
          <w:spacing w:val="-5"/>
          <w:sz w:val="24"/>
          <w:szCs w:val="24"/>
        </w:rPr>
        <w:t xml:space="preserve"> </w:t>
      </w:r>
      <w:r>
        <w:rPr>
          <w:sz w:val="24"/>
          <w:szCs w:val="24"/>
        </w:rPr>
        <w:t>2011</w:t>
      </w:r>
      <w:r>
        <w:rPr>
          <w:spacing w:val="-4"/>
          <w:sz w:val="24"/>
          <w:szCs w:val="24"/>
        </w:rPr>
        <w:t xml:space="preserve"> </w:t>
      </w:r>
      <w:r>
        <w:rPr>
          <w:sz w:val="24"/>
          <w:szCs w:val="24"/>
        </w:rPr>
        <w:t>m</w:t>
      </w:r>
      <w:r>
        <w:rPr>
          <w:spacing w:val="-1"/>
          <w:sz w:val="24"/>
          <w:szCs w:val="24"/>
        </w:rPr>
        <w:t>e</w:t>
      </w:r>
      <w:r>
        <w:rPr>
          <w:spacing w:val="5"/>
          <w:sz w:val="24"/>
          <w:szCs w:val="24"/>
        </w:rPr>
        <w:t>n</w:t>
      </w:r>
      <w:r>
        <w:rPr>
          <w:spacing w:val="-5"/>
          <w:sz w:val="24"/>
          <w:szCs w:val="24"/>
        </w:rPr>
        <w:t>g</w:t>
      </w:r>
      <w:r>
        <w:rPr>
          <w:sz w:val="24"/>
          <w:szCs w:val="24"/>
        </w:rPr>
        <w:t>h</w:t>
      </w:r>
      <w:r>
        <w:rPr>
          <w:spacing w:val="-1"/>
          <w:sz w:val="24"/>
          <w:szCs w:val="24"/>
        </w:rPr>
        <w:t>a</w:t>
      </w:r>
      <w:r>
        <w:rPr>
          <w:sz w:val="24"/>
          <w:szCs w:val="24"/>
        </w:rPr>
        <w:t>silk</w:t>
      </w:r>
      <w:r>
        <w:rPr>
          <w:spacing w:val="-1"/>
          <w:sz w:val="24"/>
          <w:szCs w:val="24"/>
        </w:rPr>
        <w:t>a</w:t>
      </w:r>
      <w:r>
        <w:rPr>
          <w:sz w:val="24"/>
          <w:szCs w:val="24"/>
        </w:rPr>
        <w:t>n</w:t>
      </w:r>
      <w:r>
        <w:rPr>
          <w:spacing w:val="5"/>
          <w:sz w:val="24"/>
          <w:szCs w:val="24"/>
        </w:rPr>
        <w:t xml:space="preserve"> </w:t>
      </w:r>
      <w:r>
        <w:rPr>
          <w:spacing w:val="2"/>
          <w:sz w:val="24"/>
          <w:szCs w:val="24"/>
        </w:rPr>
        <w:t>1</w:t>
      </w:r>
      <w:r>
        <w:rPr>
          <w:sz w:val="24"/>
          <w:szCs w:val="24"/>
        </w:rPr>
        <w:t>44.526 ton, t</w:t>
      </w:r>
      <w:r>
        <w:rPr>
          <w:spacing w:val="-1"/>
          <w:sz w:val="24"/>
          <w:szCs w:val="24"/>
        </w:rPr>
        <w:t>a</w:t>
      </w:r>
      <w:r>
        <w:rPr>
          <w:sz w:val="24"/>
          <w:szCs w:val="24"/>
        </w:rPr>
        <w:t>hun 2012</w:t>
      </w:r>
      <w:r>
        <w:rPr>
          <w:spacing w:val="1"/>
          <w:sz w:val="24"/>
          <w:szCs w:val="24"/>
        </w:rPr>
        <w:t xml:space="preserve"> </w:t>
      </w:r>
      <w:r>
        <w:rPr>
          <w:sz w:val="24"/>
          <w:szCs w:val="24"/>
        </w:rPr>
        <w:t>m</w:t>
      </w:r>
      <w:r>
        <w:rPr>
          <w:spacing w:val="-1"/>
          <w:sz w:val="24"/>
          <w:szCs w:val="24"/>
        </w:rPr>
        <w:t>e</w:t>
      </w:r>
      <w:r>
        <w:rPr>
          <w:spacing w:val="5"/>
          <w:sz w:val="24"/>
          <w:szCs w:val="24"/>
        </w:rPr>
        <w:t>n</w:t>
      </w:r>
      <w:r>
        <w:rPr>
          <w:spacing w:val="-5"/>
          <w:sz w:val="24"/>
          <w:szCs w:val="24"/>
        </w:rPr>
        <w:t>g</w:t>
      </w:r>
      <w:r>
        <w:rPr>
          <w:sz w:val="24"/>
          <w:szCs w:val="24"/>
        </w:rPr>
        <w:t>h</w:t>
      </w:r>
      <w:r>
        <w:rPr>
          <w:spacing w:val="-1"/>
          <w:sz w:val="24"/>
          <w:szCs w:val="24"/>
        </w:rPr>
        <w:t>a</w:t>
      </w:r>
      <w:r>
        <w:rPr>
          <w:spacing w:val="5"/>
          <w:sz w:val="24"/>
          <w:szCs w:val="24"/>
        </w:rPr>
        <w:t>s</w:t>
      </w:r>
      <w:r>
        <w:rPr>
          <w:sz w:val="24"/>
          <w:szCs w:val="24"/>
        </w:rPr>
        <w:t>ilk</w:t>
      </w:r>
      <w:r>
        <w:rPr>
          <w:spacing w:val="-1"/>
          <w:sz w:val="24"/>
          <w:szCs w:val="24"/>
        </w:rPr>
        <w:t>a</w:t>
      </w:r>
      <w:r>
        <w:rPr>
          <w:sz w:val="24"/>
          <w:szCs w:val="24"/>
        </w:rPr>
        <w:t>n 148.711 ton, d</w:t>
      </w:r>
      <w:r>
        <w:rPr>
          <w:spacing w:val="-1"/>
          <w:sz w:val="24"/>
          <w:szCs w:val="24"/>
        </w:rPr>
        <w:t>a</w:t>
      </w:r>
      <w:r>
        <w:rPr>
          <w:sz w:val="24"/>
          <w:szCs w:val="24"/>
        </w:rPr>
        <w:t>n</w:t>
      </w:r>
      <w:r>
        <w:rPr>
          <w:spacing w:val="2"/>
          <w:sz w:val="24"/>
          <w:szCs w:val="24"/>
        </w:rPr>
        <w:t xml:space="preserve"> t</w:t>
      </w:r>
      <w:r>
        <w:rPr>
          <w:spacing w:val="1"/>
          <w:sz w:val="24"/>
          <w:szCs w:val="24"/>
        </w:rPr>
        <w:t>a</w:t>
      </w:r>
      <w:r>
        <w:rPr>
          <w:sz w:val="24"/>
          <w:szCs w:val="24"/>
        </w:rPr>
        <w:t>hun 2013 m</w:t>
      </w:r>
      <w:r>
        <w:rPr>
          <w:spacing w:val="1"/>
          <w:sz w:val="24"/>
          <w:szCs w:val="24"/>
        </w:rPr>
        <w:t>e</w:t>
      </w:r>
      <w:r>
        <w:rPr>
          <w:spacing w:val="5"/>
          <w:sz w:val="24"/>
          <w:szCs w:val="24"/>
        </w:rPr>
        <w:t>n</w:t>
      </w:r>
      <w:r>
        <w:rPr>
          <w:spacing w:val="-5"/>
          <w:sz w:val="24"/>
          <w:szCs w:val="24"/>
        </w:rPr>
        <w:t>g</w:t>
      </w:r>
      <w:r>
        <w:rPr>
          <w:sz w:val="24"/>
          <w:szCs w:val="24"/>
        </w:rPr>
        <w:t>h</w:t>
      </w:r>
      <w:r>
        <w:rPr>
          <w:spacing w:val="-1"/>
          <w:sz w:val="24"/>
          <w:szCs w:val="24"/>
        </w:rPr>
        <w:t>a</w:t>
      </w:r>
      <w:r>
        <w:rPr>
          <w:sz w:val="24"/>
          <w:szCs w:val="24"/>
        </w:rPr>
        <w:t>silk</w:t>
      </w:r>
      <w:r>
        <w:rPr>
          <w:spacing w:val="-1"/>
          <w:sz w:val="24"/>
          <w:szCs w:val="24"/>
        </w:rPr>
        <w:t>a</w:t>
      </w:r>
      <w:r>
        <w:rPr>
          <w:sz w:val="24"/>
          <w:szCs w:val="24"/>
        </w:rPr>
        <w:t>n</w:t>
      </w:r>
      <w:r>
        <w:rPr>
          <w:spacing w:val="7"/>
          <w:sz w:val="24"/>
          <w:szCs w:val="24"/>
        </w:rPr>
        <w:t xml:space="preserve"> </w:t>
      </w:r>
      <w:r>
        <w:rPr>
          <w:sz w:val="24"/>
          <w:szCs w:val="24"/>
        </w:rPr>
        <w:t>150.726 ton</w:t>
      </w:r>
      <w:r>
        <w:rPr>
          <w:spacing w:val="-2"/>
          <w:sz w:val="24"/>
          <w:szCs w:val="24"/>
        </w:rPr>
        <w:t xml:space="preserve"> </w:t>
      </w:r>
      <w:r>
        <w:rPr>
          <w:sz w:val="24"/>
          <w:szCs w:val="24"/>
        </w:rPr>
        <w:t>kopi.</w:t>
      </w:r>
      <w:r>
        <w:rPr>
          <w:spacing w:val="-2"/>
          <w:sz w:val="24"/>
          <w:szCs w:val="24"/>
        </w:rPr>
        <w:t xml:space="preserve"> </w:t>
      </w:r>
      <w:r>
        <w:rPr>
          <w:sz w:val="24"/>
          <w:szCs w:val="24"/>
        </w:rPr>
        <w:t>Dap</w:t>
      </w:r>
      <w:r>
        <w:rPr>
          <w:spacing w:val="-1"/>
          <w:sz w:val="24"/>
          <w:szCs w:val="24"/>
        </w:rPr>
        <w:t>a</w:t>
      </w:r>
      <w:r>
        <w:rPr>
          <w:sz w:val="24"/>
          <w:szCs w:val="24"/>
        </w:rPr>
        <w:t>t</w:t>
      </w:r>
      <w:r>
        <w:rPr>
          <w:spacing w:val="-2"/>
          <w:sz w:val="24"/>
          <w:szCs w:val="24"/>
        </w:rPr>
        <w:t xml:space="preserve"> </w:t>
      </w:r>
      <w:r>
        <w:rPr>
          <w:sz w:val="24"/>
          <w:szCs w:val="24"/>
        </w:rPr>
        <w:t>dikat</w:t>
      </w:r>
      <w:r>
        <w:rPr>
          <w:spacing w:val="-1"/>
          <w:sz w:val="24"/>
          <w:szCs w:val="24"/>
        </w:rPr>
        <w:t>a</w:t>
      </w:r>
      <w:r>
        <w:rPr>
          <w:sz w:val="24"/>
          <w:szCs w:val="24"/>
        </w:rPr>
        <w:t>k</w:t>
      </w:r>
      <w:r>
        <w:rPr>
          <w:spacing w:val="-3"/>
          <w:sz w:val="24"/>
          <w:szCs w:val="24"/>
        </w:rPr>
        <w:t>a</w:t>
      </w:r>
      <w:r>
        <w:rPr>
          <w:sz w:val="24"/>
          <w:szCs w:val="24"/>
        </w:rPr>
        <w:t>n</w:t>
      </w:r>
      <w:r>
        <w:rPr>
          <w:spacing w:val="-2"/>
          <w:sz w:val="24"/>
          <w:szCs w:val="24"/>
        </w:rPr>
        <w:t xml:space="preserve"> </w:t>
      </w:r>
      <w:r>
        <w:rPr>
          <w:sz w:val="24"/>
          <w:szCs w:val="24"/>
        </w:rPr>
        <w:t>pro</w:t>
      </w:r>
      <w:r>
        <w:rPr>
          <w:spacing w:val="-1"/>
          <w:sz w:val="24"/>
          <w:szCs w:val="24"/>
        </w:rPr>
        <w:t>d</w:t>
      </w:r>
      <w:r>
        <w:rPr>
          <w:sz w:val="24"/>
          <w:szCs w:val="24"/>
        </w:rPr>
        <w:t>uks</w:t>
      </w:r>
      <w:r>
        <w:rPr>
          <w:spacing w:val="1"/>
          <w:sz w:val="24"/>
          <w:szCs w:val="24"/>
        </w:rPr>
        <w:t>i</w:t>
      </w:r>
      <w:r>
        <w:rPr>
          <w:spacing w:val="5"/>
          <w:sz w:val="24"/>
          <w:szCs w:val="24"/>
        </w:rPr>
        <w:t>n</w:t>
      </w:r>
      <w:r>
        <w:rPr>
          <w:spacing w:val="-10"/>
          <w:sz w:val="24"/>
          <w:szCs w:val="24"/>
        </w:rPr>
        <w:t>y</w:t>
      </w:r>
      <w:r>
        <w:rPr>
          <w:sz w:val="24"/>
          <w:szCs w:val="24"/>
        </w:rPr>
        <w:t>a</w:t>
      </w:r>
      <w:r>
        <w:rPr>
          <w:spacing w:val="-6"/>
          <w:sz w:val="24"/>
          <w:szCs w:val="24"/>
        </w:rPr>
        <w:t xml:space="preserve"> </w:t>
      </w:r>
      <w:r>
        <w:rPr>
          <w:sz w:val="24"/>
          <w:szCs w:val="24"/>
        </w:rPr>
        <w:t>t</w:t>
      </w:r>
      <w:r>
        <w:rPr>
          <w:spacing w:val="-1"/>
          <w:sz w:val="24"/>
          <w:szCs w:val="24"/>
        </w:rPr>
        <w:t>er</w:t>
      </w:r>
      <w:r>
        <w:rPr>
          <w:sz w:val="24"/>
          <w:szCs w:val="24"/>
        </w:rPr>
        <w:t>us</w:t>
      </w:r>
      <w:r>
        <w:rPr>
          <w:spacing w:val="-2"/>
          <w:sz w:val="24"/>
          <w:szCs w:val="24"/>
        </w:rPr>
        <w:t xml:space="preserve"> </w:t>
      </w:r>
      <w:r>
        <w:rPr>
          <w:sz w:val="24"/>
          <w:szCs w:val="24"/>
        </w:rPr>
        <w:t>m</w:t>
      </w:r>
      <w:r>
        <w:rPr>
          <w:spacing w:val="-1"/>
          <w:sz w:val="24"/>
          <w:szCs w:val="24"/>
        </w:rPr>
        <w:t>e</w:t>
      </w:r>
      <w:r>
        <w:rPr>
          <w:spacing w:val="5"/>
          <w:sz w:val="24"/>
          <w:szCs w:val="24"/>
        </w:rPr>
        <w:t>n</w:t>
      </w:r>
      <w:r>
        <w:rPr>
          <w:spacing w:val="-2"/>
          <w:sz w:val="24"/>
          <w:szCs w:val="24"/>
        </w:rPr>
        <w:t>g</w:t>
      </w:r>
      <w:r>
        <w:rPr>
          <w:spacing w:val="-1"/>
          <w:sz w:val="24"/>
          <w:szCs w:val="24"/>
        </w:rPr>
        <w:t>a</w:t>
      </w:r>
      <w:r>
        <w:rPr>
          <w:sz w:val="24"/>
          <w:szCs w:val="24"/>
        </w:rPr>
        <w:t>lami</w:t>
      </w:r>
      <w:r>
        <w:rPr>
          <w:spacing w:val="-2"/>
          <w:sz w:val="24"/>
          <w:szCs w:val="24"/>
        </w:rPr>
        <w:t xml:space="preserve"> </w:t>
      </w:r>
      <w:r>
        <w:rPr>
          <w:sz w:val="24"/>
          <w:szCs w:val="24"/>
        </w:rPr>
        <w:t>p</w:t>
      </w:r>
      <w:r>
        <w:rPr>
          <w:spacing w:val="-1"/>
          <w:sz w:val="24"/>
          <w:szCs w:val="24"/>
        </w:rPr>
        <w:t>e</w:t>
      </w:r>
      <w:r>
        <w:rPr>
          <w:sz w:val="24"/>
          <w:szCs w:val="24"/>
        </w:rPr>
        <w:t>ni</w:t>
      </w:r>
      <w:r>
        <w:rPr>
          <w:spacing w:val="3"/>
          <w:sz w:val="24"/>
          <w:szCs w:val="24"/>
        </w:rPr>
        <w:t>n</w:t>
      </w:r>
      <w:r>
        <w:rPr>
          <w:spacing w:val="-5"/>
          <w:sz w:val="24"/>
          <w:szCs w:val="24"/>
        </w:rPr>
        <w:t>g</w:t>
      </w:r>
      <w:r>
        <w:rPr>
          <w:sz w:val="24"/>
          <w:szCs w:val="24"/>
        </w:rPr>
        <w:t>k</w:t>
      </w:r>
      <w:r>
        <w:rPr>
          <w:spacing w:val="-1"/>
          <w:sz w:val="24"/>
          <w:szCs w:val="24"/>
        </w:rPr>
        <w:t>a</w:t>
      </w:r>
      <w:r>
        <w:rPr>
          <w:sz w:val="24"/>
          <w:szCs w:val="24"/>
        </w:rPr>
        <w:t>tan</w:t>
      </w:r>
      <w:r>
        <w:rPr>
          <w:spacing w:val="-3"/>
          <w:sz w:val="24"/>
          <w:szCs w:val="24"/>
        </w:rPr>
        <w:t xml:space="preserve"> </w:t>
      </w:r>
      <w:r>
        <w:rPr>
          <w:sz w:val="24"/>
          <w:szCs w:val="24"/>
        </w:rPr>
        <w:t>ti</w:t>
      </w:r>
      <w:r>
        <w:rPr>
          <w:spacing w:val="-1"/>
          <w:sz w:val="24"/>
          <w:szCs w:val="24"/>
        </w:rPr>
        <w:t>a</w:t>
      </w:r>
      <w:r>
        <w:rPr>
          <w:sz w:val="24"/>
          <w:szCs w:val="24"/>
        </w:rPr>
        <w:t>p</w:t>
      </w:r>
      <w:r>
        <w:rPr>
          <w:spacing w:val="-2"/>
          <w:sz w:val="24"/>
          <w:szCs w:val="24"/>
        </w:rPr>
        <w:t xml:space="preserve"> </w:t>
      </w:r>
      <w:r>
        <w:rPr>
          <w:sz w:val="24"/>
          <w:szCs w:val="24"/>
        </w:rPr>
        <w:t>t</w:t>
      </w:r>
      <w:r>
        <w:rPr>
          <w:spacing w:val="-1"/>
          <w:sz w:val="24"/>
          <w:szCs w:val="24"/>
        </w:rPr>
        <w:t>a</w:t>
      </w:r>
      <w:r>
        <w:rPr>
          <w:spacing w:val="2"/>
          <w:sz w:val="24"/>
          <w:szCs w:val="24"/>
        </w:rPr>
        <w:t>h</w:t>
      </w:r>
      <w:r>
        <w:rPr>
          <w:sz w:val="24"/>
          <w:szCs w:val="24"/>
        </w:rPr>
        <w:t>un</w:t>
      </w:r>
      <w:r>
        <w:rPr>
          <w:spacing w:val="5"/>
          <w:sz w:val="24"/>
          <w:szCs w:val="24"/>
        </w:rPr>
        <w:t>n</w:t>
      </w:r>
      <w:r>
        <w:rPr>
          <w:spacing w:val="-7"/>
          <w:sz w:val="24"/>
          <w:szCs w:val="24"/>
        </w:rPr>
        <w:t>y</w:t>
      </w:r>
      <w:r>
        <w:rPr>
          <w:spacing w:val="-1"/>
          <w:sz w:val="24"/>
          <w:szCs w:val="24"/>
        </w:rPr>
        <w:t>a</w:t>
      </w:r>
      <w:r>
        <w:rPr>
          <w:sz w:val="24"/>
          <w:szCs w:val="24"/>
        </w:rPr>
        <w:t>. Ting</w:t>
      </w:r>
      <w:r>
        <w:rPr>
          <w:spacing w:val="-5"/>
          <w:sz w:val="24"/>
          <w:szCs w:val="24"/>
        </w:rPr>
        <w:t>g</w:t>
      </w:r>
      <w:r>
        <w:rPr>
          <w:sz w:val="24"/>
          <w:szCs w:val="24"/>
        </w:rPr>
        <w:t>i</w:t>
      </w:r>
      <w:r>
        <w:rPr>
          <w:spacing w:val="10"/>
          <w:sz w:val="24"/>
          <w:szCs w:val="24"/>
        </w:rPr>
        <w:t>n</w:t>
      </w:r>
      <w:r>
        <w:rPr>
          <w:spacing w:val="-10"/>
          <w:sz w:val="24"/>
          <w:szCs w:val="24"/>
        </w:rPr>
        <w:t>y</w:t>
      </w:r>
      <w:r>
        <w:rPr>
          <w:sz w:val="24"/>
          <w:szCs w:val="24"/>
        </w:rPr>
        <w:t>a</w:t>
      </w:r>
      <w:r>
        <w:rPr>
          <w:spacing w:val="4"/>
          <w:sz w:val="24"/>
          <w:szCs w:val="24"/>
        </w:rPr>
        <w:t xml:space="preserve"> </w:t>
      </w:r>
      <w:r>
        <w:rPr>
          <w:spacing w:val="2"/>
          <w:sz w:val="24"/>
          <w:szCs w:val="24"/>
        </w:rPr>
        <w:t>h</w:t>
      </w:r>
      <w:r>
        <w:rPr>
          <w:spacing w:val="-1"/>
          <w:sz w:val="24"/>
          <w:szCs w:val="24"/>
        </w:rPr>
        <w:t>a</w:t>
      </w:r>
      <w:r>
        <w:rPr>
          <w:sz w:val="24"/>
          <w:szCs w:val="24"/>
        </w:rPr>
        <w:t>sil</w:t>
      </w:r>
      <w:r>
        <w:rPr>
          <w:spacing w:val="3"/>
          <w:sz w:val="24"/>
          <w:szCs w:val="24"/>
        </w:rPr>
        <w:t xml:space="preserve"> </w:t>
      </w:r>
      <w:r>
        <w:rPr>
          <w:spacing w:val="2"/>
          <w:sz w:val="24"/>
          <w:szCs w:val="24"/>
        </w:rPr>
        <w:t>p</w:t>
      </w:r>
      <w:r>
        <w:rPr>
          <w:sz w:val="24"/>
          <w:szCs w:val="24"/>
        </w:rPr>
        <w:t>roduk</w:t>
      </w:r>
      <w:r>
        <w:rPr>
          <w:spacing w:val="3"/>
          <w:sz w:val="24"/>
          <w:szCs w:val="24"/>
        </w:rPr>
        <w:t>s</w:t>
      </w:r>
      <w:r>
        <w:rPr>
          <w:sz w:val="24"/>
          <w:szCs w:val="24"/>
        </w:rPr>
        <w:t>i</w:t>
      </w:r>
      <w:r>
        <w:rPr>
          <w:spacing w:val="5"/>
          <w:sz w:val="24"/>
          <w:szCs w:val="24"/>
        </w:rPr>
        <w:t xml:space="preserve"> </w:t>
      </w:r>
      <w:r>
        <w:rPr>
          <w:sz w:val="24"/>
          <w:szCs w:val="24"/>
        </w:rPr>
        <w:t>kopi</w:t>
      </w:r>
      <w:r>
        <w:rPr>
          <w:spacing w:val="2"/>
          <w:sz w:val="24"/>
          <w:szCs w:val="24"/>
        </w:rPr>
        <w:t xml:space="preserve"> </w:t>
      </w:r>
      <w:r>
        <w:rPr>
          <w:sz w:val="24"/>
          <w:szCs w:val="24"/>
        </w:rPr>
        <w:t>Robusta</w:t>
      </w:r>
      <w:r>
        <w:rPr>
          <w:spacing w:val="5"/>
          <w:sz w:val="24"/>
          <w:szCs w:val="24"/>
        </w:rPr>
        <w:t xml:space="preserve"> </w:t>
      </w:r>
      <w:r>
        <w:rPr>
          <w:sz w:val="24"/>
          <w:szCs w:val="24"/>
        </w:rPr>
        <w:t>di</w:t>
      </w:r>
      <w:r>
        <w:rPr>
          <w:spacing w:val="7"/>
          <w:sz w:val="24"/>
          <w:szCs w:val="24"/>
        </w:rPr>
        <w:t xml:space="preserve"> </w:t>
      </w:r>
      <w:r>
        <w:rPr>
          <w:spacing w:val="-7"/>
          <w:sz w:val="24"/>
          <w:szCs w:val="24"/>
        </w:rPr>
        <w:t>L</w:t>
      </w:r>
      <w:r>
        <w:rPr>
          <w:spacing w:val="1"/>
          <w:sz w:val="24"/>
          <w:szCs w:val="24"/>
        </w:rPr>
        <w:t>a</w:t>
      </w:r>
      <w:r>
        <w:rPr>
          <w:sz w:val="24"/>
          <w:szCs w:val="24"/>
        </w:rPr>
        <w:t>mpung men</w:t>
      </w:r>
      <w:r>
        <w:rPr>
          <w:spacing w:val="3"/>
          <w:sz w:val="24"/>
          <w:szCs w:val="24"/>
        </w:rPr>
        <w:t>j</w:t>
      </w:r>
      <w:r>
        <w:rPr>
          <w:spacing w:val="-1"/>
          <w:sz w:val="24"/>
          <w:szCs w:val="24"/>
        </w:rPr>
        <w:t>a</w:t>
      </w:r>
      <w:r>
        <w:rPr>
          <w:sz w:val="24"/>
          <w:szCs w:val="24"/>
        </w:rPr>
        <w:t>dikan</w:t>
      </w:r>
      <w:r>
        <w:rPr>
          <w:spacing w:val="4"/>
          <w:sz w:val="24"/>
          <w:szCs w:val="24"/>
        </w:rPr>
        <w:t xml:space="preserve"> </w:t>
      </w:r>
      <w:r>
        <w:rPr>
          <w:sz w:val="24"/>
          <w:szCs w:val="24"/>
        </w:rPr>
        <w:t>kopi</w:t>
      </w:r>
      <w:r>
        <w:rPr>
          <w:spacing w:val="7"/>
          <w:sz w:val="24"/>
          <w:szCs w:val="24"/>
        </w:rPr>
        <w:t xml:space="preserve"> </w:t>
      </w:r>
      <w:r>
        <w:rPr>
          <w:sz w:val="24"/>
          <w:szCs w:val="24"/>
        </w:rPr>
        <w:t xml:space="preserve">robusta </w:t>
      </w:r>
      <w:r>
        <w:rPr>
          <w:spacing w:val="-5"/>
          <w:sz w:val="24"/>
          <w:szCs w:val="24"/>
        </w:rPr>
        <w:t>L</w:t>
      </w:r>
      <w:r>
        <w:rPr>
          <w:spacing w:val="-1"/>
          <w:sz w:val="24"/>
          <w:szCs w:val="24"/>
        </w:rPr>
        <w:t>a</w:t>
      </w:r>
      <w:r>
        <w:rPr>
          <w:sz w:val="24"/>
          <w:szCs w:val="24"/>
        </w:rPr>
        <w:t>mpu</w:t>
      </w:r>
      <w:r>
        <w:rPr>
          <w:spacing w:val="5"/>
          <w:sz w:val="24"/>
          <w:szCs w:val="24"/>
        </w:rPr>
        <w:t>n</w:t>
      </w:r>
      <w:r>
        <w:rPr>
          <w:sz w:val="24"/>
          <w:szCs w:val="24"/>
        </w:rPr>
        <w:t>g</w:t>
      </w:r>
      <w:r>
        <w:rPr>
          <w:spacing w:val="3"/>
          <w:sz w:val="24"/>
          <w:szCs w:val="24"/>
        </w:rPr>
        <w:t xml:space="preserve"> </w:t>
      </w:r>
      <w:r>
        <w:rPr>
          <w:spacing w:val="1"/>
          <w:sz w:val="24"/>
          <w:szCs w:val="24"/>
        </w:rPr>
        <w:t>s</w:t>
      </w:r>
      <w:r>
        <w:rPr>
          <w:spacing w:val="-1"/>
          <w:sz w:val="24"/>
          <w:szCs w:val="24"/>
        </w:rPr>
        <w:t>e</w:t>
      </w:r>
      <w:r>
        <w:rPr>
          <w:spacing w:val="2"/>
          <w:sz w:val="24"/>
          <w:szCs w:val="24"/>
        </w:rPr>
        <w:t>b</w:t>
      </w:r>
      <w:r>
        <w:rPr>
          <w:spacing w:val="1"/>
          <w:sz w:val="24"/>
          <w:szCs w:val="24"/>
        </w:rPr>
        <w:t>a</w:t>
      </w:r>
      <w:r>
        <w:rPr>
          <w:spacing w:val="-2"/>
          <w:sz w:val="24"/>
          <w:szCs w:val="24"/>
        </w:rPr>
        <w:t>g</w:t>
      </w:r>
      <w:r>
        <w:rPr>
          <w:spacing w:val="-1"/>
          <w:sz w:val="24"/>
          <w:szCs w:val="24"/>
        </w:rPr>
        <w:t>a</w:t>
      </w:r>
      <w:r>
        <w:rPr>
          <w:sz w:val="24"/>
          <w:szCs w:val="24"/>
        </w:rPr>
        <w:t>i</w:t>
      </w:r>
      <w:r>
        <w:rPr>
          <w:spacing w:val="10"/>
          <w:sz w:val="24"/>
          <w:szCs w:val="24"/>
        </w:rPr>
        <w:t xml:space="preserve"> </w:t>
      </w:r>
      <w:r>
        <w:rPr>
          <w:spacing w:val="2"/>
          <w:sz w:val="24"/>
          <w:szCs w:val="24"/>
        </w:rPr>
        <w:t>k</w:t>
      </w:r>
      <w:r>
        <w:rPr>
          <w:spacing w:val="-1"/>
          <w:sz w:val="24"/>
          <w:szCs w:val="24"/>
        </w:rPr>
        <w:t>e</w:t>
      </w:r>
      <w:r>
        <w:rPr>
          <w:sz w:val="24"/>
          <w:szCs w:val="24"/>
        </w:rPr>
        <w:t>k</w:t>
      </w:r>
      <w:r>
        <w:rPr>
          <w:spacing w:val="-1"/>
          <w:sz w:val="24"/>
          <w:szCs w:val="24"/>
        </w:rPr>
        <w:t>a</w:t>
      </w:r>
      <w:r>
        <w:rPr>
          <w:spacing w:val="-7"/>
          <w:sz w:val="24"/>
          <w:szCs w:val="24"/>
        </w:rPr>
        <w:t>y</w:t>
      </w:r>
      <w:r>
        <w:rPr>
          <w:spacing w:val="1"/>
          <w:sz w:val="24"/>
          <w:szCs w:val="24"/>
        </w:rPr>
        <w:t>aa</w:t>
      </w:r>
      <w:r>
        <w:rPr>
          <w:sz w:val="24"/>
          <w:szCs w:val="24"/>
        </w:rPr>
        <w:t>n</w:t>
      </w:r>
      <w:r>
        <w:rPr>
          <w:spacing w:val="17"/>
          <w:sz w:val="24"/>
          <w:szCs w:val="24"/>
        </w:rPr>
        <w:t xml:space="preserve"> </w:t>
      </w:r>
      <w:r>
        <w:rPr>
          <w:spacing w:val="-10"/>
          <w:sz w:val="24"/>
          <w:szCs w:val="24"/>
        </w:rPr>
        <w:t>y</w:t>
      </w:r>
      <w:r>
        <w:rPr>
          <w:spacing w:val="-1"/>
          <w:sz w:val="24"/>
          <w:szCs w:val="24"/>
        </w:rPr>
        <w:t>a</w:t>
      </w:r>
      <w:r>
        <w:rPr>
          <w:spacing w:val="5"/>
          <w:sz w:val="24"/>
          <w:szCs w:val="24"/>
        </w:rPr>
        <w:t>n</w:t>
      </w:r>
      <w:r>
        <w:rPr>
          <w:sz w:val="24"/>
          <w:szCs w:val="24"/>
        </w:rPr>
        <w:t xml:space="preserve">g </w:t>
      </w:r>
      <w:r>
        <w:rPr>
          <w:spacing w:val="1"/>
          <w:sz w:val="24"/>
          <w:szCs w:val="24"/>
        </w:rPr>
        <w:t>k</w:t>
      </w:r>
      <w:r>
        <w:rPr>
          <w:spacing w:val="2"/>
          <w:sz w:val="24"/>
          <w:szCs w:val="24"/>
        </w:rPr>
        <w:t>h</w:t>
      </w:r>
      <w:r>
        <w:rPr>
          <w:spacing w:val="-1"/>
          <w:sz w:val="24"/>
          <w:szCs w:val="24"/>
        </w:rPr>
        <w:t>a</w:t>
      </w:r>
      <w:r>
        <w:rPr>
          <w:sz w:val="24"/>
          <w:szCs w:val="24"/>
        </w:rPr>
        <w:t>s</w:t>
      </w:r>
      <w:r>
        <w:rPr>
          <w:spacing w:val="5"/>
          <w:sz w:val="24"/>
          <w:szCs w:val="24"/>
        </w:rPr>
        <w:t xml:space="preserve"> </w:t>
      </w:r>
      <w:r>
        <w:rPr>
          <w:spacing w:val="2"/>
          <w:sz w:val="24"/>
          <w:szCs w:val="24"/>
        </w:rPr>
        <w:t>d</w:t>
      </w:r>
      <w:r>
        <w:rPr>
          <w:spacing w:val="-1"/>
          <w:sz w:val="24"/>
          <w:szCs w:val="24"/>
        </w:rPr>
        <w:t>ar</w:t>
      </w:r>
      <w:r>
        <w:rPr>
          <w:sz w:val="24"/>
          <w:szCs w:val="24"/>
        </w:rPr>
        <w:t>i</w:t>
      </w:r>
      <w:r>
        <w:rPr>
          <w:spacing w:val="13"/>
          <w:sz w:val="24"/>
          <w:szCs w:val="24"/>
        </w:rPr>
        <w:t xml:space="preserve"> </w:t>
      </w:r>
      <w:r>
        <w:rPr>
          <w:spacing w:val="-3"/>
          <w:sz w:val="24"/>
          <w:szCs w:val="24"/>
        </w:rPr>
        <w:t>L</w:t>
      </w:r>
      <w:r>
        <w:rPr>
          <w:spacing w:val="-1"/>
          <w:sz w:val="24"/>
          <w:szCs w:val="24"/>
        </w:rPr>
        <w:t>a</w:t>
      </w:r>
      <w:r>
        <w:rPr>
          <w:sz w:val="24"/>
          <w:szCs w:val="24"/>
        </w:rPr>
        <w:t>mpun</w:t>
      </w:r>
      <w:r>
        <w:rPr>
          <w:spacing w:val="-5"/>
          <w:sz w:val="24"/>
          <w:szCs w:val="24"/>
        </w:rPr>
        <w:t>g</w:t>
      </w:r>
      <w:r>
        <w:rPr>
          <w:sz w:val="24"/>
          <w:szCs w:val="24"/>
        </w:rPr>
        <w:t>,</w:t>
      </w:r>
      <w:r>
        <w:rPr>
          <w:spacing w:val="11"/>
          <w:sz w:val="24"/>
          <w:szCs w:val="24"/>
        </w:rPr>
        <w:t xml:space="preserve"> </w:t>
      </w:r>
      <w:r>
        <w:rPr>
          <w:sz w:val="24"/>
          <w:szCs w:val="24"/>
        </w:rPr>
        <w:t>d</w:t>
      </w:r>
      <w:r>
        <w:rPr>
          <w:spacing w:val="-1"/>
          <w:sz w:val="24"/>
          <w:szCs w:val="24"/>
        </w:rPr>
        <w:t>a</w:t>
      </w:r>
      <w:r>
        <w:rPr>
          <w:sz w:val="24"/>
          <w:szCs w:val="24"/>
        </w:rPr>
        <w:t>n</w:t>
      </w:r>
      <w:r>
        <w:rPr>
          <w:spacing w:val="10"/>
          <w:sz w:val="24"/>
          <w:szCs w:val="24"/>
        </w:rPr>
        <w:t xml:space="preserve"> </w:t>
      </w:r>
      <w:r>
        <w:rPr>
          <w:sz w:val="24"/>
          <w:szCs w:val="24"/>
        </w:rPr>
        <w:t>h</w:t>
      </w:r>
      <w:r>
        <w:rPr>
          <w:spacing w:val="-1"/>
          <w:sz w:val="24"/>
          <w:szCs w:val="24"/>
        </w:rPr>
        <w:t>a</w:t>
      </w:r>
      <w:r>
        <w:rPr>
          <w:sz w:val="24"/>
          <w:szCs w:val="24"/>
        </w:rPr>
        <w:t>l</w:t>
      </w:r>
      <w:r>
        <w:rPr>
          <w:spacing w:val="6"/>
          <w:sz w:val="24"/>
          <w:szCs w:val="24"/>
        </w:rPr>
        <w:t xml:space="preserve"> </w:t>
      </w:r>
      <w:r>
        <w:rPr>
          <w:sz w:val="24"/>
          <w:szCs w:val="24"/>
        </w:rPr>
        <w:t>itu</w:t>
      </w:r>
      <w:r>
        <w:rPr>
          <w:spacing w:val="5"/>
          <w:sz w:val="24"/>
          <w:szCs w:val="24"/>
        </w:rPr>
        <w:t xml:space="preserve"> </w:t>
      </w:r>
      <w:r>
        <w:rPr>
          <w:sz w:val="24"/>
          <w:szCs w:val="24"/>
        </w:rPr>
        <w:t>j</w:t>
      </w:r>
      <w:r>
        <w:rPr>
          <w:spacing w:val="2"/>
          <w:sz w:val="24"/>
          <w:szCs w:val="24"/>
        </w:rPr>
        <w:t>u</w:t>
      </w:r>
      <w:r>
        <w:rPr>
          <w:spacing w:val="-2"/>
          <w:sz w:val="24"/>
          <w:szCs w:val="24"/>
        </w:rPr>
        <w:t>g</w:t>
      </w:r>
      <w:r>
        <w:rPr>
          <w:sz w:val="24"/>
          <w:szCs w:val="24"/>
        </w:rPr>
        <w:t>a</w:t>
      </w:r>
      <w:r>
        <w:rPr>
          <w:spacing w:val="16"/>
          <w:sz w:val="24"/>
          <w:szCs w:val="24"/>
        </w:rPr>
        <w:t xml:space="preserve"> </w:t>
      </w:r>
      <w:r>
        <w:rPr>
          <w:spacing w:val="-10"/>
          <w:sz w:val="24"/>
          <w:szCs w:val="24"/>
        </w:rPr>
        <w:t>y</w:t>
      </w:r>
      <w:r>
        <w:rPr>
          <w:spacing w:val="-1"/>
          <w:sz w:val="24"/>
          <w:szCs w:val="24"/>
        </w:rPr>
        <w:t>a</w:t>
      </w:r>
      <w:r>
        <w:rPr>
          <w:spacing w:val="5"/>
          <w:sz w:val="24"/>
          <w:szCs w:val="24"/>
        </w:rPr>
        <w:t>n</w:t>
      </w:r>
      <w:r>
        <w:rPr>
          <w:sz w:val="24"/>
          <w:szCs w:val="24"/>
        </w:rPr>
        <w:t>g mendo</w:t>
      </w:r>
      <w:r>
        <w:rPr>
          <w:spacing w:val="-1"/>
          <w:sz w:val="24"/>
          <w:szCs w:val="24"/>
        </w:rPr>
        <w:t>r</w:t>
      </w:r>
      <w:r>
        <w:rPr>
          <w:sz w:val="24"/>
          <w:szCs w:val="24"/>
        </w:rPr>
        <w:t>o</w:t>
      </w:r>
      <w:r>
        <w:rPr>
          <w:spacing w:val="2"/>
          <w:sz w:val="24"/>
          <w:szCs w:val="24"/>
        </w:rPr>
        <w:t>n</w:t>
      </w:r>
      <w:r>
        <w:rPr>
          <w:sz w:val="24"/>
          <w:szCs w:val="24"/>
        </w:rPr>
        <w:t>g</w:t>
      </w:r>
      <w:r>
        <w:rPr>
          <w:spacing w:val="-9"/>
          <w:sz w:val="24"/>
          <w:szCs w:val="24"/>
        </w:rPr>
        <w:t xml:space="preserve"> </w:t>
      </w:r>
      <w:r>
        <w:rPr>
          <w:sz w:val="24"/>
          <w:szCs w:val="24"/>
        </w:rPr>
        <w:t>pro</w:t>
      </w:r>
      <w:r>
        <w:rPr>
          <w:spacing w:val="-1"/>
          <w:sz w:val="24"/>
          <w:szCs w:val="24"/>
        </w:rPr>
        <w:t>d</w:t>
      </w:r>
      <w:r>
        <w:rPr>
          <w:sz w:val="24"/>
          <w:szCs w:val="24"/>
        </w:rPr>
        <w:t>uk</w:t>
      </w:r>
      <w:r>
        <w:rPr>
          <w:spacing w:val="-2"/>
          <w:sz w:val="24"/>
          <w:szCs w:val="24"/>
        </w:rPr>
        <w:t xml:space="preserve"> </w:t>
      </w:r>
      <w:r>
        <w:rPr>
          <w:sz w:val="24"/>
          <w:szCs w:val="24"/>
        </w:rPr>
        <w:t xml:space="preserve">kopi </w:t>
      </w:r>
      <w:r>
        <w:rPr>
          <w:spacing w:val="1"/>
          <w:sz w:val="24"/>
          <w:szCs w:val="24"/>
        </w:rPr>
        <w:t>R</w:t>
      </w:r>
      <w:r>
        <w:rPr>
          <w:sz w:val="24"/>
          <w:szCs w:val="24"/>
        </w:rPr>
        <w:t xml:space="preserve">obusta </w:t>
      </w:r>
      <w:r>
        <w:rPr>
          <w:spacing w:val="-7"/>
          <w:sz w:val="24"/>
          <w:szCs w:val="24"/>
        </w:rPr>
        <w:t>L</w:t>
      </w:r>
      <w:r>
        <w:rPr>
          <w:spacing w:val="-1"/>
          <w:sz w:val="24"/>
          <w:szCs w:val="24"/>
        </w:rPr>
        <w:t>a</w:t>
      </w:r>
      <w:r>
        <w:rPr>
          <w:sz w:val="24"/>
          <w:szCs w:val="24"/>
        </w:rPr>
        <w:t>mpu</w:t>
      </w:r>
      <w:r>
        <w:rPr>
          <w:spacing w:val="5"/>
          <w:sz w:val="24"/>
          <w:szCs w:val="24"/>
        </w:rPr>
        <w:t>n</w:t>
      </w:r>
      <w:r>
        <w:rPr>
          <w:sz w:val="24"/>
          <w:szCs w:val="24"/>
        </w:rPr>
        <w:t>g</w:t>
      </w:r>
      <w:r>
        <w:rPr>
          <w:spacing w:val="-10"/>
          <w:sz w:val="24"/>
          <w:szCs w:val="24"/>
        </w:rPr>
        <w:t xml:space="preserve"> </w:t>
      </w:r>
      <w:r>
        <w:rPr>
          <w:sz w:val="24"/>
          <w:szCs w:val="24"/>
        </w:rPr>
        <w:t>untuk dida</w:t>
      </w:r>
      <w:r>
        <w:rPr>
          <w:spacing w:val="-1"/>
          <w:sz w:val="24"/>
          <w:szCs w:val="24"/>
        </w:rPr>
        <w:t>f</w:t>
      </w:r>
      <w:r>
        <w:rPr>
          <w:sz w:val="24"/>
          <w:szCs w:val="24"/>
        </w:rPr>
        <w:t>t</w:t>
      </w:r>
      <w:r>
        <w:rPr>
          <w:spacing w:val="-1"/>
          <w:sz w:val="24"/>
          <w:szCs w:val="24"/>
        </w:rPr>
        <w:t>ar</w:t>
      </w:r>
      <w:r>
        <w:rPr>
          <w:sz w:val="24"/>
          <w:szCs w:val="24"/>
        </w:rPr>
        <w:t>kan</w:t>
      </w:r>
      <w:r>
        <w:rPr>
          <w:spacing w:val="-2"/>
          <w:sz w:val="24"/>
          <w:szCs w:val="24"/>
        </w:rPr>
        <w:t xml:space="preserve"> </w:t>
      </w:r>
      <w:r>
        <w:rPr>
          <w:sz w:val="24"/>
          <w:szCs w:val="24"/>
        </w:rPr>
        <w:t>ind</w:t>
      </w:r>
      <w:r>
        <w:rPr>
          <w:spacing w:val="1"/>
          <w:sz w:val="24"/>
          <w:szCs w:val="24"/>
        </w:rPr>
        <w:t>i</w:t>
      </w:r>
      <w:r>
        <w:rPr>
          <w:sz w:val="24"/>
          <w:szCs w:val="24"/>
        </w:rPr>
        <w:t>k</w:t>
      </w:r>
      <w:r>
        <w:rPr>
          <w:spacing w:val="-1"/>
          <w:sz w:val="24"/>
          <w:szCs w:val="24"/>
        </w:rPr>
        <w:t>a</w:t>
      </w:r>
      <w:r>
        <w:rPr>
          <w:sz w:val="24"/>
          <w:szCs w:val="24"/>
        </w:rPr>
        <w:t>si</w:t>
      </w:r>
      <w:r>
        <w:rPr>
          <w:spacing w:val="1"/>
          <w:sz w:val="24"/>
          <w:szCs w:val="24"/>
        </w:rPr>
        <w:t xml:space="preserve"> </w:t>
      </w:r>
      <w:r>
        <w:rPr>
          <w:spacing w:val="-5"/>
          <w:sz w:val="24"/>
          <w:szCs w:val="24"/>
        </w:rPr>
        <w:t>g</w:t>
      </w:r>
      <w:r>
        <w:rPr>
          <w:spacing w:val="-1"/>
          <w:sz w:val="24"/>
          <w:szCs w:val="24"/>
        </w:rPr>
        <w:t>e</w:t>
      </w:r>
      <w:r>
        <w:rPr>
          <w:spacing w:val="5"/>
          <w:sz w:val="24"/>
          <w:szCs w:val="24"/>
        </w:rPr>
        <w:t>o</w:t>
      </w:r>
      <w:r>
        <w:rPr>
          <w:sz w:val="24"/>
          <w:szCs w:val="24"/>
        </w:rPr>
        <w:t>g</w:t>
      </w:r>
      <w:r>
        <w:rPr>
          <w:spacing w:val="-1"/>
          <w:sz w:val="24"/>
          <w:szCs w:val="24"/>
        </w:rPr>
        <w:t>r</w:t>
      </w:r>
      <w:r>
        <w:rPr>
          <w:spacing w:val="-3"/>
          <w:sz w:val="24"/>
          <w:szCs w:val="24"/>
        </w:rPr>
        <w:t>a</w:t>
      </w:r>
      <w:r>
        <w:rPr>
          <w:sz w:val="24"/>
          <w:szCs w:val="24"/>
        </w:rPr>
        <w:t>fis</w:t>
      </w:r>
      <w:r>
        <w:rPr>
          <w:spacing w:val="10"/>
          <w:sz w:val="24"/>
          <w:szCs w:val="24"/>
        </w:rPr>
        <w:t>n</w:t>
      </w:r>
      <w:r>
        <w:rPr>
          <w:spacing w:val="-10"/>
          <w:sz w:val="24"/>
          <w:szCs w:val="24"/>
        </w:rPr>
        <w:t>y</w:t>
      </w:r>
      <w:r>
        <w:rPr>
          <w:sz w:val="24"/>
          <w:szCs w:val="24"/>
        </w:rPr>
        <w:t>a s</w:t>
      </w:r>
      <w:r>
        <w:rPr>
          <w:spacing w:val="-1"/>
          <w:sz w:val="24"/>
          <w:szCs w:val="24"/>
        </w:rPr>
        <w:t>e</w:t>
      </w:r>
      <w:r>
        <w:rPr>
          <w:sz w:val="24"/>
          <w:szCs w:val="24"/>
        </w:rPr>
        <w:t>b</w:t>
      </w:r>
      <w:r>
        <w:rPr>
          <w:spacing w:val="1"/>
          <w:sz w:val="24"/>
          <w:szCs w:val="24"/>
        </w:rPr>
        <w:t>a</w:t>
      </w:r>
      <w:r>
        <w:rPr>
          <w:spacing w:val="-5"/>
          <w:sz w:val="24"/>
          <w:szCs w:val="24"/>
        </w:rPr>
        <w:t>g</w:t>
      </w:r>
      <w:r>
        <w:rPr>
          <w:spacing w:val="-1"/>
          <w:sz w:val="24"/>
          <w:szCs w:val="24"/>
        </w:rPr>
        <w:t>a</w:t>
      </w:r>
      <w:r>
        <w:rPr>
          <w:sz w:val="24"/>
          <w:szCs w:val="24"/>
        </w:rPr>
        <w:t>i</w:t>
      </w:r>
      <w:r>
        <w:rPr>
          <w:spacing w:val="2"/>
          <w:sz w:val="24"/>
          <w:szCs w:val="24"/>
        </w:rPr>
        <w:t xml:space="preserve"> </w:t>
      </w:r>
      <w:r>
        <w:rPr>
          <w:sz w:val="24"/>
          <w:szCs w:val="24"/>
        </w:rPr>
        <w:t>up</w:t>
      </w:r>
      <w:r>
        <w:rPr>
          <w:spacing w:val="9"/>
          <w:sz w:val="24"/>
          <w:szCs w:val="24"/>
        </w:rPr>
        <w:t>a</w:t>
      </w:r>
      <w:r>
        <w:rPr>
          <w:spacing w:val="-10"/>
          <w:sz w:val="24"/>
          <w:szCs w:val="24"/>
        </w:rPr>
        <w:t>y</w:t>
      </w:r>
      <w:r>
        <w:rPr>
          <w:sz w:val="24"/>
          <w:szCs w:val="24"/>
        </w:rPr>
        <w:t>a</w:t>
      </w:r>
      <w:r>
        <w:rPr>
          <w:spacing w:val="5"/>
          <w:sz w:val="24"/>
          <w:szCs w:val="24"/>
        </w:rPr>
        <w:t xml:space="preserve"> </w:t>
      </w:r>
      <w:r>
        <w:rPr>
          <w:sz w:val="24"/>
          <w:szCs w:val="24"/>
        </w:rPr>
        <w:t>meni</w:t>
      </w:r>
      <w:r>
        <w:rPr>
          <w:spacing w:val="5"/>
          <w:sz w:val="24"/>
          <w:szCs w:val="24"/>
        </w:rPr>
        <w:t>n</w:t>
      </w:r>
      <w:r>
        <w:rPr>
          <w:spacing w:val="-5"/>
          <w:sz w:val="24"/>
          <w:szCs w:val="24"/>
        </w:rPr>
        <w:t>g</w:t>
      </w:r>
      <w:r>
        <w:rPr>
          <w:spacing w:val="5"/>
          <w:sz w:val="24"/>
          <w:szCs w:val="24"/>
        </w:rPr>
        <w:t>k</w:t>
      </w:r>
      <w:r>
        <w:rPr>
          <w:spacing w:val="-1"/>
          <w:sz w:val="24"/>
          <w:szCs w:val="24"/>
        </w:rPr>
        <w:t>a</w:t>
      </w:r>
      <w:r>
        <w:rPr>
          <w:sz w:val="24"/>
          <w:szCs w:val="24"/>
        </w:rPr>
        <w:t>tkan</w:t>
      </w:r>
      <w:r>
        <w:rPr>
          <w:spacing w:val="1"/>
          <w:sz w:val="24"/>
          <w:szCs w:val="24"/>
        </w:rPr>
        <w:t xml:space="preserve"> </w:t>
      </w:r>
      <w:r>
        <w:rPr>
          <w:sz w:val="24"/>
          <w:szCs w:val="24"/>
        </w:rPr>
        <w:t>n</w:t>
      </w:r>
      <w:r>
        <w:rPr>
          <w:spacing w:val="1"/>
          <w:sz w:val="24"/>
          <w:szCs w:val="24"/>
        </w:rPr>
        <w:t>i</w:t>
      </w:r>
      <w:r>
        <w:rPr>
          <w:sz w:val="24"/>
          <w:szCs w:val="24"/>
        </w:rPr>
        <w:t>l</w:t>
      </w:r>
      <w:r>
        <w:rPr>
          <w:spacing w:val="-1"/>
          <w:sz w:val="24"/>
          <w:szCs w:val="24"/>
        </w:rPr>
        <w:t>a</w:t>
      </w:r>
      <w:r>
        <w:rPr>
          <w:sz w:val="24"/>
          <w:szCs w:val="24"/>
        </w:rPr>
        <w:t>i</w:t>
      </w:r>
      <w:r>
        <w:rPr>
          <w:spacing w:val="2"/>
          <w:sz w:val="24"/>
          <w:szCs w:val="24"/>
        </w:rPr>
        <w:t xml:space="preserve"> </w:t>
      </w:r>
      <w:r>
        <w:rPr>
          <w:spacing w:val="-1"/>
          <w:sz w:val="24"/>
          <w:szCs w:val="24"/>
        </w:rPr>
        <w:t>e</w:t>
      </w:r>
      <w:r>
        <w:rPr>
          <w:sz w:val="24"/>
          <w:szCs w:val="24"/>
        </w:rPr>
        <w:t>konomis</w:t>
      </w:r>
      <w:r>
        <w:rPr>
          <w:spacing w:val="-1"/>
          <w:sz w:val="24"/>
          <w:szCs w:val="24"/>
        </w:rPr>
        <w:t>er</w:t>
      </w:r>
      <w:r>
        <w:rPr>
          <w:spacing w:val="5"/>
          <w:sz w:val="24"/>
          <w:szCs w:val="24"/>
        </w:rPr>
        <w:t>t</w:t>
      </w:r>
      <w:r>
        <w:rPr>
          <w:sz w:val="24"/>
          <w:szCs w:val="24"/>
        </w:rPr>
        <w:t>a p</w:t>
      </w:r>
      <w:r>
        <w:rPr>
          <w:spacing w:val="-1"/>
          <w:sz w:val="24"/>
          <w:szCs w:val="24"/>
        </w:rPr>
        <w:t>e</w:t>
      </w:r>
      <w:r>
        <w:rPr>
          <w:sz w:val="24"/>
          <w:szCs w:val="24"/>
        </w:rPr>
        <w:t>rlind</w:t>
      </w:r>
      <w:r>
        <w:rPr>
          <w:spacing w:val="1"/>
          <w:sz w:val="24"/>
          <w:szCs w:val="24"/>
        </w:rPr>
        <w:t>u</w:t>
      </w:r>
      <w:r>
        <w:rPr>
          <w:spacing w:val="2"/>
          <w:sz w:val="24"/>
          <w:szCs w:val="24"/>
        </w:rPr>
        <w:t>n</w:t>
      </w:r>
      <w:r>
        <w:rPr>
          <w:spacing w:val="-5"/>
          <w:sz w:val="24"/>
          <w:szCs w:val="24"/>
        </w:rPr>
        <w:t>g</w:t>
      </w:r>
      <w:r>
        <w:rPr>
          <w:spacing w:val="-1"/>
          <w:sz w:val="24"/>
          <w:szCs w:val="24"/>
        </w:rPr>
        <w:t>a</w:t>
      </w:r>
      <w:r>
        <w:rPr>
          <w:sz w:val="24"/>
          <w:szCs w:val="24"/>
        </w:rPr>
        <w:t>n</w:t>
      </w:r>
      <w:r>
        <w:rPr>
          <w:spacing w:val="4"/>
          <w:sz w:val="24"/>
          <w:szCs w:val="24"/>
        </w:rPr>
        <w:t xml:space="preserve"> </w:t>
      </w:r>
      <w:r>
        <w:rPr>
          <w:sz w:val="24"/>
          <w:szCs w:val="24"/>
        </w:rPr>
        <w:t>hukum</w:t>
      </w:r>
      <w:r>
        <w:rPr>
          <w:spacing w:val="7"/>
          <w:sz w:val="24"/>
          <w:szCs w:val="24"/>
        </w:rPr>
        <w:t xml:space="preserve"> </w:t>
      </w:r>
      <w:r>
        <w:rPr>
          <w:spacing w:val="3"/>
          <w:sz w:val="24"/>
          <w:szCs w:val="24"/>
        </w:rPr>
        <w:t>t</w:t>
      </w:r>
      <w:r>
        <w:rPr>
          <w:spacing w:val="-1"/>
          <w:sz w:val="24"/>
          <w:szCs w:val="24"/>
        </w:rPr>
        <w:t>er</w:t>
      </w:r>
      <w:r>
        <w:rPr>
          <w:sz w:val="24"/>
          <w:szCs w:val="24"/>
        </w:rPr>
        <w:t>h</w:t>
      </w:r>
      <w:r>
        <w:rPr>
          <w:spacing w:val="-3"/>
          <w:sz w:val="24"/>
          <w:szCs w:val="24"/>
        </w:rPr>
        <w:t>a</w:t>
      </w:r>
      <w:r>
        <w:rPr>
          <w:sz w:val="24"/>
          <w:szCs w:val="24"/>
        </w:rPr>
        <w:t>d</w:t>
      </w:r>
      <w:r>
        <w:rPr>
          <w:spacing w:val="-1"/>
          <w:sz w:val="24"/>
          <w:szCs w:val="24"/>
        </w:rPr>
        <w:t>a</w:t>
      </w:r>
      <w:r>
        <w:rPr>
          <w:sz w:val="24"/>
          <w:szCs w:val="24"/>
        </w:rPr>
        <w:t>p pro</w:t>
      </w:r>
      <w:r>
        <w:rPr>
          <w:spacing w:val="-1"/>
          <w:sz w:val="24"/>
          <w:szCs w:val="24"/>
        </w:rPr>
        <w:t>d</w:t>
      </w:r>
      <w:r>
        <w:rPr>
          <w:sz w:val="24"/>
          <w:szCs w:val="24"/>
        </w:rPr>
        <w:t>uk te</w:t>
      </w:r>
      <w:r>
        <w:rPr>
          <w:spacing w:val="-1"/>
          <w:sz w:val="24"/>
          <w:szCs w:val="24"/>
        </w:rPr>
        <w:t>r</w:t>
      </w:r>
      <w:r>
        <w:rPr>
          <w:sz w:val="24"/>
          <w:szCs w:val="24"/>
        </w:rPr>
        <w:t>sebut</w:t>
      </w:r>
      <w:r>
        <w:rPr>
          <w:rFonts w:ascii="Arial" w:eastAsia="Arial" w:hAnsi="Arial" w:cs="Arial"/>
          <w:sz w:val="23"/>
          <w:szCs w:val="23"/>
        </w:rPr>
        <w:t>.</w:t>
      </w:r>
    </w:p>
    <w:p w:rsidR="00477295" w:rsidRDefault="00477295" w:rsidP="00477295">
      <w:pPr>
        <w:spacing w:before="82" w:line="359" w:lineRule="auto"/>
        <w:ind w:left="588" w:right="134" w:firstLine="546"/>
        <w:jc w:val="both"/>
        <w:rPr>
          <w:sz w:val="24"/>
          <w:szCs w:val="24"/>
        </w:rPr>
      </w:pPr>
      <w:r>
        <w:rPr>
          <w:spacing w:val="-6"/>
          <w:sz w:val="24"/>
          <w:szCs w:val="24"/>
        </w:rPr>
        <w:t>I</w:t>
      </w:r>
      <w:r>
        <w:rPr>
          <w:sz w:val="24"/>
          <w:szCs w:val="24"/>
        </w:rPr>
        <w:t>ndikasi</w:t>
      </w:r>
      <w:r>
        <w:rPr>
          <w:spacing w:val="13"/>
          <w:sz w:val="24"/>
          <w:szCs w:val="24"/>
        </w:rPr>
        <w:t xml:space="preserve"> </w:t>
      </w:r>
      <w:r>
        <w:rPr>
          <w:sz w:val="24"/>
          <w:szCs w:val="24"/>
        </w:rPr>
        <w:t>g</w:t>
      </w:r>
      <w:r>
        <w:rPr>
          <w:spacing w:val="-1"/>
          <w:sz w:val="24"/>
          <w:szCs w:val="24"/>
        </w:rPr>
        <w:t>e</w:t>
      </w:r>
      <w:r>
        <w:rPr>
          <w:spacing w:val="5"/>
          <w:sz w:val="24"/>
          <w:szCs w:val="24"/>
        </w:rPr>
        <w:t>o</w:t>
      </w:r>
      <w:r>
        <w:rPr>
          <w:spacing w:val="-5"/>
          <w:sz w:val="24"/>
          <w:szCs w:val="24"/>
        </w:rPr>
        <w:t>g</w:t>
      </w:r>
      <w:r>
        <w:rPr>
          <w:sz w:val="24"/>
          <w:szCs w:val="24"/>
        </w:rPr>
        <w:t>rafis</w:t>
      </w:r>
      <w:r>
        <w:rPr>
          <w:spacing w:val="8"/>
          <w:sz w:val="24"/>
          <w:szCs w:val="24"/>
        </w:rPr>
        <w:t xml:space="preserve"> </w:t>
      </w:r>
      <w:r>
        <w:rPr>
          <w:sz w:val="24"/>
          <w:szCs w:val="24"/>
        </w:rPr>
        <w:t>Kopi</w:t>
      </w:r>
      <w:r>
        <w:rPr>
          <w:spacing w:val="7"/>
          <w:sz w:val="24"/>
          <w:szCs w:val="24"/>
        </w:rPr>
        <w:t xml:space="preserve"> </w:t>
      </w:r>
      <w:r>
        <w:rPr>
          <w:sz w:val="24"/>
          <w:szCs w:val="24"/>
        </w:rPr>
        <w:t>Robusta</w:t>
      </w:r>
      <w:r>
        <w:rPr>
          <w:spacing w:val="10"/>
          <w:sz w:val="24"/>
          <w:szCs w:val="24"/>
        </w:rPr>
        <w:t xml:space="preserve"> </w:t>
      </w:r>
      <w:r>
        <w:rPr>
          <w:spacing w:val="-10"/>
          <w:sz w:val="24"/>
          <w:szCs w:val="24"/>
        </w:rPr>
        <w:t>L</w:t>
      </w:r>
      <w:r>
        <w:rPr>
          <w:spacing w:val="-1"/>
          <w:sz w:val="24"/>
          <w:szCs w:val="24"/>
        </w:rPr>
        <w:t>a</w:t>
      </w:r>
      <w:r>
        <w:rPr>
          <w:sz w:val="24"/>
          <w:szCs w:val="24"/>
        </w:rPr>
        <w:t>mpu</w:t>
      </w:r>
      <w:r>
        <w:rPr>
          <w:spacing w:val="5"/>
          <w:sz w:val="24"/>
          <w:szCs w:val="24"/>
        </w:rPr>
        <w:t>n</w:t>
      </w:r>
      <w:r>
        <w:rPr>
          <w:sz w:val="24"/>
          <w:szCs w:val="24"/>
        </w:rPr>
        <w:t xml:space="preserve">g </w:t>
      </w:r>
      <w:r>
        <w:rPr>
          <w:spacing w:val="3"/>
          <w:sz w:val="24"/>
          <w:szCs w:val="24"/>
        </w:rPr>
        <w:t>t</w:t>
      </w:r>
      <w:r>
        <w:rPr>
          <w:spacing w:val="-1"/>
          <w:sz w:val="24"/>
          <w:szCs w:val="24"/>
        </w:rPr>
        <w:t>e</w:t>
      </w:r>
      <w:r>
        <w:rPr>
          <w:spacing w:val="1"/>
          <w:sz w:val="24"/>
          <w:szCs w:val="24"/>
        </w:rPr>
        <w:t>l</w:t>
      </w:r>
      <w:r>
        <w:rPr>
          <w:spacing w:val="-1"/>
          <w:sz w:val="24"/>
          <w:szCs w:val="24"/>
        </w:rPr>
        <w:t>a</w:t>
      </w:r>
      <w:r>
        <w:rPr>
          <w:sz w:val="24"/>
          <w:szCs w:val="24"/>
        </w:rPr>
        <w:t>h</w:t>
      </w:r>
      <w:r>
        <w:rPr>
          <w:spacing w:val="10"/>
          <w:sz w:val="24"/>
          <w:szCs w:val="24"/>
        </w:rPr>
        <w:t xml:space="preserve"> </w:t>
      </w:r>
      <w:r>
        <w:rPr>
          <w:sz w:val="24"/>
          <w:szCs w:val="24"/>
        </w:rPr>
        <w:t>t</w:t>
      </w:r>
      <w:r>
        <w:rPr>
          <w:spacing w:val="-1"/>
          <w:sz w:val="24"/>
          <w:szCs w:val="24"/>
        </w:rPr>
        <w:t>er</w:t>
      </w:r>
      <w:r>
        <w:rPr>
          <w:spacing w:val="1"/>
          <w:sz w:val="24"/>
          <w:szCs w:val="24"/>
        </w:rPr>
        <w:t>d</w:t>
      </w:r>
      <w:r>
        <w:rPr>
          <w:spacing w:val="-1"/>
          <w:sz w:val="24"/>
          <w:szCs w:val="24"/>
        </w:rPr>
        <w:t>af</w:t>
      </w:r>
      <w:r>
        <w:rPr>
          <w:sz w:val="24"/>
          <w:szCs w:val="24"/>
        </w:rPr>
        <w:t>t</w:t>
      </w:r>
      <w:r>
        <w:rPr>
          <w:spacing w:val="-1"/>
          <w:sz w:val="24"/>
          <w:szCs w:val="24"/>
        </w:rPr>
        <w:t>a</w:t>
      </w:r>
      <w:r>
        <w:rPr>
          <w:sz w:val="24"/>
          <w:szCs w:val="24"/>
        </w:rPr>
        <w:t>r</w:t>
      </w:r>
      <w:r>
        <w:rPr>
          <w:spacing w:val="4"/>
          <w:sz w:val="24"/>
          <w:szCs w:val="24"/>
        </w:rPr>
        <w:t xml:space="preserve"> </w:t>
      </w:r>
      <w:r>
        <w:rPr>
          <w:sz w:val="24"/>
          <w:szCs w:val="24"/>
        </w:rPr>
        <w:t>p</w:t>
      </w:r>
      <w:r>
        <w:rPr>
          <w:spacing w:val="-1"/>
          <w:sz w:val="24"/>
          <w:szCs w:val="24"/>
        </w:rPr>
        <w:t>a</w:t>
      </w:r>
      <w:r>
        <w:rPr>
          <w:spacing w:val="2"/>
          <w:sz w:val="24"/>
          <w:szCs w:val="24"/>
        </w:rPr>
        <w:t>d</w:t>
      </w:r>
      <w:r>
        <w:rPr>
          <w:sz w:val="24"/>
          <w:szCs w:val="24"/>
        </w:rPr>
        <w:t>a</w:t>
      </w:r>
      <w:r>
        <w:rPr>
          <w:spacing w:val="4"/>
          <w:sz w:val="24"/>
          <w:szCs w:val="24"/>
        </w:rPr>
        <w:t xml:space="preserve"> </w:t>
      </w:r>
      <w:r>
        <w:rPr>
          <w:spacing w:val="3"/>
          <w:sz w:val="24"/>
          <w:szCs w:val="24"/>
        </w:rPr>
        <w:t>t</w:t>
      </w:r>
      <w:r>
        <w:rPr>
          <w:spacing w:val="-1"/>
          <w:sz w:val="24"/>
          <w:szCs w:val="24"/>
        </w:rPr>
        <w:t>a</w:t>
      </w:r>
      <w:r>
        <w:rPr>
          <w:sz w:val="24"/>
          <w:szCs w:val="24"/>
        </w:rPr>
        <w:t>hun</w:t>
      </w:r>
      <w:r>
        <w:rPr>
          <w:spacing w:val="7"/>
          <w:sz w:val="24"/>
          <w:szCs w:val="24"/>
        </w:rPr>
        <w:t xml:space="preserve"> </w:t>
      </w:r>
      <w:r>
        <w:rPr>
          <w:sz w:val="24"/>
          <w:szCs w:val="24"/>
        </w:rPr>
        <w:t>20</w:t>
      </w:r>
      <w:r>
        <w:rPr>
          <w:spacing w:val="2"/>
          <w:sz w:val="24"/>
          <w:szCs w:val="24"/>
        </w:rPr>
        <w:t>1</w:t>
      </w:r>
      <w:r>
        <w:rPr>
          <w:sz w:val="24"/>
          <w:szCs w:val="24"/>
        </w:rPr>
        <w:t>4. T</w:t>
      </w:r>
      <w:r>
        <w:rPr>
          <w:spacing w:val="-1"/>
          <w:sz w:val="24"/>
          <w:szCs w:val="24"/>
        </w:rPr>
        <w:t>e</w:t>
      </w:r>
      <w:r>
        <w:rPr>
          <w:sz w:val="24"/>
          <w:szCs w:val="24"/>
        </w:rPr>
        <w:t>ntu</w:t>
      </w:r>
      <w:r>
        <w:rPr>
          <w:spacing w:val="5"/>
          <w:sz w:val="24"/>
          <w:szCs w:val="24"/>
        </w:rPr>
        <w:t>n</w:t>
      </w:r>
      <w:r>
        <w:rPr>
          <w:spacing w:val="-10"/>
          <w:sz w:val="24"/>
          <w:szCs w:val="24"/>
        </w:rPr>
        <w:t>y</w:t>
      </w:r>
      <w:r>
        <w:rPr>
          <w:spacing w:val="1"/>
          <w:sz w:val="24"/>
          <w:szCs w:val="24"/>
        </w:rPr>
        <w:t>a</w:t>
      </w:r>
      <w:r>
        <w:rPr>
          <w:sz w:val="24"/>
          <w:szCs w:val="24"/>
        </w:rPr>
        <w:t>,</w:t>
      </w:r>
      <w:r>
        <w:rPr>
          <w:spacing w:val="54"/>
          <w:sz w:val="24"/>
          <w:szCs w:val="24"/>
        </w:rPr>
        <w:t xml:space="preserve"> </w:t>
      </w:r>
      <w:r>
        <w:rPr>
          <w:spacing w:val="1"/>
          <w:sz w:val="24"/>
          <w:szCs w:val="24"/>
        </w:rPr>
        <w:t>s</w:t>
      </w:r>
      <w:r>
        <w:rPr>
          <w:spacing w:val="-1"/>
          <w:sz w:val="24"/>
          <w:szCs w:val="24"/>
        </w:rPr>
        <w:t>e</w:t>
      </w:r>
      <w:r>
        <w:rPr>
          <w:sz w:val="24"/>
          <w:szCs w:val="24"/>
        </w:rPr>
        <w:t>tel</w:t>
      </w:r>
      <w:r>
        <w:rPr>
          <w:spacing w:val="-1"/>
          <w:sz w:val="24"/>
          <w:szCs w:val="24"/>
        </w:rPr>
        <w:t>a</w:t>
      </w:r>
      <w:r>
        <w:rPr>
          <w:sz w:val="24"/>
          <w:szCs w:val="24"/>
        </w:rPr>
        <w:t>h</w:t>
      </w:r>
      <w:r>
        <w:rPr>
          <w:spacing w:val="52"/>
          <w:sz w:val="24"/>
          <w:szCs w:val="24"/>
        </w:rPr>
        <w:t xml:space="preserve"> </w:t>
      </w:r>
      <w:r>
        <w:rPr>
          <w:spacing w:val="3"/>
          <w:sz w:val="24"/>
          <w:szCs w:val="24"/>
        </w:rPr>
        <w:t>m</w:t>
      </w:r>
      <w:r>
        <w:rPr>
          <w:spacing w:val="-1"/>
          <w:sz w:val="24"/>
          <w:szCs w:val="24"/>
        </w:rPr>
        <w:t>e</w:t>
      </w:r>
      <w:r>
        <w:rPr>
          <w:sz w:val="24"/>
          <w:szCs w:val="24"/>
        </w:rPr>
        <w:t>l</w:t>
      </w:r>
      <w:r>
        <w:rPr>
          <w:spacing w:val="-1"/>
          <w:sz w:val="24"/>
          <w:szCs w:val="24"/>
        </w:rPr>
        <w:t>a</w:t>
      </w:r>
      <w:r>
        <w:rPr>
          <w:spacing w:val="5"/>
          <w:sz w:val="24"/>
          <w:szCs w:val="24"/>
        </w:rPr>
        <w:t>k</w:t>
      </w:r>
      <w:r>
        <w:rPr>
          <w:sz w:val="24"/>
          <w:szCs w:val="24"/>
        </w:rPr>
        <w:t>uk</w:t>
      </w:r>
      <w:r>
        <w:rPr>
          <w:spacing w:val="-1"/>
          <w:sz w:val="24"/>
          <w:szCs w:val="24"/>
        </w:rPr>
        <w:t>a</w:t>
      </w:r>
      <w:r>
        <w:rPr>
          <w:sz w:val="24"/>
          <w:szCs w:val="24"/>
        </w:rPr>
        <w:t>n</w:t>
      </w:r>
      <w:r>
        <w:rPr>
          <w:spacing w:val="52"/>
          <w:sz w:val="24"/>
          <w:szCs w:val="24"/>
        </w:rPr>
        <w:t xml:space="preserve"> </w:t>
      </w:r>
      <w:r>
        <w:rPr>
          <w:sz w:val="24"/>
          <w:szCs w:val="24"/>
        </w:rPr>
        <w:t>p</w:t>
      </w:r>
      <w:r>
        <w:rPr>
          <w:spacing w:val="-1"/>
          <w:sz w:val="24"/>
          <w:szCs w:val="24"/>
        </w:rPr>
        <w:t>e</w:t>
      </w:r>
      <w:r>
        <w:rPr>
          <w:sz w:val="24"/>
          <w:szCs w:val="24"/>
        </w:rPr>
        <w:t>nd</w:t>
      </w:r>
      <w:r>
        <w:rPr>
          <w:spacing w:val="-1"/>
          <w:sz w:val="24"/>
          <w:szCs w:val="24"/>
        </w:rPr>
        <w:t>af</w:t>
      </w:r>
      <w:r>
        <w:rPr>
          <w:sz w:val="24"/>
          <w:szCs w:val="24"/>
        </w:rPr>
        <w:t>t</w:t>
      </w:r>
      <w:r>
        <w:rPr>
          <w:spacing w:val="-1"/>
          <w:sz w:val="24"/>
          <w:szCs w:val="24"/>
        </w:rPr>
        <w:t>a</w:t>
      </w:r>
      <w:r>
        <w:rPr>
          <w:spacing w:val="2"/>
          <w:sz w:val="24"/>
          <w:szCs w:val="24"/>
        </w:rPr>
        <w:t>r</w:t>
      </w:r>
      <w:r>
        <w:rPr>
          <w:spacing w:val="-3"/>
          <w:sz w:val="24"/>
          <w:szCs w:val="24"/>
        </w:rPr>
        <w:t>a</w:t>
      </w:r>
      <w:r>
        <w:rPr>
          <w:sz w:val="24"/>
          <w:szCs w:val="24"/>
        </w:rPr>
        <w:t>n</w:t>
      </w:r>
      <w:r>
        <w:rPr>
          <w:spacing w:val="52"/>
          <w:sz w:val="24"/>
          <w:szCs w:val="24"/>
        </w:rPr>
        <w:t xml:space="preserve"> </w:t>
      </w:r>
      <w:r>
        <w:rPr>
          <w:sz w:val="24"/>
          <w:szCs w:val="24"/>
        </w:rPr>
        <w:t>in</w:t>
      </w:r>
      <w:r>
        <w:rPr>
          <w:spacing w:val="1"/>
          <w:sz w:val="24"/>
          <w:szCs w:val="24"/>
        </w:rPr>
        <w:t>d</w:t>
      </w:r>
      <w:r>
        <w:rPr>
          <w:sz w:val="24"/>
          <w:szCs w:val="24"/>
        </w:rPr>
        <w:t>i</w:t>
      </w:r>
      <w:r>
        <w:rPr>
          <w:spacing w:val="2"/>
          <w:sz w:val="24"/>
          <w:szCs w:val="24"/>
        </w:rPr>
        <w:t>k</w:t>
      </w:r>
      <w:r>
        <w:rPr>
          <w:spacing w:val="1"/>
          <w:sz w:val="24"/>
          <w:szCs w:val="24"/>
        </w:rPr>
        <w:t>a</w:t>
      </w:r>
      <w:r>
        <w:rPr>
          <w:sz w:val="24"/>
          <w:szCs w:val="24"/>
        </w:rPr>
        <w:t>si</w:t>
      </w:r>
      <w:r>
        <w:rPr>
          <w:spacing w:val="55"/>
          <w:sz w:val="24"/>
          <w:szCs w:val="24"/>
        </w:rPr>
        <w:t xml:space="preserve"> </w:t>
      </w:r>
      <w:r>
        <w:rPr>
          <w:spacing w:val="-2"/>
          <w:sz w:val="24"/>
          <w:szCs w:val="24"/>
        </w:rPr>
        <w:t>g</w:t>
      </w:r>
      <w:r>
        <w:rPr>
          <w:spacing w:val="-1"/>
          <w:sz w:val="24"/>
          <w:szCs w:val="24"/>
        </w:rPr>
        <w:t>e</w:t>
      </w:r>
      <w:r>
        <w:rPr>
          <w:spacing w:val="5"/>
          <w:sz w:val="24"/>
          <w:szCs w:val="24"/>
        </w:rPr>
        <w:t>o</w:t>
      </w:r>
      <w:r>
        <w:rPr>
          <w:spacing w:val="-2"/>
          <w:sz w:val="24"/>
          <w:szCs w:val="24"/>
        </w:rPr>
        <w:t>g</w:t>
      </w:r>
      <w:r>
        <w:rPr>
          <w:sz w:val="24"/>
          <w:szCs w:val="24"/>
        </w:rPr>
        <w:t>r</w:t>
      </w:r>
      <w:r>
        <w:rPr>
          <w:spacing w:val="-1"/>
          <w:sz w:val="24"/>
          <w:szCs w:val="24"/>
        </w:rPr>
        <w:t>a</w:t>
      </w:r>
      <w:r>
        <w:rPr>
          <w:sz w:val="24"/>
          <w:szCs w:val="24"/>
        </w:rPr>
        <w:t>fis,</w:t>
      </w:r>
      <w:r>
        <w:rPr>
          <w:spacing w:val="52"/>
          <w:sz w:val="24"/>
          <w:szCs w:val="24"/>
        </w:rPr>
        <w:t xml:space="preserve"> </w:t>
      </w:r>
      <w:r>
        <w:rPr>
          <w:spacing w:val="3"/>
          <w:sz w:val="24"/>
          <w:szCs w:val="24"/>
        </w:rPr>
        <w:t>h</w:t>
      </w:r>
      <w:r>
        <w:rPr>
          <w:spacing w:val="-1"/>
          <w:sz w:val="24"/>
          <w:szCs w:val="24"/>
        </w:rPr>
        <w:t>a</w:t>
      </w:r>
      <w:r>
        <w:rPr>
          <w:spacing w:val="2"/>
          <w:sz w:val="24"/>
          <w:szCs w:val="24"/>
        </w:rPr>
        <w:t>r</w:t>
      </w:r>
      <w:r>
        <w:rPr>
          <w:spacing w:val="-3"/>
          <w:sz w:val="24"/>
          <w:szCs w:val="24"/>
        </w:rPr>
        <w:t>a</w:t>
      </w:r>
      <w:r>
        <w:rPr>
          <w:sz w:val="24"/>
          <w:szCs w:val="24"/>
        </w:rPr>
        <w:t>p</w:t>
      </w:r>
      <w:r>
        <w:rPr>
          <w:spacing w:val="-1"/>
          <w:sz w:val="24"/>
          <w:szCs w:val="24"/>
        </w:rPr>
        <w:t>a</w:t>
      </w:r>
      <w:r>
        <w:rPr>
          <w:sz w:val="24"/>
          <w:szCs w:val="24"/>
        </w:rPr>
        <w:t>n</w:t>
      </w:r>
      <w:r>
        <w:rPr>
          <w:spacing w:val="10"/>
          <w:sz w:val="24"/>
          <w:szCs w:val="24"/>
        </w:rPr>
        <w:t>n</w:t>
      </w:r>
      <w:r>
        <w:rPr>
          <w:spacing w:val="-10"/>
          <w:sz w:val="24"/>
          <w:szCs w:val="24"/>
        </w:rPr>
        <w:t>y</w:t>
      </w:r>
      <w:r>
        <w:rPr>
          <w:sz w:val="24"/>
          <w:szCs w:val="24"/>
        </w:rPr>
        <w:t>a</w:t>
      </w:r>
      <w:r>
        <w:rPr>
          <w:sz w:val="24"/>
          <w:szCs w:val="24"/>
        </w:rPr>
        <w:t xml:space="preserve"> s</w:t>
      </w:r>
      <w:r>
        <w:rPr>
          <w:spacing w:val="-1"/>
          <w:sz w:val="24"/>
          <w:szCs w:val="24"/>
        </w:rPr>
        <w:t>e</w:t>
      </w:r>
      <w:r>
        <w:rPr>
          <w:sz w:val="24"/>
          <w:szCs w:val="24"/>
        </w:rPr>
        <w:t>lain pro</w:t>
      </w:r>
      <w:r>
        <w:rPr>
          <w:spacing w:val="-1"/>
          <w:sz w:val="24"/>
          <w:szCs w:val="24"/>
        </w:rPr>
        <w:t>d</w:t>
      </w:r>
      <w:r>
        <w:rPr>
          <w:sz w:val="24"/>
          <w:szCs w:val="24"/>
        </w:rPr>
        <w:t>uk</w:t>
      </w:r>
      <w:r>
        <w:rPr>
          <w:spacing w:val="4"/>
          <w:sz w:val="24"/>
          <w:szCs w:val="24"/>
        </w:rPr>
        <w:t xml:space="preserve"> </w:t>
      </w:r>
      <w:r>
        <w:rPr>
          <w:sz w:val="24"/>
          <w:szCs w:val="24"/>
        </w:rPr>
        <w:t>mend</w:t>
      </w:r>
      <w:r>
        <w:rPr>
          <w:spacing w:val="-1"/>
          <w:sz w:val="24"/>
          <w:szCs w:val="24"/>
        </w:rPr>
        <w:t>a</w:t>
      </w:r>
      <w:r>
        <w:rPr>
          <w:sz w:val="24"/>
          <w:szCs w:val="24"/>
        </w:rPr>
        <w:t>p</w:t>
      </w:r>
      <w:r>
        <w:rPr>
          <w:spacing w:val="-1"/>
          <w:sz w:val="24"/>
          <w:szCs w:val="24"/>
        </w:rPr>
        <w:t>a</w:t>
      </w:r>
      <w:r>
        <w:rPr>
          <w:sz w:val="24"/>
          <w:szCs w:val="24"/>
        </w:rPr>
        <w:t>t</w:t>
      </w:r>
      <w:r>
        <w:rPr>
          <w:spacing w:val="7"/>
          <w:sz w:val="24"/>
          <w:szCs w:val="24"/>
        </w:rPr>
        <w:t xml:space="preserve"> </w:t>
      </w:r>
      <w:r>
        <w:rPr>
          <w:sz w:val="24"/>
          <w:szCs w:val="24"/>
        </w:rPr>
        <w:t>p</w:t>
      </w:r>
      <w:r>
        <w:rPr>
          <w:spacing w:val="-1"/>
          <w:sz w:val="24"/>
          <w:szCs w:val="24"/>
        </w:rPr>
        <w:t>er</w:t>
      </w:r>
      <w:r>
        <w:rPr>
          <w:sz w:val="24"/>
          <w:szCs w:val="24"/>
        </w:rPr>
        <w:t>lindun</w:t>
      </w:r>
      <w:r>
        <w:rPr>
          <w:spacing w:val="-5"/>
          <w:sz w:val="24"/>
          <w:szCs w:val="24"/>
        </w:rPr>
        <w:t>g</w:t>
      </w:r>
      <w:r>
        <w:rPr>
          <w:spacing w:val="-1"/>
          <w:sz w:val="24"/>
          <w:szCs w:val="24"/>
        </w:rPr>
        <w:t>a</w:t>
      </w:r>
      <w:r>
        <w:rPr>
          <w:sz w:val="24"/>
          <w:szCs w:val="24"/>
        </w:rPr>
        <w:t>n</w:t>
      </w:r>
      <w:r>
        <w:rPr>
          <w:spacing w:val="4"/>
          <w:sz w:val="24"/>
          <w:szCs w:val="24"/>
        </w:rPr>
        <w:t xml:space="preserve"> </w:t>
      </w:r>
      <w:r>
        <w:rPr>
          <w:sz w:val="24"/>
          <w:szCs w:val="24"/>
        </w:rPr>
        <w:t>hukum</w:t>
      </w:r>
      <w:r>
        <w:rPr>
          <w:spacing w:val="7"/>
          <w:sz w:val="24"/>
          <w:szCs w:val="24"/>
        </w:rPr>
        <w:t xml:space="preserve"> </w:t>
      </w:r>
      <w:r>
        <w:rPr>
          <w:spacing w:val="-1"/>
          <w:sz w:val="24"/>
          <w:szCs w:val="24"/>
        </w:rPr>
        <w:t>a</w:t>
      </w:r>
      <w:r>
        <w:rPr>
          <w:spacing w:val="2"/>
          <w:sz w:val="24"/>
          <w:szCs w:val="24"/>
        </w:rPr>
        <w:t>d</w:t>
      </w:r>
      <w:r>
        <w:rPr>
          <w:spacing w:val="-1"/>
          <w:sz w:val="24"/>
          <w:szCs w:val="24"/>
        </w:rPr>
        <w:t>a</w:t>
      </w:r>
      <w:r>
        <w:rPr>
          <w:sz w:val="24"/>
          <w:szCs w:val="24"/>
        </w:rPr>
        <w:t>lah</w:t>
      </w:r>
      <w:r>
        <w:rPr>
          <w:spacing w:val="8"/>
          <w:sz w:val="24"/>
          <w:szCs w:val="24"/>
        </w:rPr>
        <w:t xml:space="preserve"> </w:t>
      </w:r>
      <w:r>
        <w:rPr>
          <w:sz w:val="24"/>
          <w:szCs w:val="24"/>
        </w:rPr>
        <w:t>h</w:t>
      </w:r>
      <w:r>
        <w:rPr>
          <w:spacing w:val="-1"/>
          <w:sz w:val="24"/>
          <w:szCs w:val="24"/>
        </w:rPr>
        <w:t>a</w:t>
      </w:r>
      <w:r>
        <w:rPr>
          <w:spacing w:val="2"/>
          <w:sz w:val="24"/>
          <w:szCs w:val="24"/>
        </w:rPr>
        <w:t>r</w:t>
      </w:r>
      <w:r>
        <w:rPr>
          <w:spacing w:val="-2"/>
          <w:sz w:val="24"/>
          <w:szCs w:val="24"/>
        </w:rPr>
        <w:t>g</w:t>
      </w:r>
      <w:r>
        <w:rPr>
          <w:sz w:val="24"/>
          <w:szCs w:val="24"/>
        </w:rPr>
        <w:t xml:space="preserve">a </w:t>
      </w:r>
      <w:r>
        <w:rPr>
          <w:spacing w:val="1"/>
          <w:sz w:val="24"/>
          <w:szCs w:val="24"/>
        </w:rPr>
        <w:t>j</w:t>
      </w:r>
      <w:r>
        <w:rPr>
          <w:spacing w:val="5"/>
          <w:sz w:val="24"/>
          <w:szCs w:val="24"/>
        </w:rPr>
        <w:t>u</w:t>
      </w:r>
      <w:r>
        <w:rPr>
          <w:spacing w:val="-2"/>
          <w:sz w:val="24"/>
          <w:szCs w:val="24"/>
        </w:rPr>
        <w:t>g</w:t>
      </w:r>
      <w:r>
        <w:rPr>
          <w:sz w:val="24"/>
          <w:szCs w:val="24"/>
        </w:rPr>
        <w:t>a d</w:t>
      </w:r>
      <w:r>
        <w:rPr>
          <w:spacing w:val="-1"/>
          <w:sz w:val="24"/>
          <w:szCs w:val="24"/>
        </w:rPr>
        <w:t>a</w:t>
      </w:r>
      <w:r>
        <w:rPr>
          <w:spacing w:val="2"/>
          <w:sz w:val="24"/>
          <w:szCs w:val="24"/>
        </w:rPr>
        <w:t>p</w:t>
      </w:r>
      <w:r>
        <w:rPr>
          <w:spacing w:val="-1"/>
          <w:sz w:val="24"/>
          <w:szCs w:val="24"/>
        </w:rPr>
        <w:t>a</w:t>
      </w:r>
      <w:r>
        <w:rPr>
          <w:sz w:val="24"/>
          <w:szCs w:val="24"/>
        </w:rPr>
        <w:t>t</w:t>
      </w:r>
      <w:r>
        <w:rPr>
          <w:spacing w:val="7"/>
          <w:sz w:val="24"/>
          <w:szCs w:val="24"/>
        </w:rPr>
        <w:t xml:space="preserve"> </w:t>
      </w:r>
      <w:r>
        <w:rPr>
          <w:sz w:val="24"/>
          <w:szCs w:val="24"/>
        </w:rPr>
        <w:t>m</w:t>
      </w:r>
      <w:r>
        <w:rPr>
          <w:spacing w:val="2"/>
          <w:sz w:val="24"/>
          <w:szCs w:val="24"/>
        </w:rPr>
        <w:t>e</w:t>
      </w:r>
      <w:r>
        <w:rPr>
          <w:sz w:val="24"/>
          <w:szCs w:val="24"/>
        </w:rPr>
        <w:t>ni</w:t>
      </w:r>
      <w:r>
        <w:rPr>
          <w:spacing w:val="1"/>
          <w:sz w:val="24"/>
          <w:szCs w:val="24"/>
        </w:rPr>
        <w:t>n</w:t>
      </w:r>
      <w:r>
        <w:rPr>
          <w:spacing w:val="-5"/>
          <w:sz w:val="24"/>
          <w:szCs w:val="24"/>
        </w:rPr>
        <w:t>g</w:t>
      </w:r>
      <w:r>
        <w:rPr>
          <w:sz w:val="24"/>
          <w:szCs w:val="24"/>
        </w:rPr>
        <w:t>k</w:t>
      </w:r>
      <w:r>
        <w:rPr>
          <w:spacing w:val="-1"/>
          <w:sz w:val="24"/>
          <w:szCs w:val="24"/>
        </w:rPr>
        <w:t>a</w:t>
      </w:r>
      <w:r>
        <w:rPr>
          <w:sz w:val="24"/>
          <w:szCs w:val="24"/>
        </w:rPr>
        <w:t xml:space="preserve">t. </w:t>
      </w:r>
      <w:r>
        <w:rPr>
          <w:spacing w:val="-4"/>
          <w:sz w:val="24"/>
          <w:szCs w:val="24"/>
        </w:rPr>
        <w:t>B</w:t>
      </w:r>
      <w:r>
        <w:rPr>
          <w:spacing w:val="-1"/>
          <w:sz w:val="24"/>
          <w:szCs w:val="24"/>
        </w:rPr>
        <w:t>e</w:t>
      </w:r>
      <w:r>
        <w:rPr>
          <w:spacing w:val="2"/>
          <w:sz w:val="24"/>
          <w:szCs w:val="24"/>
        </w:rPr>
        <w:t>r</w:t>
      </w:r>
      <w:r>
        <w:rPr>
          <w:sz w:val="24"/>
          <w:szCs w:val="24"/>
        </w:rPr>
        <w:t>d</w:t>
      </w:r>
      <w:r>
        <w:rPr>
          <w:spacing w:val="-1"/>
          <w:sz w:val="24"/>
          <w:szCs w:val="24"/>
        </w:rPr>
        <w:t>a</w:t>
      </w:r>
      <w:r>
        <w:rPr>
          <w:sz w:val="24"/>
          <w:szCs w:val="24"/>
        </w:rPr>
        <w:t>s</w:t>
      </w:r>
      <w:r>
        <w:rPr>
          <w:spacing w:val="-1"/>
          <w:sz w:val="24"/>
          <w:szCs w:val="24"/>
        </w:rPr>
        <w:t>ar</w:t>
      </w:r>
      <w:r>
        <w:rPr>
          <w:sz w:val="24"/>
          <w:szCs w:val="24"/>
        </w:rPr>
        <w:t>k</w:t>
      </w:r>
      <w:r>
        <w:rPr>
          <w:spacing w:val="-1"/>
          <w:sz w:val="24"/>
          <w:szCs w:val="24"/>
        </w:rPr>
        <w:t>a</w:t>
      </w:r>
      <w:r>
        <w:rPr>
          <w:sz w:val="24"/>
          <w:szCs w:val="24"/>
        </w:rPr>
        <w:t>n</w:t>
      </w:r>
      <w:r>
        <w:rPr>
          <w:spacing w:val="13"/>
          <w:sz w:val="24"/>
          <w:szCs w:val="24"/>
        </w:rPr>
        <w:t xml:space="preserve"> </w:t>
      </w:r>
      <w:r>
        <w:rPr>
          <w:sz w:val="24"/>
          <w:szCs w:val="24"/>
        </w:rPr>
        <w:t>s</w:t>
      </w:r>
      <w:r>
        <w:rPr>
          <w:spacing w:val="2"/>
          <w:sz w:val="24"/>
          <w:szCs w:val="24"/>
        </w:rPr>
        <w:t>u</w:t>
      </w:r>
      <w:r>
        <w:rPr>
          <w:sz w:val="24"/>
          <w:szCs w:val="24"/>
        </w:rPr>
        <w:t>rv</w:t>
      </w:r>
      <w:r>
        <w:rPr>
          <w:spacing w:val="6"/>
          <w:sz w:val="24"/>
          <w:szCs w:val="24"/>
        </w:rPr>
        <w:t>e</w:t>
      </w:r>
      <w:r>
        <w:rPr>
          <w:sz w:val="24"/>
          <w:szCs w:val="24"/>
        </w:rPr>
        <w:t xml:space="preserve">y </w:t>
      </w:r>
      <w:r>
        <w:rPr>
          <w:spacing w:val="3"/>
          <w:sz w:val="24"/>
          <w:szCs w:val="24"/>
        </w:rPr>
        <w:t>p</w:t>
      </w:r>
      <w:r>
        <w:rPr>
          <w:spacing w:val="1"/>
          <w:sz w:val="24"/>
          <w:szCs w:val="24"/>
        </w:rPr>
        <w:t>e</w:t>
      </w:r>
      <w:r>
        <w:rPr>
          <w:sz w:val="24"/>
          <w:szCs w:val="24"/>
        </w:rPr>
        <w:t>nulis,</w:t>
      </w:r>
      <w:r>
        <w:rPr>
          <w:spacing w:val="12"/>
          <w:sz w:val="24"/>
          <w:szCs w:val="24"/>
        </w:rPr>
        <w:t xml:space="preserve"> </w:t>
      </w:r>
      <w:r>
        <w:rPr>
          <w:sz w:val="24"/>
          <w:szCs w:val="24"/>
        </w:rPr>
        <w:t>h</w:t>
      </w:r>
      <w:r>
        <w:rPr>
          <w:spacing w:val="-1"/>
          <w:sz w:val="24"/>
          <w:szCs w:val="24"/>
        </w:rPr>
        <w:t>ar</w:t>
      </w:r>
      <w:r>
        <w:rPr>
          <w:spacing w:val="-2"/>
          <w:sz w:val="24"/>
          <w:szCs w:val="24"/>
        </w:rPr>
        <w:t>g</w:t>
      </w:r>
      <w:r>
        <w:rPr>
          <w:sz w:val="24"/>
          <w:szCs w:val="24"/>
        </w:rPr>
        <w:t>a</w:t>
      </w:r>
      <w:r>
        <w:rPr>
          <w:spacing w:val="11"/>
          <w:sz w:val="24"/>
          <w:szCs w:val="24"/>
        </w:rPr>
        <w:t xml:space="preserve"> </w:t>
      </w:r>
      <w:r>
        <w:rPr>
          <w:sz w:val="24"/>
          <w:szCs w:val="24"/>
        </w:rPr>
        <w:t>pro</w:t>
      </w:r>
      <w:r>
        <w:rPr>
          <w:spacing w:val="-1"/>
          <w:sz w:val="24"/>
          <w:szCs w:val="24"/>
        </w:rPr>
        <w:t>d</w:t>
      </w:r>
      <w:r>
        <w:rPr>
          <w:sz w:val="24"/>
          <w:szCs w:val="24"/>
        </w:rPr>
        <w:t>uk</w:t>
      </w:r>
      <w:r>
        <w:rPr>
          <w:spacing w:val="12"/>
          <w:sz w:val="24"/>
          <w:szCs w:val="24"/>
        </w:rPr>
        <w:t xml:space="preserve"> </w:t>
      </w:r>
      <w:r>
        <w:rPr>
          <w:spacing w:val="4"/>
          <w:sz w:val="24"/>
          <w:szCs w:val="24"/>
        </w:rPr>
        <w:t>K</w:t>
      </w:r>
      <w:r>
        <w:rPr>
          <w:sz w:val="24"/>
          <w:szCs w:val="24"/>
        </w:rPr>
        <w:t>opi</w:t>
      </w:r>
      <w:r>
        <w:rPr>
          <w:spacing w:val="13"/>
          <w:sz w:val="24"/>
          <w:szCs w:val="24"/>
        </w:rPr>
        <w:t xml:space="preserve"> </w:t>
      </w:r>
      <w:r>
        <w:rPr>
          <w:sz w:val="24"/>
          <w:szCs w:val="24"/>
        </w:rPr>
        <w:t>Robusta</w:t>
      </w:r>
      <w:r>
        <w:rPr>
          <w:spacing w:val="20"/>
          <w:sz w:val="24"/>
          <w:szCs w:val="24"/>
        </w:rPr>
        <w:t xml:space="preserve"> </w:t>
      </w:r>
      <w:r>
        <w:rPr>
          <w:spacing w:val="-10"/>
          <w:sz w:val="24"/>
          <w:szCs w:val="24"/>
        </w:rPr>
        <w:t>L</w:t>
      </w:r>
      <w:r>
        <w:rPr>
          <w:spacing w:val="-1"/>
          <w:sz w:val="24"/>
          <w:szCs w:val="24"/>
        </w:rPr>
        <w:t>a</w:t>
      </w:r>
      <w:r>
        <w:rPr>
          <w:sz w:val="24"/>
          <w:szCs w:val="24"/>
        </w:rPr>
        <w:t>mpu</w:t>
      </w:r>
      <w:r>
        <w:rPr>
          <w:spacing w:val="5"/>
          <w:sz w:val="24"/>
          <w:szCs w:val="24"/>
        </w:rPr>
        <w:t>n</w:t>
      </w:r>
      <w:r>
        <w:rPr>
          <w:sz w:val="24"/>
          <w:szCs w:val="24"/>
        </w:rPr>
        <w:t>g</w:t>
      </w:r>
      <w:r>
        <w:rPr>
          <w:spacing w:val="12"/>
          <w:sz w:val="24"/>
          <w:szCs w:val="24"/>
        </w:rPr>
        <w:t xml:space="preserve"> </w:t>
      </w:r>
      <w:r>
        <w:rPr>
          <w:sz w:val="24"/>
          <w:szCs w:val="24"/>
        </w:rPr>
        <w:t>s</w:t>
      </w:r>
      <w:r>
        <w:rPr>
          <w:spacing w:val="-1"/>
          <w:sz w:val="24"/>
          <w:szCs w:val="24"/>
        </w:rPr>
        <w:t>e</w:t>
      </w:r>
      <w:r>
        <w:rPr>
          <w:sz w:val="24"/>
          <w:szCs w:val="24"/>
        </w:rPr>
        <w:t>b</w:t>
      </w:r>
      <w:r>
        <w:rPr>
          <w:spacing w:val="-1"/>
          <w:sz w:val="24"/>
          <w:szCs w:val="24"/>
        </w:rPr>
        <w:t>e</w:t>
      </w:r>
      <w:r>
        <w:rPr>
          <w:sz w:val="24"/>
          <w:szCs w:val="24"/>
        </w:rPr>
        <w:t xml:space="preserve">lum </w:t>
      </w:r>
      <w:r>
        <w:rPr>
          <w:sz w:val="24"/>
          <w:szCs w:val="24"/>
        </w:rPr>
        <w:lastRenderedPageBreak/>
        <w:t>dida</w:t>
      </w:r>
      <w:r>
        <w:rPr>
          <w:spacing w:val="-1"/>
          <w:sz w:val="24"/>
          <w:szCs w:val="24"/>
        </w:rPr>
        <w:t>f</w:t>
      </w:r>
      <w:r>
        <w:rPr>
          <w:sz w:val="24"/>
          <w:szCs w:val="24"/>
        </w:rPr>
        <w:t>t</w:t>
      </w:r>
      <w:r>
        <w:rPr>
          <w:spacing w:val="-1"/>
          <w:sz w:val="24"/>
          <w:szCs w:val="24"/>
        </w:rPr>
        <w:t>ar</w:t>
      </w:r>
      <w:r>
        <w:rPr>
          <w:sz w:val="24"/>
          <w:szCs w:val="24"/>
        </w:rPr>
        <w:t>k</w:t>
      </w:r>
      <w:r>
        <w:rPr>
          <w:spacing w:val="-1"/>
          <w:sz w:val="24"/>
          <w:szCs w:val="24"/>
        </w:rPr>
        <w:t>a</w:t>
      </w:r>
      <w:r>
        <w:rPr>
          <w:sz w:val="24"/>
          <w:szCs w:val="24"/>
        </w:rPr>
        <w:t xml:space="preserve">n </w:t>
      </w:r>
      <w:r>
        <w:rPr>
          <w:spacing w:val="1"/>
          <w:sz w:val="24"/>
          <w:szCs w:val="24"/>
        </w:rPr>
        <w:t>s</w:t>
      </w:r>
      <w:r>
        <w:rPr>
          <w:spacing w:val="-1"/>
          <w:sz w:val="24"/>
          <w:szCs w:val="24"/>
        </w:rPr>
        <w:t>e</w:t>
      </w:r>
      <w:r>
        <w:rPr>
          <w:sz w:val="24"/>
          <w:szCs w:val="24"/>
        </w:rPr>
        <w:t>kit</w:t>
      </w:r>
      <w:r>
        <w:rPr>
          <w:spacing w:val="-1"/>
          <w:sz w:val="24"/>
          <w:szCs w:val="24"/>
        </w:rPr>
        <w:t>a</w:t>
      </w:r>
      <w:r>
        <w:rPr>
          <w:sz w:val="24"/>
          <w:szCs w:val="24"/>
        </w:rPr>
        <w:t>t</w:t>
      </w:r>
      <w:r>
        <w:rPr>
          <w:spacing w:val="1"/>
          <w:sz w:val="24"/>
          <w:szCs w:val="24"/>
        </w:rPr>
        <w:t xml:space="preserve"> </w:t>
      </w:r>
      <w:r>
        <w:rPr>
          <w:sz w:val="24"/>
          <w:szCs w:val="24"/>
        </w:rPr>
        <w:t>20.0</w:t>
      </w:r>
      <w:r>
        <w:rPr>
          <w:spacing w:val="2"/>
          <w:sz w:val="24"/>
          <w:szCs w:val="24"/>
        </w:rPr>
        <w:t>0</w:t>
      </w:r>
      <w:r>
        <w:rPr>
          <w:sz w:val="24"/>
          <w:szCs w:val="24"/>
        </w:rPr>
        <w:t>0/k</w:t>
      </w:r>
      <w:r>
        <w:rPr>
          <w:spacing w:val="-5"/>
          <w:sz w:val="24"/>
          <w:szCs w:val="24"/>
        </w:rPr>
        <w:t>g</w:t>
      </w:r>
      <w:r>
        <w:rPr>
          <w:sz w:val="24"/>
          <w:szCs w:val="24"/>
        </w:rPr>
        <w:t>, k</w:t>
      </w:r>
      <w:r>
        <w:rPr>
          <w:spacing w:val="-1"/>
          <w:sz w:val="24"/>
          <w:szCs w:val="24"/>
        </w:rPr>
        <w:t>e</w:t>
      </w:r>
      <w:r>
        <w:rPr>
          <w:sz w:val="24"/>
          <w:szCs w:val="24"/>
        </w:rPr>
        <w:t>mu</w:t>
      </w:r>
      <w:r>
        <w:rPr>
          <w:spacing w:val="1"/>
          <w:sz w:val="24"/>
          <w:szCs w:val="24"/>
        </w:rPr>
        <w:t>d</w:t>
      </w:r>
      <w:r>
        <w:rPr>
          <w:sz w:val="24"/>
          <w:szCs w:val="24"/>
        </w:rPr>
        <w:t>i</w:t>
      </w:r>
      <w:r>
        <w:rPr>
          <w:spacing w:val="-1"/>
          <w:sz w:val="24"/>
          <w:szCs w:val="24"/>
        </w:rPr>
        <w:t>a</w:t>
      </w:r>
      <w:r>
        <w:rPr>
          <w:sz w:val="24"/>
          <w:szCs w:val="24"/>
        </w:rPr>
        <w:t>n s</w:t>
      </w:r>
      <w:r>
        <w:rPr>
          <w:spacing w:val="-1"/>
          <w:sz w:val="24"/>
          <w:szCs w:val="24"/>
        </w:rPr>
        <w:t>e</w:t>
      </w:r>
      <w:r>
        <w:rPr>
          <w:sz w:val="24"/>
          <w:szCs w:val="24"/>
        </w:rPr>
        <w:t>tel</w:t>
      </w:r>
      <w:r>
        <w:rPr>
          <w:spacing w:val="-1"/>
          <w:sz w:val="24"/>
          <w:szCs w:val="24"/>
        </w:rPr>
        <w:t>a</w:t>
      </w:r>
      <w:r>
        <w:rPr>
          <w:sz w:val="24"/>
          <w:szCs w:val="24"/>
        </w:rPr>
        <w:t>h</w:t>
      </w:r>
      <w:r>
        <w:rPr>
          <w:spacing w:val="5"/>
          <w:sz w:val="24"/>
          <w:szCs w:val="24"/>
        </w:rPr>
        <w:t xml:space="preserve"> </w:t>
      </w:r>
      <w:r>
        <w:rPr>
          <w:sz w:val="24"/>
          <w:szCs w:val="24"/>
        </w:rPr>
        <w:t>dida</w:t>
      </w:r>
      <w:r>
        <w:rPr>
          <w:spacing w:val="-1"/>
          <w:sz w:val="24"/>
          <w:szCs w:val="24"/>
        </w:rPr>
        <w:t>f</w:t>
      </w:r>
      <w:r>
        <w:rPr>
          <w:sz w:val="24"/>
          <w:szCs w:val="24"/>
        </w:rPr>
        <w:t>t</w:t>
      </w:r>
      <w:r>
        <w:rPr>
          <w:spacing w:val="-1"/>
          <w:sz w:val="24"/>
          <w:szCs w:val="24"/>
        </w:rPr>
        <w:t>ar</w:t>
      </w:r>
      <w:r>
        <w:rPr>
          <w:spacing w:val="1"/>
          <w:sz w:val="24"/>
          <w:szCs w:val="24"/>
        </w:rPr>
        <w:t>k</w:t>
      </w:r>
      <w:r>
        <w:rPr>
          <w:spacing w:val="-1"/>
          <w:sz w:val="24"/>
          <w:szCs w:val="24"/>
        </w:rPr>
        <w:t>a</w:t>
      </w:r>
      <w:r>
        <w:rPr>
          <w:sz w:val="24"/>
          <w:szCs w:val="24"/>
        </w:rPr>
        <w:t>n</w:t>
      </w:r>
      <w:r>
        <w:rPr>
          <w:spacing w:val="1"/>
          <w:sz w:val="24"/>
          <w:szCs w:val="24"/>
        </w:rPr>
        <w:t xml:space="preserve"> </w:t>
      </w:r>
      <w:r>
        <w:rPr>
          <w:spacing w:val="2"/>
          <w:sz w:val="24"/>
          <w:szCs w:val="24"/>
        </w:rPr>
        <w:t>d</w:t>
      </w:r>
      <w:r>
        <w:rPr>
          <w:spacing w:val="-1"/>
          <w:sz w:val="24"/>
          <w:szCs w:val="24"/>
        </w:rPr>
        <w:t>a</w:t>
      </w:r>
      <w:r>
        <w:rPr>
          <w:sz w:val="24"/>
          <w:szCs w:val="24"/>
        </w:rPr>
        <w:t>n b</w:t>
      </w:r>
      <w:r>
        <w:rPr>
          <w:spacing w:val="-1"/>
          <w:sz w:val="24"/>
          <w:szCs w:val="24"/>
        </w:rPr>
        <w:t>er</w:t>
      </w:r>
      <w:r>
        <w:rPr>
          <w:sz w:val="24"/>
          <w:szCs w:val="24"/>
        </w:rPr>
        <w:t>j</w:t>
      </w:r>
      <w:r>
        <w:rPr>
          <w:spacing w:val="-1"/>
          <w:sz w:val="24"/>
          <w:szCs w:val="24"/>
        </w:rPr>
        <w:t>a</w:t>
      </w:r>
      <w:r>
        <w:rPr>
          <w:sz w:val="24"/>
          <w:szCs w:val="24"/>
        </w:rPr>
        <w:t>lan</w:t>
      </w:r>
      <w:r>
        <w:rPr>
          <w:spacing w:val="3"/>
          <w:sz w:val="24"/>
          <w:szCs w:val="24"/>
        </w:rPr>
        <w:t xml:space="preserve"> </w:t>
      </w:r>
      <w:r>
        <w:rPr>
          <w:sz w:val="24"/>
          <w:szCs w:val="24"/>
        </w:rPr>
        <w:t>s</w:t>
      </w:r>
      <w:r>
        <w:rPr>
          <w:spacing w:val="-1"/>
          <w:sz w:val="24"/>
          <w:szCs w:val="24"/>
        </w:rPr>
        <w:t>a</w:t>
      </w:r>
      <w:r>
        <w:rPr>
          <w:sz w:val="24"/>
          <w:szCs w:val="24"/>
        </w:rPr>
        <w:t>mpai d</w:t>
      </w:r>
      <w:r>
        <w:rPr>
          <w:spacing w:val="-1"/>
          <w:sz w:val="24"/>
          <w:szCs w:val="24"/>
        </w:rPr>
        <w:t>e</w:t>
      </w:r>
      <w:r>
        <w:rPr>
          <w:sz w:val="24"/>
          <w:szCs w:val="24"/>
        </w:rPr>
        <w:t>n</w:t>
      </w:r>
      <w:r>
        <w:rPr>
          <w:spacing w:val="-2"/>
          <w:sz w:val="24"/>
          <w:szCs w:val="24"/>
        </w:rPr>
        <w:t>g</w:t>
      </w:r>
      <w:r>
        <w:rPr>
          <w:spacing w:val="-1"/>
          <w:sz w:val="24"/>
          <w:szCs w:val="24"/>
        </w:rPr>
        <w:t>a</w:t>
      </w:r>
      <w:r>
        <w:rPr>
          <w:sz w:val="24"/>
          <w:szCs w:val="24"/>
        </w:rPr>
        <w:t>n</w:t>
      </w:r>
      <w:r>
        <w:rPr>
          <w:spacing w:val="5"/>
          <w:sz w:val="24"/>
          <w:szCs w:val="24"/>
        </w:rPr>
        <w:t xml:space="preserve"> </w:t>
      </w:r>
      <w:r>
        <w:rPr>
          <w:sz w:val="24"/>
          <w:szCs w:val="24"/>
        </w:rPr>
        <w:t>s</w:t>
      </w:r>
      <w:r>
        <w:rPr>
          <w:spacing w:val="-1"/>
          <w:sz w:val="24"/>
          <w:szCs w:val="24"/>
        </w:rPr>
        <w:t>aa</w:t>
      </w:r>
      <w:r>
        <w:rPr>
          <w:sz w:val="24"/>
          <w:szCs w:val="24"/>
        </w:rPr>
        <w:t>t</w:t>
      </w:r>
      <w:r>
        <w:rPr>
          <w:spacing w:val="6"/>
          <w:sz w:val="24"/>
          <w:szCs w:val="24"/>
        </w:rPr>
        <w:t xml:space="preserve"> </w:t>
      </w:r>
      <w:r>
        <w:rPr>
          <w:sz w:val="24"/>
          <w:szCs w:val="24"/>
        </w:rPr>
        <w:t>ini</w:t>
      </w:r>
      <w:r>
        <w:rPr>
          <w:spacing w:val="6"/>
          <w:sz w:val="24"/>
          <w:szCs w:val="24"/>
        </w:rPr>
        <w:t xml:space="preserve"> </w:t>
      </w:r>
      <w:r>
        <w:rPr>
          <w:sz w:val="24"/>
          <w:szCs w:val="24"/>
        </w:rPr>
        <w:t>men</w:t>
      </w:r>
      <w:r>
        <w:rPr>
          <w:spacing w:val="-1"/>
          <w:sz w:val="24"/>
          <w:szCs w:val="24"/>
        </w:rPr>
        <w:t>ca</w:t>
      </w:r>
      <w:r>
        <w:rPr>
          <w:spacing w:val="2"/>
          <w:sz w:val="24"/>
          <w:szCs w:val="24"/>
        </w:rPr>
        <w:t>p</w:t>
      </w:r>
      <w:r>
        <w:rPr>
          <w:spacing w:val="1"/>
          <w:sz w:val="24"/>
          <w:szCs w:val="24"/>
        </w:rPr>
        <w:t>a</w:t>
      </w:r>
      <w:r>
        <w:rPr>
          <w:sz w:val="24"/>
          <w:szCs w:val="24"/>
        </w:rPr>
        <w:t>i</w:t>
      </w:r>
      <w:r>
        <w:rPr>
          <w:spacing w:val="5"/>
          <w:sz w:val="24"/>
          <w:szCs w:val="24"/>
        </w:rPr>
        <w:t xml:space="preserve"> </w:t>
      </w:r>
      <w:r>
        <w:rPr>
          <w:sz w:val="24"/>
          <w:szCs w:val="24"/>
        </w:rPr>
        <w:t>h</w:t>
      </w:r>
      <w:r>
        <w:rPr>
          <w:spacing w:val="-1"/>
          <w:sz w:val="24"/>
          <w:szCs w:val="24"/>
        </w:rPr>
        <w:t>a</w:t>
      </w:r>
      <w:r>
        <w:rPr>
          <w:sz w:val="24"/>
          <w:szCs w:val="24"/>
        </w:rPr>
        <w:t>rga s</w:t>
      </w:r>
      <w:r>
        <w:rPr>
          <w:spacing w:val="-1"/>
          <w:sz w:val="24"/>
          <w:szCs w:val="24"/>
        </w:rPr>
        <w:t>e</w:t>
      </w:r>
      <w:r>
        <w:rPr>
          <w:sz w:val="24"/>
          <w:szCs w:val="24"/>
        </w:rPr>
        <w:t>k</w:t>
      </w:r>
      <w:r>
        <w:rPr>
          <w:spacing w:val="3"/>
          <w:sz w:val="24"/>
          <w:szCs w:val="24"/>
        </w:rPr>
        <w:t>i</w:t>
      </w:r>
      <w:r>
        <w:rPr>
          <w:sz w:val="24"/>
          <w:szCs w:val="24"/>
        </w:rPr>
        <w:t>tar</w:t>
      </w:r>
      <w:r>
        <w:rPr>
          <w:spacing w:val="1"/>
          <w:sz w:val="24"/>
          <w:szCs w:val="24"/>
        </w:rPr>
        <w:t xml:space="preserve"> </w:t>
      </w:r>
      <w:r>
        <w:rPr>
          <w:sz w:val="24"/>
          <w:szCs w:val="24"/>
        </w:rPr>
        <w:t>80.000/</w:t>
      </w:r>
      <w:r>
        <w:rPr>
          <w:spacing w:val="5"/>
          <w:sz w:val="24"/>
          <w:szCs w:val="24"/>
        </w:rPr>
        <w:t>k</w:t>
      </w:r>
      <w:r>
        <w:rPr>
          <w:sz w:val="24"/>
          <w:szCs w:val="24"/>
        </w:rPr>
        <w:t>g</w:t>
      </w:r>
      <w:r>
        <w:rPr>
          <w:spacing w:val="5"/>
          <w:sz w:val="24"/>
          <w:szCs w:val="24"/>
        </w:rPr>
        <w:t xml:space="preserve"> </w:t>
      </w:r>
      <w:r>
        <w:rPr>
          <w:spacing w:val="-1"/>
          <w:sz w:val="24"/>
          <w:szCs w:val="24"/>
        </w:rPr>
        <w:t>(</w:t>
      </w:r>
      <w:r>
        <w:rPr>
          <w:spacing w:val="1"/>
          <w:sz w:val="24"/>
          <w:szCs w:val="24"/>
        </w:rPr>
        <w:t>W</w:t>
      </w:r>
      <w:r>
        <w:rPr>
          <w:spacing w:val="-1"/>
          <w:sz w:val="24"/>
          <w:szCs w:val="24"/>
        </w:rPr>
        <w:t>a</w:t>
      </w:r>
      <w:r>
        <w:rPr>
          <w:sz w:val="24"/>
          <w:szCs w:val="24"/>
        </w:rPr>
        <w:t>w</w:t>
      </w:r>
      <w:r>
        <w:rPr>
          <w:spacing w:val="-1"/>
          <w:sz w:val="24"/>
          <w:szCs w:val="24"/>
        </w:rPr>
        <w:t>a</w:t>
      </w:r>
      <w:r>
        <w:rPr>
          <w:spacing w:val="1"/>
          <w:sz w:val="24"/>
          <w:szCs w:val="24"/>
        </w:rPr>
        <w:t>n</w:t>
      </w:r>
      <w:r>
        <w:rPr>
          <w:spacing w:val="-1"/>
          <w:sz w:val="24"/>
          <w:szCs w:val="24"/>
        </w:rPr>
        <w:t>ca</w:t>
      </w:r>
      <w:r>
        <w:rPr>
          <w:sz w:val="24"/>
          <w:szCs w:val="24"/>
        </w:rPr>
        <w:t>ra d</w:t>
      </w:r>
      <w:r>
        <w:rPr>
          <w:spacing w:val="-1"/>
          <w:sz w:val="24"/>
          <w:szCs w:val="24"/>
        </w:rPr>
        <w:t>e</w:t>
      </w:r>
      <w:r>
        <w:rPr>
          <w:spacing w:val="5"/>
          <w:sz w:val="24"/>
          <w:szCs w:val="24"/>
        </w:rPr>
        <w:t>n</w:t>
      </w:r>
      <w:r>
        <w:rPr>
          <w:spacing w:val="-2"/>
          <w:sz w:val="24"/>
          <w:szCs w:val="24"/>
        </w:rPr>
        <w:t>g</w:t>
      </w:r>
      <w:r>
        <w:rPr>
          <w:spacing w:val="-1"/>
          <w:sz w:val="24"/>
          <w:szCs w:val="24"/>
        </w:rPr>
        <w:t>a</w:t>
      </w:r>
      <w:r>
        <w:rPr>
          <w:sz w:val="24"/>
          <w:szCs w:val="24"/>
        </w:rPr>
        <w:t>n</w:t>
      </w:r>
      <w:r>
        <w:rPr>
          <w:spacing w:val="5"/>
          <w:sz w:val="24"/>
          <w:szCs w:val="24"/>
        </w:rPr>
        <w:t xml:space="preserve"> </w:t>
      </w:r>
      <w:r>
        <w:rPr>
          <w:spacing w:val="2"/>
          <w:sz w:val="24"/>
          <w:szCs w:val="24"/>
        </w:rPr>
        <w:t>A</w:t>
      </w:r>
      <w:r>
        <w:rPr>
          <w:sz w:val="24"/>
          <w:szCs w:val="24"/>
        </w:rPr>
        <w:t>gus</w:t>
      </w:r>
      <w:r>
        <w:rPr>
          <w:spacing w:val="1"/>
          <w:sz w:val="24"/>
          <w:szCs w:val="24"/>
        </w:rPr>
        <w:t>t</w:t>
      </w:r>
      <w:r>
        <w:rPr>
          <w:spacing w:val="-1"/>
          <w:sz w:val="24"/>
          <w:szCs w:val="24"/>
        </w:rPr>
        <w:t>a</w:t>
      </w:r>
      <w:r>
        <w:rPr>
          <w:sz w:val="24"/>
          <w:szCs w:val="24"/>
        </w:rPr>
        <w:t xml:space="preserve">nto </w:t>
      </w:r>
      <w:r>
        <w:rPr>
          <w:spacing w:val="-4"/>
          <w:sz w:val="24"/>
          <w:szCs w:val="24"/>
        </w:rPr>
        <w:t>B</w:t>
      </w:r>
      <w:r>
        <w:rPr>
          <w:spacing w:val="-1"/>
          <w:sz w:val="24"/>
          <w:szCs w:val="24"/>
        </w:rPr>
        <w:t>a</w:t>
      </w:r>
      <w:r>
        <w:rPr>
          <w:sz w:val="24"/>
          <w:szCs w:val="24"/>
        </w:rPr>
        <w:t>smar</w:t>
      </w:r>
      <w:r>
        <w:rPr>
          <w:spacing w:val="5"/>
          <w:sz w:val="24"/>
          <w:szCs w:val="24"/>
        </w:rPr>
        <w:t xml:space="preserve"> </w:t>
      </w:r>
      <w:r>
        <w:rPr>
          <w:sz w:val="24"/>
          <w:szCs w:val="24"/>
        </w:rPr>
        <w:t>s</w:t>
      </w:r>
      <w:r>
        <w:rPr>
          <w:spacing w:val="-1"/>
          <w:sz w:val="24"/>
          <w:szCs w:val="24"/>
        </w:rPr>
        <w:t>e</w:t>
      </w:r>
      <w:r>
        <w:rPr>
          <w:spacing w:val="1"/>
          <w:sz w:val="24"/>
          <w:szCs w:val="24"/>
        </w:rPr>
        <w:t>ba</w:t>
      </w:r>
      <w:r>
        <w:rPr>
          <w:spacing w:val="-2"/>
          <w:sz w:val="24"/>
          <w:szCs w:val="24"/>
        </w:rPr>
        <w:t>g</w:t>
      </w:r>
      <w:r>
        <w:rPr>
          <w:spacing w:val="-1"/>
          <w:sz w:val="24"/>
          <w:szCs w:val="24"/>
        </w:rPr>
        <w:t>a</w:t>
      </w:r>
      <w:r>
        <w:rPr>
          <w:sz w:val="24"/>
          <w:szCs w:val="24"/>
        </w:rPr>
        <w:t>i</w:t>
      </w:r>
      <w:r>
        <w:rPr>
          <w:spacing w:val="4"/>
          <w:sz w:val="24"/>
          <w:szCs w:val="24"/>
        </w:rPr>
        <w:t xml:space="preserve"> </w:t>
      </w:r>
      <w:r>
        <w:rPr>
          <w:sz w:val="24"/>
          <w:szCs w:val="24"/>
        </w:rPr>
        <w:t>K</w:t>
      </w:r>
      <w:r>
        <w:rPr>
          <w:spacing w:val="-1"/>
          <w:sz w:val="24"/>
          <w:szCs w:val="24"/>
        </w:rPr>
        <w:t>e</w:t>
      </w:r>
      <w:r>
        <w:rPr>
          <w:sz w:val="24"/>
          <w:szCs w:val="24"/>
        </w:rPr>
        <w:t>tua</w:t>
      </w:r>
      <w:r>
        <w:rPr>
          <w:spacing w:val="8"/>
          <w:sz w:val="24"/>
          <w:szCs w:val="24"/>
        </w:rPr>
        <w:t xml:space="preserve"> </w:t>
      </w:r>
      <w:r>
        <w:rPr>
          <w:spacing w:val="5"/>
          <w:sz w:val="24"/>
          <w:szCs w:val="24"/>
        </w:rPr>
        <w:t>M</w:t>
      </w:r>
      <w:r>
        <w:rPr>
          <w:spacing w:val="-8"/>
          <w:sz w:val="24"/>
          <w:szCs w:val="24"/>
        </w:rPr>
        <w:t>I</w:t>
      </w:r>
      <w:r>
        <w:rPr>
          <w:sz w:val="24"/>
          <w:szCs w:val="24"/>
        </w:rPr>
        <w:t>G Kopi</w:t>
      </w:r>
      <w:r>
        <w:rPr>
          <w:spacing w:val="4"/>
          <w:sz w:val="24"/>
          <w:szCs w:val="24"/>
        </w:rPr>
        <w:t xml:space="preserve"> </w:t>
      </w:r>
      <w:r>
        <w:rPr>
          <w:sz w:val="24"/>
          <w:szCs w:val="24"/>
        </w:rPr>
        <w:t>Robusta</w:t>
      </w:r>
      <w:r>
        <w:rPr>
          <w:spacing w:val="5"/>
          <w:sz w:val="24"/>
          <w:szCs w:val="24"/>
        </w:rPr>
        <w:t xml:space="preserve"> </w:t>
      </w:r>
      <w:r>
        <w:rPr>
          <w:spacing w:val="-5"/>
          <w:sz w:val="24"/>
          <w:szCs w:val="24"/>
        </w:rPr>
        <w:t>L</w:t>
      </w:r>
      <w:r>
        <w:rPr>
          <w:spacing w:val="-1"/>
          <w:sz w:val="24"/>
          <w:szCs w:val="24"/>
        </w:rPr>
        <w:t>a</w:t>
      </w:r>
      <w:r>
        <w:rPr>
          <w:sz w:val="24"/>
          <w:szCs w:val="24"/>
        </w:rPr>
        <w:t>mpu</w:t>
      </w:r>
      <w:r>
        <w:rPr>
          <w:spacing w:val="5"/>
          <w:sz w:val="24"/>
          <w:szCs w:val="24"/>
        </w:rPr>
        <w:t>n</w:t>
      </w:r>
      <w:r>
        <w:rPr>
          <w:spacing w:val="-4"/>
          <w:sz w:val="24"/>
          <w:szCs w:val="24"/>
        </w:rPr>
        <w:t>g</w:t>
      </w:r>
      <w:r>
        <w:rPr>
          <w:sz w:val="24"/>
          <w:szCs w:val="24"/>
        </w:rPr>
        <w:t>,</w:t>
      </w:r>
      <w:r>
        <w:rPr>
          <w:spacing w:val="3"/>
          <w:sz w:val="24"/>
          <w:szCs w:val="24"/>
        </w:rPr>
        <w:t xml:space="preserve"> </w:t>
      </w:r>
      <w:r>
        <w:rPr>
          <w:sz w:val="24"/>
          <w:szCs w:val="24"/>
        </w:rPr>
        <w:t>202</w:t>
      </w:r>
      <w:r>
        <w:rPr>
          <w:spacing w:val="2"/>
          <w:sz w:val="24"/>
          <w:szCs w:val="24"/>
        </w:rPr>
        <w:t>1</w:t>
      </w:r>
      <w:r>
        <w:rPr>
          <w:spacing w:val="4"/>
          <w:sz w:val="24"/>
          <w:szCs w:val="24"/>
        </w:rPr>
        <w:t>)</w:t>
      </w:r>
      <w:r>
        <w:rPr>
          <w:sz w:val="24"/>
          <w:szCs w:val="24"/>
        </w:rPr>
        <w:t>.</w:t>
      </w:r>
      <w:r>
        <w:rPr>
          <w:spacing w:val="6"/>
          <w:sz w:val="24"/>
          <w:szCs w:val="24"/>
        </w:rPr>
        <w:t xml:space="preserve"> </w:t>
      </w:r>
      <w:r>
        <w:rPr>
          <w:spacing w:val="2"/>
          <w:sz w:val="24"/>
          <w:szCs w:val="24"/>
        </w:rPr>
        <w:t>H</w:t>
      </w:r>
      <w:r>
        <w:rPr>
          <w:spacing w:val="-1"/>
          <w:sz w:val="24"/>
          <w:szCs w:val="24"/>
        </w:rPr>
        <w:t>a</w:t>
      </w:r>
      <w:r>
        <w:rPr>
          <w:sz w:val="24"/>
          <w:szCs w:val="24"/>
        </w:rPr>
        <w:t>l</w:t>
      </w:r>
      <w:r>
        <w:rPr>
          <w:spacing w:val="1"/>
          <w:sz w:val="24"/>
          <w:szCs w:val="24"/>
        </w:rPr>
        <w:t xml:space="preserve"> </w:t>
      </w:r>
      <w:r>
        <w:rPr>
          <w:sz w:val="24"/>
          <w:szCs w:val="24"/>
        </w:rPr>
        <w:t>t</w:t>
      </w:r>
      <w:r>
        <w:rPr>
          <w:spacing w:val="-1"/>
          <w:sz w:val="24"/>
          <w:szCs w:val="24"/>
        </w:rPr>
        <w:t>er</w:t>
      </w:r>
      <w:r>
        <w:rPr>
          <w:sz w:val="24"/>
          <w:szCs w:val="24"/>
        </w:rPr>
        <w:t>s</w:t>
      </w:r>
      <w:r>
        <w:rPr>
          <w:spacing w:val="-1"/>
          <w:sz w:val="24"/>
          <w:szCs w:val="24"/>
        </w:rPr>
        <w:t>e</w:t>
      </w:r>
      <w:r>
        <w:rPr>
          <w:sz w:val="24"/>
          <w:szCs w:val="24"/>
        </w:rPr>
        <w:t>but men</w:t>
      </w:r>
      <w:r>
        <w:rPr>
          <w:spacing w:val="-1"/>
          <w:sz w:val="24"/>
          <w:szCs w:val="24"/>
        </w:rPr>
        <w:t>a</w:t>
      </w:r>
      <w:r>
        <w:rPr>
          <w:sz w:val="24"/>
          <w:szCs w:val="24"/>
        </w:rPr>
        <w:t>nd</w:t>
      </w:r>
      <w:r>
        <w:rPr>
          <w:spacing w:val="-1"/>
          <w:sz w:val="24"/>
          <w:szCs w:val="24"/>
        </w:rPr>
        <w:t>a</w:t>
      </w:r>
      <w:r>
        <w:rPr>
          <w:sz w:val="24"/>
          <w:szCs w:val="24"/>
        </w:rPr>
        <w:t>k</w:t>
      </w:r>
      <w:r>
        <w:rPr>
          <w:spacing w:val="-1"/>
          <w:sz w:val="24"/>
          <w:szCs w:val="24"/>
        </w:rPr>
        <w:t>a</w:t>
      </w:r>
      <w:r>
        <w:rPr>
          <w:sz w:val="24"/>
          <w:szCs w:val="24"/>
        </w:rPr>
        <w:t>n</w:t>
      </w:r>
      <w:r>
        <w:rPr>
          <w:spacing w:val="7"/>
          <w:sz w:val="24"/>
          <w:szCs w:val="24"/>
        </w:rPr>
        <w:t xml:space="preserve"> </w:t>
      </w:r>
      <w:r>
        <w:rPr>
          <w:sz w:val="24"/>
          <w:szCs w:val="24"/>
        </w:rPr>
        <w:t>b</w:t>
      </w:r>
      <w:r>
        <w:rPr>
          <w:spacing w:val="-1"/>
          <w:sz w:val="24"/>
          <w:szCs w:val="24"/>
        </w:rPr>
        <w:t>a</w:t>
      </w:r>
      <w:r>
        <w:rPr>
          <w:sz w:val="24"/>
          <w:szCs w:val="24"/>
        </w:rPr>
        <w:t>h</w:t>
      </w:r>
      <w:r>
        <w:rPr>
          <w:spacing w:val="2"/>
          <w:sz w:val="24"/>
          <w:szCs w:val="24"/>
        </w:rPr>
        <w:t>w</w:t>
      </w:r>
      <w:r>
        <w:rPr>
          <w:sz w:val="24"/>
          <w:szCs w:val="24"/>
        </w:rPr>
        <w:t xml:space="preserve">a </w:t>
      </w:r>
      <w:r>
        <w:rPr>
          <w:spacing w:val="2"/>
          <w:sz w:val="24"/>
          <w:szCs w:val="24"/>
        </w:rPr>
        <w:t>p</w:t>
      </w:r>
      <w:r>
        <w:rPr>
          <w:spacing w:val="-1"/>
          <w:sz w:val="24"/>
          <w:szCs w:val="24"/>
        </w:rPr>
        <w:t>e</w:t>
      </w:r>
      <w:r>
        <w:rPr>
          <w:sz w:val="24"/>
          <w:szCs w:val="24"/>
        </w:rPr>
        <w:t>n</w:t>
      </w:r>
      <w:r>
        <w:rPr>
          <w:spacing w:val="2"/>
          <w:sz w:val="24"/>
          <w:szCs w:val="24"/>
        </w:rPr>
        <w:t>d</w:t>
      </w:r>
      <w:r>
        <w:rPr>
          <w:spacing w:val="-1"/>
          <w:sz w:val="24"/>
          <w:szCs w:val="24"/>
        </w:rPr>
        <w:t>af</w:t>
      </w:r>
      <w:r>
        <w:rPr>
          <w:sz w:val="24"/>
          <w:szCs w:val="24"/>
        </w:rPr>
        <w:t>t</w:t>
      </w:r>
      <w:r>
        <w:rPr>
          <w:spacing w:val="-1"/>
          <w:sz w:val="24"/>
          <w:szCs w:val="24"/>
        </w:rPr>
        <w:t>ara</w:t>
      </w:r>
      <w:r>
        <w:rPr>
          <w:sz w:val="24"/>
          <w:szCs w:val="24"/>
        </w:rPr>
        <w:t>n</w:t>
      </w:r>
      <w:r>
        <w:rPr>
          <w:spacing w:val="4"/>
          <w:sz w:val="24"/>
          <w:szCs w:val="24"/>
        </w:rPr>
        <w:t xml:space="preserve"> </w:t>
      </w:r>
      <w:r>
        <w:rPr>
          <w:sz w:val="24"/>
          <w:szCs w:val="24"/>
        </w:rPr>
        <w:t>in</w:t>
      </w:r>
      <w:r>
        <w:rPr>
          <w:spacing w:val="1"/>
          <w:sz w:val="24"/>
          <w:szCs w:val="24"/>
        </w:rPr>
        <w:t>d</w:t>
      </w:r>
      <w:r>
        <w:rPr>
          <w:sz w:val="24"/>
          <w:szCs w:val="24"/>
        </w:rPr>
        <w:t>ik</w:t>
      </w:r>
      <w:r>
        <w:rPr>
          <w:spacing w:val="-1"/>
          <w:sz w:val="24"/>
          <w:szCs w:val="24"/>
        </w:rPr>
        <w:t>a</w:t>
      </w:r>
      <w:r>
        <w:rPr>
          <w:sz w:val="24"/>
          <w:szCs w:val="24"/>
        </w:rPr>
        <w:t>si</w:t>
      </w:r>
      <w:r>
        <w:rPr>
          <w:spacing w:val="7"/>
          <w:sz w:val="24"/>
          <w:szCs w:val="24"/>
        </w:rPr>
        <w:t xml:space="preserve"> </w:t>
      </w:r>
      <w:r>
        <w:rPr>
          <w:spacing w:val="-2"/>
          <w:sz w:val="24"/>
          <w:szCs w:val="24"/>
        </w:rPr>
        <w:t>g</w:t>
      </w:r>
      <w:r>
        <w:rPr>
          <w:spacing w:val="-1"/>
          <w:sz w:val="24"/>
          <w:szCs w:val="24"/>
        </w:rPr>
        <w:t>e</w:t>
      </w:r>
      <w:r>
        <w:rPr>
          <w:spacing w:val="5"/>
          <w:sz w:val="24"/>
          <w:szCs w:val="24"/>
        </w:rPr>
        <w:t>o</w:t>
      </w:r>
      <w:r>
        <w:rPr>
          <w:spacing w:val="-2"/>
          <w:sz w:val="24"/>
          <w:szCs w:val="24"/>
        </w:rPr>
        <w:t>g</w:t>
      </w:r>
      <w:r>
        <w:rPr>
          <w:spacing w:val="2"/>
          <w:sz w:val="24"/>
          <w:szCs w:val="24"/>
        </w:rPr>
        <w:t>r</w:t>
      </w:r>
      <w:r>
        <w:rPr>
          <w:spacing w:val="-3"/>
          <w:sz w:val="24"/>
          <w:szCs w:val="24"/>
        </w:rPr>
        <w:t>a</w:t>
      </w:r>
      <w:r>
        <w:rPr>
          <w:sz w:val="24"/>
          <w:szCs w:val="24"/>
        </w:rPr>
        <w:t>fis</w:t>
      </w:r>
      <w:r>
        <w:rPr>
          <w:spacing w:val="9"/>
          <w:sz w:val="24"/>
          <w:szCs w:val="24"/>
        </w:rPr>
        <w:t xml:space="preserve"> </w:t>
      </w:r>
      <w:r>
        <w:rPr>
          <w:sz w:val="24"/>
          <w:szCs w:val="24"/>
        </w:rPr>
        <w:t>memb</w:t>
      </w:r>
      <w:r>
        <w:rPr>
          <w:spacing w:val="-1"/>
          <w:sz w:val="24"/>
          <w:szCs w:val="24"/>
        </w:rPr>
        <w:t>e</w:t>
      </w:r>
      <w:r>
        <w:rPr>
          <w:sz w:val="24"/>
          <w:szCs w:val="24"/>
        </w:rPr>
        <w:t>rik</w:t>
      </w:r>
      <w:r>
        <w:rPr>
          <w:spacing w:val="-1"/>
          <w:sz w:val="24"/>
          <w:szCs w:val="24"/>
        </w:rPr>
        <w:t>a</w:t>
      </w:r>
      <w:r>
        <w:rPr>
          <w:sz w:val="24"/>
          <w:szCs w:val="24"/>
        </w:rPr>
        <w:t>n</w:t>
      </w:r>
      <w:r>
        <w:rPr>
          <w:spacing w:val="6"/>
          <w:sz w:val="24"/>
          <w:szCs w:val="24"/>
        </w:rPr>
        <w:t xml:space="preserve"> </w:t>
      </w:r>
      <w:r>
        <w:rPr>
          <w:sz w:val="24"/>
          <w:szCs w:val="24"/>
        </w:rPr>
        <w:t>p</w:t>
      </w:r>
      <w:r>
        <w:rPr>
          <w:spacing w:val="-1"/>
          <w:sz w:val="24"/>
          <w:szCs w:val="24"/>
        </w:rPr>
        <w:t>e</w:t>
      </w:r>
      <w:r>
        <w:rPr>
          <w:spacing w:val="2"/>
          <w:sz w:val="24"/>
          <w:szCs w:val="24"/>
        </w:rPr>
        <w:t>n</w:t>
      </w:r>
      <w:r>
        <w:rPr>
          <w:spacing w:val="-5"/>
          <w:sz w:val="24"/>
          <w:szCs w:val="24"/>
        </w:rPr>
        <w:t>g</w:t>
      </w:r>
      <w:r>
        <w:rPr>
          <w:spacing w:val="-1"/>
          <w:sz w:val="24"/>
          <w:szCs w:val="24"/>
        </w:rPr>
        <w:t>a</w:t>
      </w:r>
      <w:r>
        <w:rPr>
          <w:sz w:val="24"/>
          <w:szCs w:val="24"/>
        </w:rPr>
        <w:t>ruh</w:t>
      </w:r>
      <w:r>
        <w:rPr>
          <w:spacing w:val="1"/>
          <w:sz w:val="24"/>
          <w:szCs w:val="24"/>
        </w:rPr>
        <w:t xml:space="preserve"> </w:t>
      </w:r>
      <w:r>
        <w:rPr>
          <w:spacing w:val="3"/>
          <w:sz w:val="24"/>
          <w:szCs w:val="24"/>
        </w:rPr>
        <w:t>t</w:t>
      </w:r>
      <w:r>
        <w:rPr>
          <w:spacing w:val="1"/>
          <w:sz w:val="24"/>
          <w:szCs w:val="24"/>
        </w:rPr>
        <w:t>e</w:t>
      </w:r>
      <w:r>
        <w:rPr>
          <w:spacing w:val="-1"/>
          <w:sz w:val="24"/>
          <w:szCs w:val="24"/>
        </w:rPr>
        <w:t>r</w:t>
      </w:r>
      <w:r>
        <w:rPr>
          <w:sz w:val="24"/>
          <w:szCs w:val="24"/>
        </w:rPr>
        <w:t>h</w:t>
      </w:r>
      <w:r>
        <w:rPr>
          <w:spacing w:val="-3"/>
          <w:sz w:val="24"/>
          <w:szCs w:val="24"/>
        </w:rPr>
        <w:t>a</w:t>
      </w:r>
      <w:r>
        <w:rPr>
          <w:sz w:val="24"/>
          <w:szCs w:val="24"/>
        </w:rPr>
        <w:t>d</w:t>
      </w:r>
      <w:r>
        <w:rPr>
          <w:spacing w:val="-1"/>
          <w:sz w:val="24"/>
          <w:szCs w:val="24"/>
        </w:rPr>
        <w:t>a</w:t>
      </w:r>
      <w:r>
        <w:rPr>
          <w:sz w:val="24"/>
          <w:szCs w:val="24"/>
        </w:rPr>
        <w:t>p p</w:t>
      </w:r>
      <w:r>
        <w:rPr>
          <w:spacing w:val="-1"/>
          <w:sz w:val="24"/>
          <w:szCs w:val="24"/>
        </w:rPr>
        <w:t>e</w:t>
      </w:r>
      <w:r>
        <w:rPr>
          <w:sz w:val="24"/>
          <w:szCs w:val="24"/>
        </w:rPr>
        <w:t>nin</w:t>
      </w:r>
      <w:r>
        <w:rPr>
          <w:spacing w:val="-5"/>
          <w:sz w:val="24"/>
          <w:szCs w:val="24"/>
        </w:rPr>
        <w:t>g</w:t>
      </w:r>
      <w:r>
        <w:rPr>
          <w:spacing w:val="2"/>
          <w:sz w:val="24"/>
          <w:szCs w:val="24"/>
        </w:rPr>
        <w:t>k</w:t>
      </w:r>
      <w:r>
        <w:rPr>
          <w:spacing w:val="-1"/>
          <w:sz w:val="24"/>
          <w:szCs w:val="24"/>
        </w:rPr>
        <w:t>a</w:t>
      </w:r>
      <w:r>
        <w:rPr>
          <w:sz w:val="24"/>
          <w:szCs w:val="24"/>
        </w:rPr>
        <w:t>tan</w:t>
      </w:r>
      <w:r>
        <w:rPr>
          <w:spacing w:val="31"/>
          <w:sz w:val="24"/>
          <w:szCs w:val="24"/>
        </w:rPr>
        <w:t xml:space="preserve"> </w:t>
      </w:r>
      <w:r>
        <w:rPr>
          <w:sz w:val="24"/>
          <w:szCs w:val="24"/>
        </w:rPr>
        <w:t>jual b</w:t>
      </w:r>
      <w:r>
        <w:rPr>
          <w:spacing w:val="-1"/>
          <w:sz w:val="24"/>
          <w:szCs w:val="24"/>
        </w:rPr>
        <w:t>e</w:t>
      </w:r>
      <w:r>
        <w:rPr>
          <w:sz w:val="24"/>
          <w:szCs w:val="24"/>
        </w:rPr>
        <w:t xml:space="preserve">li </w:t>
      </w:r>
      <w:r>
        <w:rPr>
          <w:spacing w:val="3"/>
          <w:sz w:val="24"/>
          <w:szCs w:val="24"/>
        </w:rPr>
        <w:t>s</w:t>
      </w:r>
      <w:r>
        <w:rPr>
          <w:sz w:val="24"/>
          <w:szCs w:val="24"/>
        </w:rPr>
        <w:t>u</w:t>
      </w:r>
      <w:r>
        <w:rPr>
          <w:spacing w:val="-1"/>
          <w:sz w:val="24"/>
          <w:szCs w:val="24"/>
        </w:rPr>
        <w:t>a</w:t>
      </w:r>
      <w:r>
        <w:rPr>
          <w:sz w:val="24"/>
          <w:szCs w:val="24"/>
        </w:rPr>
        <w:t>tu</w:t>
      </w:r>
      <w:r>
        <w:rPr>
          <w:spacing w:val="32"/>
          <w:sz w:val="24"/>
          <w:szCs w:val="24"/>
        </w:rPr>
        <w:t xml:space="preserve"> </w:t>
      </w:r>
      <w:r>
        <w:rPr>
          <w:sz w:val="24"/>
          <w:szCs w:val="24"/>
        </w:rPr>
        <w:t>produk.</w:t>
      </w:r>
      <w:r>
        <w:rPr>
          <w:spacing w:val="31"/>
          <w:sz w:val="24"/>
          <w:szCs w:val="24"/>
        </w:rPr>
        <w:t xml:space="preserve"> </w:t>
      </w:r>
      <w:r>
        <w:rPr>
          <w:spacing w:val="1"/>
          <w:sz w:val="24"/>
          <w:szCs w:val="24"/>
        </w:rPr>
        <w:t>P</w:t>
      </w:r>
      <w:r>
        <w:rPr>
          <w:spacing w:val="-1"/>
          <w:sz w:val="24"/>
          <w:szCs w:val="24"/>
        </w:rPr>
        <w:t>e</w:t>
      </w:r>
      <w:r>
        <w:rPr>
          <w:sz w:val="24"/>
          <w:szCs w:val="24"/>
        </w:rPr>
        <w:t>nd</w:t>
      </w:r>
      <w:r>
        <w:rPr>
          <w:spacing w:val="-1"/>
          <w:sz w:val="24"/>
          <w:szCs w:val="24"/>
        </w:rPr>
        <w:t>af</w:t>
      </w:r>
      <w:r>
        <w:rPr>
          <w:spacing w:val="3"/>
          <w:sz w:val="24"/>
          <w:szCs w:val="24"/>
        </w:rPr>
        <w:t>t</w:t>
      </w:r>
      <w:r>
        <w:rPr>
          <w:spacing w:val="-1"/>
          <w:sz w:val="24"/>
          <w:szCs w:val="24"/>
        </w:rPr>
        <w:t>ara</w:t>
      </w:r>
      <w:r>
        <w:rPr>
          <w:sz w:val="24"/>
          <w:szCs w:val="24"/>
        </w:rPr>
        <w:t>n indikasi g</w:t>
      </w:r>
      <w:r>
        <w:rPr>
          <w:spacing w:val="-1"/>
          <w:sz w:val="24"/>
          <w:szCs w:val="24"/>
        </w:rPr>
        <w:t>e</w:t>
      </w:r>
      <w:r>
        <w:rPr>
          <w:spacing w:val="5"/>
          <w:sz w:val="24"/>
          <w:szCs w:val="24"/>
        </w:rPr>
        <w:t>o</w:t>
      </w:r>
      <w:r>
        <w:rPr>
          <w:spacing w:val="-5"/>
          <w:sz w:val="24"/>
          <w:szCs w:val="24"/>
        </w:rPr>
        <w:t>g</w:t>
      </w:r>
      <w:r>
        <w:rPr>
          <w:spacing w:val="1"/>
          <w:sz w:val="24"/>
          <w:szCs w:val="24"/>
        </w:rPr>
        <w:t>r</w:t>
      </w:r>
      <w:r>
        <w:rPr>
          <w:spacing w:val="-1"/>
          <w:sz w:val="24"/>
          <w:szCs w:val="24"/>
        </w:rPr>
        <w:t>a</w:t>
      </w:r>
      <w:r>
        <w:rPr>
          <w:sz w:val="24"/>
          <w:szCs w:val="24"/>
        </w:rPr>
        <w:t>fis Robusta</w:t>
      </w:r>
      <w:r>
        <w:rPr>
          <w:sz w:val="24"/>
          <w:szCs w:val="24"/>
        </w:rPr>
        <w:t xml:space="preserve"> </w:t>
      </w:r>
      <w:r>
        <w:rPr>
          <w:spacing w:val="-5"/>
          <w:sz w:val="24"/>
          <w:szCs w:val="24"/>
        </w:rPr>
        <w:t>L</w:t>
      </w:r>
      <w:r>
        <w:rPr>
          <w:spacing w:val="-1"/>
          <w:sz w:val="24"/>
          <w:szCs w:val="24"/>
        </w:rPr>
        <w:t>a</w:t>
      </w:r>
      <w:r>
        <w:rPr>
          <w:sz w:val="24"/>
          <w:szCs w:val="24"/>
        </w:rPr>
        <w:t>mpu</w:t>
      </w:r>
      <w:r>
        <w:rPr>
          <w:spacing w:val="5"/>
          <w:sz w:val="24"/>
          <w:szCs w:val="24"/>
        </w:rPr>
        <w:t>n</w:t>
      </w:r>
      <w:r>
        <w:rPr>
          <w:sz w:val="24"/>
          <w:szCs w:val="24"/>
        </w:rPr>
        <w:t xml:space="preserve">g </w:t>
      </w:r>
      <w:r>
        <w:rPr>
          <w:spacing w:val="3"/>
          <w:sz w:val="24"/>
          <w:szCs w:val="24"/>
        </w:rPr>
        <w:t>d</w:t>
      </w:r>
      <w:r>
        <w:rPr>
          <w:spacing w:val="-1"/>
          <w:sz w:val="24"/>
          <w:szCs w:val="24"/>
        </w:rPr>
        <w:t>a</w:t>
      </w:r>
      <w:r>
        <w:rPr>
          <w:sz w:val="24"/>
          <w:szCs w:val="24"/>
        </w:rPr>
        <w:t>p</w:t>
      </w:r>
      <w:r>
        <w:rPr>
          <w:spacing w:val="-1"/>
          <w:sz w:val="24"/>
          <w:szCs w:val="24"/>
        </w:rPr>
        <w:t>a</w:t>
      </w:r>
      <w:r>
        <w:rPr>
          <w:sz w:val="24"/>
          <w:szCs w:val="24"/>
        </w:rPr>
        <w:t>t</w:t>
      </w:r>
      <w:r>
        <w:rPr>
          <w:sz w:val="24"/>
          <w:szCs w:val="24"/>
        </w:rPr>
        <w:t xml:space="preserve"> d</w:t>
      </w:r>
      <w:r>
        <w:rPr>
          <w:spacing w:val="1"/>
          <w:sz w:val="24"/>
          <w:szCs w:val="24"/>
        </w:rPr>
        <w:t>i</w:t>
      </w:r>
      <w:r>
        <w:rPr>
          <w:sz w:val="24"/>
          <w:szCs w:val="24"/>
        </w:rPr>
        <w:t>j</w:t>
      </w:r>
      <w:r>
        <w:rPr>
          <w:spacing w:val="-1"/>
          <w:sz w:val="24"/>
          <w:szCs w:val="24"/>
        </w:rPr>
        <w:t>a</w:t>
      </w:r>
      <w:r>
        <w:rPr>
          <w:sz w:val="24"/>
          <w:szCs w:val="24"/>
        </w:rPr>
        <w:t xml:space="preserve">dikan </w:t>
      </w:r>
      <w:r>
        <w:rPr>
          <w:sz w:val="24"/>
          <w:szCs w:val="24"/>
        </w:rPr>
        <w:t>p</w:t>
      </w:r>
      <w:r>
        <w:rPr>
          <w:spacing w:val="-1"/>
          <w:sz w:val="24"/>
          <w:szCs w:val="24"/>
        </w:rPr>
        <w:t>e</w:t>
      </w:r>
      <w:r>
        <w:rPr>
          <w:sz w:val="24"/>
          <w:szCs w:val="24"/>
        </w:rPr>
        <w:t>mbel</w:t>
      </w:r>
      <w:r>
        <w:rPr>
          <w:spacing w:val="-1"/>
          <w:sz w:val="24"/>
          <w:szCs w:val="24"/>
        </w:rPr>
        <w:t>a</w:t>
      </w:r>
      <w:r>
        <w:rPr>
          <w:sz w:val="24"/>
          <w:szCs w:val="24"/>
        </w:rPr>
        <w:t>j</w:t>
      </w:r>
      <w:r>
        <w:rPr>
          <w:spacing w:val="1"/>
          <w:sz w:val="24"/>
          <w:szCs w:val="24"/>
        </w:rPr>
        <w:t>a</w:t>
      </w:r>
      <w:r>
        <w:rPr>
          <w:spacing w:val="-1"/>
          <w:sz w:val="24"/>
          <w:szCs w:val="24"/>
        </w:rPr>
        <w:t>r</w:t>
      </w:r>
      <w:r>
        <w:rPr>
          <w:spacing w:val="-3"/>
          <w:sz w:val="24"/>
          <w:szCs w:val="24"/>
        </w:rPr>
        <w:t>a</w:t>
      </w:r>
      <w:r>
        <w:rPr>
          <w:sz w:val="24"/>
          <w:szCs w:val="24"/>
        </w:rPr>
        <w:t xml:space="preserve">n </w:t>
      </w:r>
      <w:r>
        <w:rPr>
          <w:sz w:val="24"/>
          <w:szCs w:val="24"/>
        </w:rPr>
        <w:t>unt</w:t>
      </w:r>
      <w:r>
        <w:rPr>
          <w:spacing w:val="5"/>
          <w:sz w:val="24"/>
          <w:szCs w:val="24"/>
        </w:rPr>
        <w:t>u</w:t>
      </w:r>
      <w:r>
        <w:rPr>
          <w:sz w:val="24"/>
          <w:szCs w:val="24"/>
        </w:rPr>
        <w:t xml:space="preserve">k </w:t>
      </w:r>
      <w:r>
        <w:rPr>
          <w:sz w:val="24"/>
          <w:szCs w:val="24"/>
        </w:rPr>
        <w:t>p</w:t>
      </w:r>
      <w:r>
        <w:rPr>
          <w:spacing w:val="-1"/>
          <w:sz w:val="24"/>
          <w:szCs w:val="24"/>
        </w:rPr>
        <w:t>r</w:t>
      </w:r>
      <w:r>
        <w:rPr>
          <w:sz w:val="24"/>
          <w:szCs w:val="24"/>
        </w:rPr>
        <w:t>odu</w:t>
      </w:r>
      <w:r>
        <w:rPr>
          <w:spacing w:val="3"/>
          <w:sz w:val="24"/>
          <w:szCs w:val="24"/>
        </w:rPr>
        <w:t>k</w:t>
      </w:r>
      <w:r>
        <w:rPr>
          <w:spacing w:val="-1"/>
          <w:sz w:val="24"/>
          <w:szCs w:val="24"/>
        </w:rPr>
        <w:t>-</w:t>
      </w:r>
      <w:r>
        <w:rPr>
          <w:sz w:val="24"/>
          <w:szCs w:val="24"/>
        </w:rPr>
        <w:t>pro</w:t>
      </w:r>
      <w:r>
        <w:rPr>
          <w:spacing w:val="-1"/>
          <w:sz w:val="24"/>
          <w:szCs w:val="24"/>
        </w:rPr>
        <w:t>d</w:t>
      </w:r>
      <w:r>
        <w:rPr>
          <w:sz w:val="24"/>
          <w:szCs w:val="24"/>
        </w:rPr>
        <w:t xml:space="preserve">uk </w:t>
      </w:r>
      <w:r>
        <w:rPr>
          <w:spacing w:val="-10"/>
          <w:sz w:val="24"/>
          <w:szCs w:val="24"/>
        </w:rPr>
        <w:t>y</w:t>
      </w:r>
      <w:r>
        <w:rPr>
          <w:spacing w:val="-1"/>
          <w:sz w:val="24"/>
          <w:szCs w:val="24"/>
        </w:rPr>
        <w:t>a</w:t>
      </w:r>
      <w:r>
        <w:rPr>
          <w:spacing w:val="5"/>
          <w:sz w:val="24"/>
          <w:szCs w:val="24"/>
        </w:rPr>
        <w:t>n</w:t>
      </w:r>
      <w:r>
        <w:rPr>
          <w:sz w:val="24"/>
          <w:szCs w:val="24"/>
        </w:rPr>
        <w:t xml:space="preserve">g </w:t>
      </w:r>
      <w:r>
        <w:rPr>
          <w:sz w:val="24"/>
          <w:szCs w:val="24"/>
        </w:rPr>
        <w:t>b</w:t>
      </w:r>
      <w:r>
        <w:rPr>
          <w:spacing w:val="-1"/>
          <w:sz w:val="24"/>
          <w:szCs w:val="24"/>
        </w:rPr>
        <w:t>e</w:t>
      </w:r>
      <w:r>
        <w:rPr>
          <w:sz w:val="24"/>
          <w:szCs w:val="24"/>
        </w:rPr>
        <w:t xml:space="preserve">lum </w:t>
      </w:r>
      <w:r>
        <w:rPr>
          <w:sz w:val="24"/>
          <w:szCs w:val="24"/>
        </w:rPr>
        <w:t>dida</w:t>
      </w:r>
      <w:r>
        <w:rPr>
          <w:spacing w:val="-1"/>
          <w:sz w:val="24"/>
          <w:szCs w:val="24"/>
        </w:rPr>
        <w:t>f</w:t>
      </w:r>
      <w:r>
        <w:rPr>
          <w:sz w:val="24"/>
          <w:szCs w:val="24"/>
        </w:rPr>
        <w:t>t</w:t>
      </w:r>
      <w:r>
        <w:rPr>
          <w:spacing w:val="-1"/>
          <w:sz w:val="24"/>
          <w:szCs w:val="24"/>
        </w:rPr>
        <w:t>ar</w:t>
      </w:r>
      <w:r>
        <w:rPr>
          <w:sz w:val="24"/>
          <w:szCs w:val="24"/>
        </w:rPr>
        <w:t>k</w:t>
      </w:r>
      <w:r>
        <w:rPr>
          <w:spacing w:val="-1"/>
          <w:sz w:val="24"/>
          <w:szCs w:val="24"/>
        </w:rPr>
        <w:t>a</w:t>
      </w:r>
      <w:r>
        <w:rPr>
          <w:sz w:val="24"/>
          <w:szCs w:val="24"/>
        </w:rPr>
        <w:t>n in</w:t>
      </w:r>
      <w:r>
        <w:rPr>
          <w:spacing w:val="1"/>
          <w:sz w:val="24"/>
          <w:szCs w:val="24"/>
        </w:rPr>
        <w:t>d</w:t>
      </w:r>
      <w:r>
        <w:rPr>
          <w:sz w:val="24"/>
          <w:szCs w:val="24"/>
        </w:rPr>
        <w:t>ik</w:t>
      </w:r>
      <w:r>
        <w:rPr>
          <w:spacing w:val="-1"/>
          <w:sz w:val="24"/>
          <w:szCs w:val="24"/>
        </w:rPr>
        <w:t>a</w:t>
      </w:r>
      <w:r>
        <w:rPr>
          <w:sz w:val="24"/>
          <w:szCs w:val="24"/>
        </w:rPr>
        <w:t>si</w:t>
      </w:r>
      <w:r>
        <w:rPr>
          <w:spacing w:val="3"/>
          <w:sz w:val="24"/>
          <w:szCs w:val="24"/>
        </w:rPr>
        <w:t xml:space="preserve"> </w:t>
      </w:r>
      <w:r>
        <w:rPr>
          <w:spacing w:val="-2"/>
          <w:sz w:val="24"/>
          <w:szCs w:val="24"/>
        </w:rPr>
        <w:t>g</w:t>
      </w:r>
      <w:r>
        <w:rPr>
          <w:spacing w:val="-1"/>
          <w:sz w:val="24"/>
          <w:szCs w:val="24"/>
        </w:rPr>
        <w:t>e</w:t>
      </w:r>
      <w:r>
        <w:rPr>
          <w:spacing w:val="2"/>
          <w:sz w:val="24"/>
          <w:szCs w:val="24"/>
        </w:rPr>
        <w:t>o</w:t>
      </w:r>
      <w:r>
        <w:rPr>
          <w:sz w:val="24"/>
          <w:szCs w:val="24"/>
        </w:rPr>
        <w:t>g</w:t>
      </w:r>
      <w:r>
        <w:rPr>
          <w:spacing w:val="-1"/>
          <w:sz w:val="24"/>
          <w:szCs w:val="24"/>
        </w:rPr>
        <w:t>r</w:t>
      </w:r>
      <w:r>
        <w:rPr>
          <w:spacing w:val="-3"/>
          <w:sz w:val="24"/>
          <w:szCs w:val="24"/>
        </w:rPr>
        <w:t>a</w:t>
      </w:r>
      <w:r>
        <w:rPr>
          <w:sz w:val="24"/>
          <w:szCs w:val="24"/>
        </w:rPr>
        <w:t>fis</w:t>
      </w:r>
      <w:r>
        <w:rPr>
          <w:spacing w:val="10"/>
          <w:sz w:val="24"/>
          <w:szCs w:val="24"/>
        </w:rPr>
        <w:t>n</w:t>
      </w:r>
      <w:r>
        <w:rPr>
          <w:spacing w:val="-10"/>
          <w:sz w:val="24"/>
          <w:szCs w:val="24"/>
        </w:rPr>
        <w:t>y</w:t>
      </w:r>
      <w:r>
        <w:rPr>
          <w:spacing w:val="-1"/>
          <w:sz w:val="24"/>
          <w:szCs w:val="24"/>
        </w:rPr>
        <w:t>a</w:t>
      </w:r>
      <w:r>
        <w:rPr>
          <w:sz w:val="24"/>
          <w:szCs w:val="24"/>
        </w:rPr>
        <w:t>.</w:t>
      </w:r>
    </w:p>
    <w:p w:rsidR="00477295" w:rsidRDefault="00477295" w:rsidP="00477295">
      <w:pPr>
        <w:spacing w:before="12" w:line="360" w:lineRule="auto"/>
        <w:ind w:left="588" w:right="73" w:firstLine="569"/>
        <w:jc w:val="both"/>
        <w:rPr>
          <w:sz w:val="24"/>
          <w:szCs w:val="24"/>
        </w:rPr>
      </w:pPr>
      <w:r>
        <w:rPr>
          <w:spacing w:val="1"/>
          <w:sz w:val="24"/>
          <w:szCs w:val="24"/>
        </w:rPr>
        <w:t>P</w:t>
      </w:r>
      <w:r>
        <w:rPr>
          <w:spacing w:val="-1"/>
          <w:sz w:val="24"/>
          <w:szCs w:val="24"/>
        </w:rPr>
        <w:t>e</w:t>
      </w:r>
      <w:r>
        <w:rPr>
          <w:sz w:val="24"/>
          <w:szCs w:val="24"/>
        </w:rPr>
        <w:t>rlindu</w:t>
      </w:r>
      <w:r>
        <w:rPr>
          <w:spacing w:val="1"/>
          <w:sz w:val="24"/>
          <w:szCs w:val="24"/>
        </w:rPr>
        <w:t>n</w:t>
      </w:r>
      <w:r>
        <w:rPr>
          <w:spacing w:val="-5"/>
          <w:sz w:val="24"/>
          <w:szCs w:val="24"/>
        </w:rPr>
        <w:t>g</w:t>
      </w:r>
      <w:r>
        <w:rPr>
          <w:spacing w:val="-1"/>
          <w:sz w:val="24"/>
          <w:szCs w:val="24"/>
        </w:rPr>
        <w:t>a</w:t>
      </w:r>
      <w:r>
        <w:rPr>
          <w:sz w:val="24"/>
          <w:szCs w:val="24"/>
        </w:rPr>
        <w:t>n hukum ind</w:t>
      </w:r>
      <w:r>
        <w:rPr>
          <w:spacing w:val="5"/>
          <w:sz w:val="24"/>
          <w:szCs w:val="24"/>
        </w:rPr>
        <w:t>i</w:t>
      </w:r>
      <w:r>
        <w:rPr>
          <w:sz w:val="24"/>
          <w:szCs w:val="24"/>
        </w:rPr>
        <w:t>k</w:t>
      </w:r>
      <w:r>
        <w:rPr>
          <w:spacing w:val="-1"/>
          <w:sz w:val="24"/>
          <w:szCs w:val="24"/>
        </w:rPr>
        <w:t>a</w:t>
      </w:r>
      <w:r>
        <w:rPr>
          <w:sz w:val="24"/>
          <w:szCs w:val="24"/>
        </w:rPr>
        <w:t>si</w:t>
      </w:r>
      <w:r>
        <w:rPr>
          <w:spacing w:val="1"/>
          <w:sz w:val="24"/>
          <w:szCs w:val="24"/>
        </w:rPr>
        <w:t xml:space="preserve"> </w:t>
      </w:r>
      <w:r>
        <w:rPr>
          <w:spacing w:val="-2"/>
          <w:sz w:val="24"/>
          <w:szCs w:val="24"/>
        </w:rPr>
        <w:t>g</w:t>
      </w:r>
      <w:r>
        <w:rPr>
          <w:spacing w:val="-1"/>
          <w:sz w:val="24"/>
          <w:szCs w:val="24"/>
        </w:rPr>
        <w:t>e</w:t>
      </w:r>
      <w:r>
        <w:rPr>
          <w:spacing w:val="5"/>
          <w:sz w:val="24"/>
          <w:szCs w:val="24"/>
        </w:rPr>
        <w:t>o</w:t>
      </w:r>
      <w:r>
        <w:rPr>
          <w:spacing w:val="-2"/>
          <w:sz w:val="24"/>
          <w:szCs w:val="24"/>
        </w:rPr>
        <w:t>g</w:t>
      </w:r>
      <w:r>
        <w:rPr>
          <w:sz w:val="24"/>
          <w:szCs w:val="24"/>
        </w:rPr>
        <w:t>r</w:t>
      </w:r>
      <w:r>
        <w:rPr>
          <w:spacing w:val="-2"/>
          <w:sz w:val="24"/>
          <w:szCs w:val="24"/>
        </w:rPr>
        <w:t>a</w:t>
      </w:r>
      <w:r>
        <w:rPr>
          <w:sz w:val="24"/>
          <w:szCs w:val="24"/>
        </w:rPr>
        <w:t>fis t</w:t>
      </w:r>
      <w:r>
        <w:rPr>
          <w:spacing w:val="-1"/>
          <w:sz w:val="24"/>
          <w:szCs w:val="24"/>
        </w:rPr>
        <w:t>er</w:t>
      </w:r>
      <w:r>
        <w:rPr>
          <w:sz w:val="24"/>
          <w:szCs w:val="24"/>
        </w:rPr>
        <w:t>h</w:t>
      </w:r>
      <w:r>
        <w:rPr>
          <w:spacing w:val="-1"/>
          <w:sz w:val="24"/>
          <w:szCs w:val="24"/>
        </w:rPr>
        <w:t>a</w:t>
      </w:r>
      <w:r>
        <w:rPr>
          <w:spacing w:val="2"/>
          <w:sz w:val="24"/>
          <w:szCs w:val="24"/>
        </w:rPr>
        <w:t>d</w:t>
      </w:r>
      <w:r>
        <w:rPr>
          <w:spacing w:val="-1"/>
          <w:sz w:val="24"/>
          <w:szCs w:val="24"/>
        </w:rPr>
        <w:t>a</w:t>
      </w:r>
      <w:r>
        <w:rPr>
          <w:sz w:val="24"/>
          <w:szCs w:val="24"/>
        </w:rPr>
        <w:t xml:space="preserve">p </w:t>
      </w:r>
      <w:r>
        <w:rPr>
          <w:spacing w:val="5"/>
          <w:sz w:val="24"/>
          <w:szCs w:val="24"/>
        </w:rPr>
        <w:t>s</w:t>
      </w:r>
      <w:r>
        <w:rPr>
          <w:sz w:val="24"/>
          <w:szCs w:val="24"/>
        </w:rPr>
        <w:t>u</w:t>
      </w:r>
      <w:r>
        <w:rPr>
          <w:spacing w:val="-1"/>
          <w:sz w:val="24"/>
          <w:szCs w:val="24"/>
        </w:rPr>
        <w:t>a</w:t>
      </w:r>
      <w:r>
        <w:rPr>
          <w:sz w:val="24"/>
          <w:szCs w:val="24"/>
        </w:rPr>
        <w:t>tu</w:t>
      </w:r>
      <w:r>
        <w:rPr>
          <w:spacing w:val="1"/>
          <w:sz w:val="24"/>
          <w:szCs w:val="24"/>
        </w:rPr>
        <w:t xml:space="preserve"> </w:t>
      </w:r>
      <w:r>
        <w:rPr>
          <w:sz w:val="24"/>
          <w:szCs w:val="24"/>
        </w:rPr>
        <w:t>pro</w:t>
      </w:r>
      <w:r>
        <w:rPr>
          <w:spacing w:val="-1"/>
          <w:sz w:val="24"/>
          <w:szCs w:val="24"/>
        </w:rPr>
        <w:t>d</w:t>
      </w:r>
      <w:r>
        <w:rPr>
          <w:sz w:val="24"/>
          <w:szCs w:val="24"/>
        </w:rPr>
        <w:t>uk s</w:t>
      </w:r>
      <w:r>
        <w:rPr>
          <w:spacing w:val="-1"/>
          <w:sz w:val="24"/>
          <w:szCs w:val="24"/>
        </w:rPr>
        <w:t>a</w:t>
      </w:r>
      <w:r>
        <w:rPr>
          <w:spacing w:val="2"/>
          <w:sz w:val="24"/>
          <w:szCs w:val="24"/>
        </w:rPr>
        <w:t>n</w:t>
      </w:r>
      <w:r>
        <w:rPr>
          <w:spacing w:val="-5"/>
          <w:sz w:val="24"/>
          <w:szCs w:val="24"/>
        </w:rPr>
        <w:t>g</w:t>
      </w:r>
      <w:r>
        <w:rPr>
          <w:spacing w:val="-1"/>
          <w:sz w:val="24"/>
          <w:szCs w:val="24"/>
        </w:rPr>
        <w:t>a</w:t>
      </w:r>
      <w:r>
        <w:rPr>
          <w:sz w:val="24"/>
          <w:szCs w:val="24"/>
        </w:rPr>
        <w:t xml:space="preserve">t </w:t>
      </w:r>
      <w:r>
        <w:rPr>
          <w:spacing w:val="2"/>
          <w:sz w:val="24"/>
          <w:szCs w:val="24"/>
        </w:rPr>
        <w:t>p</w:t>
      </w:r>
      <w:r>
        <w:rPr>
          <w:spacing w:val="-1"/>
          <w:sz w:val="24"/>
          <w:szCs w:val="24"/>
        </w:rPr>
        <w:t>e</w:t>
      </w:r>
      <w:r>
        <w:rPr>
          <w:sz w:val="24"/>
          <w:szCs w:val="24"/>
        </w:rPr>
        <w:t>nting untuk</w:t>
      </w:r>
      <w:r>
        <w:rPr>
          <w:spacing w:val="8"/>
          <w:sz w:val="24"/>
          <w:szCs w:val="24"/>
        </w:rPr>
        <w:t xml:space="preserve"> </w:t>
      </w:r>
      <w:r>
        <w:rPr>
          <w:sz w:val="24"/>
          <w:szCs w:val="24"/>
        </w:rPr>
        <w:t>melahirk</w:t>
      </w:r>
      <w:r>
        <w:rPr>
          <w:spacing w:val="-1"/>
          <w:sz w:val="24"/>
          <w:szCs w:val="24"/>
        </w:rPr>
        <w:t>a</w:t>
      </w:r>
      <w:r>
        <w:rPr>
          <w:sz w:val="24"/>
          <w:szCs w:val="24"/>
        </w:rPr>
        <w:t>n</w:t>
      </w:r>
      <w:r>
        <w:rPr>
          <w:spacing w:val="5"/>
          <w:sz w:val="24"/>
          <w:szCs w:val="24"/>
        </w:rPr>
        <w:t xml:space="preserve"> </w:t>
      </w:r>
      <w:r>
        <w:rPr>
          <w:sz w:val="24"/>
          <w:szCs w:val="24"/>
        </w:rPr>
        <w:t>h</w:t>
      </w:r>
      <w:r>
        <w:rPr>
          <w:spacing w:val="-1"/>
          <w:sz w:val="24"/>
          <w:szCs w:val="24"/>
        </w:rPr>
        <w:t>a</w:t>
      </w:r>
      <w:r>
        <w:rPr>
          <w:sz w:val="24"/>
          <w:szCs w:val="24"/>
        </w:rPr>
        <w:t>k</w:t>
      </w:r>
      <w:r>
        <w:rPr>
          <w:spacing w:val="8"/>
          <w:sz w:val="24"/>
          <w:szCs w:val="24"/>
        </w:rPr>
        <w:t xml:space="preserve"> </w:t>
      </w:r>
      <w:r>
        <w:rPr>
          <w:spacing w:val="1"/>
          <w:sz w:val="24"/>
          <w:szCs w:val="24"/>
        </w:rPr>
        <w:t>e</w:t>
      </w:r>
      <w:r>
        <w:rPr>
          <w:sz w:val="24"/>
          <w:szCs w:val="24"/>
        </w:rPr>
        <w:t>ksklusif</w:t>
      </w:r>
      <w:r>
        <w:rPr>
          <w:spacing w:val="5"/>
          <w:sz w:val="24"/>
          <w:szCs w:val="24"/>
        </w:rPr>
        <w:t xml:space="preserve"> </w:t>
      </w:r>
      <w:r>
        <w:rPr>
          <w:sz w:val="24"/>
          <w:szCs w:val="24"/>
        </w:rPr>
        <w:t>d</w:t>
      </w:r>
      <w:r>
        <w:rPr>
          <w:spacing w:val="-1"/>
          <w:sz w:val="24"/>
          <w:szCs w:val="24"/>
        </w:rPr>
        <w:t>a</w:t>
      </w:r>
      <w:r>
        <w:rPr>
          <w:sz w:val="24"/>
          <w:szCs w:val="24"/>
        </w:rPr>
        <w:t>n</w:t>
      </w:r>
      <w:r>
        <w:rPr>
          <w:spacing w:val="5"/>
          <w:sz w:val="24"/>
          <w:szCs w:val="24"/>
        </w:rPr>
        <w:t xml:space="preserve"> </w:t>
      </w:r>
      <w:r>
        <w:rPr>
          <w:sz w:val="24"/>
          <w:szCs w:val="24"/>
        </w:rPr>
        <w:t>manf</w:t>
      </w:r>
      <w:r>
        <w:rPr>
          <w:spacing w:val="-2"/>
          <w:sz w:val="24"/>
          <w:szCs w:val="24"/>
        </w:rPr>
        <w:t>a</w:t>
      </w:r>
      <w:r>
        <w:rPr>
          <w:spacing w:val="-1"/>
          <w:sz w:val="24"/>
          <w:szCs w:val="24"/>
        </w:rPr>
        <w:t>a</w:t>
      </w:r>
      <w:r>
        <w:rPr>
          <w:sz w:val="24"/>
          <w:szCs w:val="24"/>
        </w:rPr>
        <w:t>t</w:t>
      </w:r>
      <w:r>
        <w:rPr>
          <w:spacing w:val="8"/>
          <w:sz w:val="24"/>
          <w:szCs w:val="24"/>
        </w:rPr>
        <w:t xml:space="preserve"> </w:t>
      </w:r>
      <w:r>
        <w:rPr>
          <w:sz w:val="24"/>
          <w:szCs w:val="24"/>
        </w:rPr>
        <w:t>b</w:t>
      </w:r>
      <w:r>
        <w:rPr>
          <w:spacing w:val="1"/>
          <w:sz w:val="24"/>
          <w:szCs w:val="24"/>
        </w:rPr>
        <w:t>a</w:t>
      </w:r>
      <w:r>
        <w:rPr>
          <w:spacing w:val="-5"/>
          <w:sz w:val="24"/>
          <w:szCs w:val="24"/>
        </w:rPr>
        <w:t>g</w:t>
      </w:r>
      <w:r>
        <w:rPr>
          <w:sz w:val="24"/>
          <w:szCs w:val="24"/>
        </w:rPr>
        <w:t>i</w:t>
      </w:r>
      <w:r>
        <w:rPr>
          <w:spacing w:val="8"/>
          <w:sz w:val="24"/>
          <w:szCs w:val="24"/>
        </w:rPr>
        <w:t xml:space="preserve"> </w:t>
      </w:r>
      <w:r>
        <w:rPr>
          <w:sz w:val="24"/>
          <w:szCs w:val="24"/>
        </w:rPr>
        <w:t>p</w:t>
      </w:r>
      <w:r>
        <w:rPr>
          <w:spacing w:val="-1"/>
          <w:sz w:val="24"/>
          <w:szCs w:val="24"/>
        </w:rPr>
        <w:t>e</w:t>
      </w:r>
      <w:r>
        <w:rPr>
          <w:sz w:val="24"/>
          <w:szCs w:val="24"/>
        </w:rPr>
        <w:t>m</w:t>
      </w:r>
      <w:r>
        <w:rPr>
          <w:spacing w:val="4"/>
          <w:sz w:val="24"/>
          <w:szCs w:val="24"/>
        </w:rPr>
        <w:t>e</w:t>
      </w:r>
      <w:r>
        <w:rPr>
          <w:spacing w:val="-2"/>
          <w:sz w:val="24"/>
          <w:szCs w:val="24"/>
        </w:rPr>
        <w:t>g</w:t>
      </w:r>
      <w:r>
        <w:rPr>
          <w:spacing w:val="-1"/>
          <w:sz w:val="24"/>
          <w:szCs w:val="24"/>
        </w:rPr>
        <w:t>a</w:t>
      </w:r>
      <w:r>
        <w:rPr>
          <w:spacing w:val="5"/>
          <w:sz w:val="24"/>
          <w:szCs w:val="24"/>
        </w:rPr>
        <w:t>n</w:t>
      </w:r>
      <w:r>
        <w:rPr>
          <w:sz w:val="24"/>
          <w:szCs w:val="24"/>
        </w:rPr>
        <w:t>g h</w:t>
      </w:r>
      <w:r>
        <w:rPr>
          <w:spacing w:val="-1"/>
          <w:sz w:val="24"/>
          <w:szCs w:val="24"/>
        </w:rPr>
        <w:t>a</w:t>
      </w:r>
      <w:r>
        <w:rPr>
          <w:sz w:val="24"/>
          <w:szCs w:val="24"/>
        </w:rPr>
        <w:t>k</w:t>
      </w:r>
      <w:r>
        <w:rPr>
          <w:spacing w:val="5"/>
          <w:sz w:val="24"/>
          <w:szCs w:val="24"/>
        </w:rPr>
        <w:t xml:space="preserve"> </w:t>
      </w:r>
      <w:r>
        <w:rPr>
          <w:spacing w:val="-1"/>
          <w:sz w:val="24"/>
          <w:szCs w:val="24"/>
        </w:rPr>
        <w:t>a</w:t>
      </w:r>
      <w:r>
        <w:rPr>
          <w:sz w:val="24"/>
          <w:szCs w:val="24"/>
        </w:rPr>
        <w:t>tas</w:t>
      </w:r>
      <w:r>
        <w:rPr>
          <w:spacing w:val="5"/>
          <w:sz w:val="24"/>
          <w:szCs w:val="24"/>
        </w:rPr>
        <w:t xml:space="preserve"> i</w:t>
      </w:r>
      <w:r>
        <w:rPr>
          <w:sz w:val="24"/>
          <w:szCs w:val="24"/>
        </w:rPr>
        <w:t xml:space="preserve">ndikasi </w:t>
      </w:r>
      <w:r>
        <w:rPr>
          <w:spacing w:val="-5"/>
          <w:sz w:val="24"/>
          <w:szCs w:val="24"/>
        </w:rPr>
        <w:t>g</w:t>
      </w:r>
      <w:r>
        <w:rPr>
          <w:spacing w:val="-1"/>
          <w:sz w:val="24"/>
          <w:szCs w:val="24"/>
        </w:rPr>
        <w:t>e</w:t>
      </w:r>
      <w:r>
        <w:rPr>
          <w:spacing w:val="5"/>
          <w:sz w:val="24"/>
          <w:szCs w:val="24"/>
        </w:rPr>
        <w:t>o</w:t>
      </w:r>
      <w:r>
        <w:rPr>
          <w:spacing w:val="-2"/>
          <w:sz w:val="24"/>
          <w:szCs w:val="24"/>
        </w:rPr>
        <w:t>g</w:t>
      </w:r>
      <w:r>
        <w:rPr>
          <w:spacing w:val="2"/>
          <w:sz w:val="24"/>
          <w:szCs w:val="24"/>
        </w:rPr>
        <w:t>r</w:t>
      </w:r>
      <w:r>
        <w:rPr>
          <w:spacing w:val="-3"/>
          <w:sz w:val="24"/>
          <w:szCs w:val="24"/>
        </w:rPr>
        <w:t>a</w:t>
      </w:r>
      <w:r>
        <w:rPr>
          <w:sz w:val="24"/>
          <w:szCs w:val="24"/>
        </w:rPr>
        <w:t>fis</w:t>
      </w:r>
      <w:r>
        <w:rPr>
          <w:spacing w:val="10"/>
          <w:sz w:val="24"/>
          <w:szCs w:val="24"/>
        </w:rPr>
        <w:t>n</w:t>
      </w:r>
      <w:r>
        <w:rPr>
          <w:spacing w:val="-9"/>
          <w:sz w:val="24"/>
          <w:szCs w:val="24"/>
        </w:rPr>
        <w:t>y</w:t>
      </w:r>
      <w:r>
        <w:rPr>
          <w:spacing w:val="-1"/>
          <w:sz w:val="24"/>
          <w:szCs w:val="24"/>
        </w:rPr>
        <w:t>a</w:t>
      </w:r>
      <w:r>
        <w:rPr>
          <w:sz w:val="24"/>
          <w:szCs w:val="24"/>
        </w:rPr>
        <w:t>.</w:t>
      </w:r>
      <w:r>
        <w:rPr>
          <w:spacing w:val="10"/>
          <w:sz w:val="24"/>
          <w:szCs w:val="24"/>
        </w:rPr>
        <w:t xml:space="preserve"> </w:t>
      </w:r>
      <w:r>
        <w:rPr>
          <w:spacing w:val="-2"/>
          <w:sz w:val="24"/>
          <w:szCs w:val="24"/>
        </w:rPr>
        <w:t>B</w:t>
      </w:r>
      <w:r>
        <w:rPr>
          <w:spacing w:val="-1"/>
          <w:sz w:val="24"/>
          <w:szCs w:val="24"/>
        </w:rPr>
        <w:t>er</w:t>
      </w:r>
      <w:r>
        <w:rPr>
          <w:sz w:val="24"/>
          <w:szCs w:val="24"/>
        </w:rPr>
        <w:t>k</w:t>
      </w:r>
      <w:r>
        <w:rPr>
          <w:spacing w:val="-1"/>
          <w:sz w:val="24"/>
          <w:szCs w:val="24"/>
        </w:rPr>
        <w:t>a</w:t>
      </w:r>
      <w:r>
        <w:rPr>
          <w:sz w:val="24"/>
          <w:szCs w:val="24"/>
        </w:rPr>
        <w:t>it</w:t>
      </w:r>
      <w:r>
        <w:rPr>
          <w:spacing w:val="-1"/>
          <w:sz w:val="24"/>
          <w:szCs w:val="24"/>
        </w:rPr>
        <w:t>a</w:t>
      </w:r>
      <w:r>
        <w:rPr>
          <w:sz w:val="24"/>
          <w:szCs w:val="24"/>
        </w:rPr>
        <w:t>n</w:t>
      </w:r>
      <w:r>
        <w:rPr>
          <w:spacing w:val="12"/>
          <w:sz w:val="24"/>
          <w:szCs w:val="24"/>
        </w:rPr>
        <w:t xml:space="preserve"> </w:t>
      </w:r>
      <w:r>
        <w:rPr>
          <w:sz w:val="24"/>
          <w:szCs w:val="24"/>
        </w:rPr>
        <w:t>d</w:t>
      </w:r>
      <w:r>
        <w:rPr>
          <w:spacing w:val="-1"/>
          <w:sz w:val="24"/>
          <w:szCs w:val="24"/>
        </w:rPr>
        <w:t>e</w:t>
      </w:r>
      <w:r>
        <w:rPr>
          <w:sz w:val="24"/>
          <w:szCs w:val="24"/>
        </w:rPr>
        <w:t>n</w:t>
      </w:r>
      <w:r>
        <w:rPr>
          <w:spacing w:val="-2"/>
          <w:sz w:val="24"/>
          <w:szCs w:val="24"/>
        </w:rPr>
        <w:t>g</w:t>
      </w:r>
      <w:r>
        <w:rPr>
          <w:spacing w:val="-1"/>
          <w:sz w:val="24"/>
          <w:szCs w:val="24"/>
        </w:rPr>
        <w:t>a</w:t>
      </w:r>
      <w:r>
        <w:rPr>
          <w:sz w:val="24"/>
          <w:szCs w:val="24"/>
        </w:rPr>
        <w:t>n</w:t>
      </w:r>
      <w:r>
        <w:rPr>
          <w:spacing w:val="5"/>
          <w:sz w:val="24"/>
          <w:szCs w:val="24"/>
        </w:rPr>
        <w:t xml:space="preserve"> </w:t>
      </w:r>
      <w:r>
        <w:rPr>
          <w:sz w:val="24"/>
          <w:szCs w:val="24"/>
        </w:rPr>
        <w:t>p</w:t>
      </w:r>
      <w:r>
        <w:rPr>
          <w:spacing w:val="-1"/>
          <w:sz w:val="24"/>
          <w:szCs w:val="24"/>
        </w:rPr>
        <w:t>e</w:t>
      </w:r>
      <w:r>
        <w:rPr>
          <w:sz w:val="24"/>
          <w:szCs w:val="24"/>
        </w:rPr>
        <w:t>n</w:t>
      </w:r>
      <w:r>
        <w:rPr>
          <w:spacing w:val="2"/>
          <w:sz w:val="24"/>
          <w:szCs w:val="24"/>
        </w:rPr>
        <w:t>d</w:t>
      </w:r>
      <w:r>
        <w:rPr>
          <w:spacing w:val="-1"/>
          <w:sz w:val="24"/>
          <w:szCs w:val="24"/>
        </w:rPr>
        <w:t>af</w:t>
      </w:r>
      <w:r>
        <w:rPr>
          <w:spacing w:val="3"/>
          <w:sz w:val="24"/>
          <w:szCs w:val="24"/>
        </w:rPr>
        <w:t>t</w:t>
      </w:r>
      <w:r>
        <w:rPr>
          <w:spacing w:val="-1"/>
          <w:sz w:val="24"/>
          <w:szCs w:val="24"/>
        </w:rPr>
        <w:t>a</w:t>
      </w:r>
      <w:r>
        <w:rPr>
          <w:spacing w:val="2"/>
          <w:sz w:val="24"/>
          <w:szCs w:val="24"/>
        </w:rPr>
        <w:t>r</w:t>
      </w:r>
      <w:r>
        <w:rPr>
          <w:spacing w:val="-3"/>
          <w:sz w:val="24"/>
          <w:szCs w:val="24"/>
        </w:rPr>
        <w:t>a</w:t>
      </w:r>
      <w:r>
        <w:rPr>
          <w:sz w:val="24"/>
          <w:szCs w:val="24"/>
        </w:rPr>
        <w:t>n</w:t>
      </w:r>
      <w:r>
        <w:rPr>
          <w:spacing w:val="5"/>
          <w:sz w:val="24"/>
          <w:szCs w:val="24"/>
        </w:rPr>
        <w:t xml:space="preserve"> </w:t>
      </w:r>
      <w:r>
        <w:rPr>
          <w:sz w:val="24"/>
          <w:szCs w:val="24"/>
        </w:rPr>
        <w:t>t</w:t>
      </w:r>
      <w:r>
        <w:rPr>
          <w:spacing w:val="1"/>
          <w:sz w:val="24"/>
          <w:szCs w:val="24"/>
        </w:rPr>
        <w:t>e</w:t>
      </w:r>
      <w:r>
        <w:rPr>
          <w:spacing w:val="-1"/>
          <w:sz w:val="24"/>
          <w:szCs w:val="24"/>
        </w:rPr>
        <w:t>r</w:t>
      </w:r>
      <w:r>
        <w:rPr>
          <w:spacing w:val="3"/>
          <w:sz w:val="24"/>
          <w:szCs w:val="24"/>
        </w:rPr>
        <w:t>s</w:t>
      </w:r>
      <w:r>
        <w:rPr>
          <w:spacing w:val="1"/>
          <w:sz w:val="24"/>
          <w:szCs w:val="24"/>
        </w:rPr>
        <w:t>e</w:t>
      </w:r>
      <w:r>
        <w:rPr>
          <w:sz w:val="24"/>
          <w:szCs w:val="24"/>
        </w:rPr>
        <w:t>but,</w:t>
      </w:r>
      <w:r>
        <w:rPr>
          <w:spacing w:val="6"/>
          <w:sz w:val="24"/>
          <w:szCs w:val="24"/>
        </w:rPr>
        <w:t xml:space="preserve"> </w:t>
      </w:r>
      <w:r>
        <w:rPr>
          <w:sz w:val="24"/>
          <w:szCs w:val="24"/>
        </w:rPr>
        <w:t>p</w:t>
      </w:r>
      <w:r>
        <w:rPr>
          <w:spacing w:val="-1"/>
          <w:sz w:val="24"/>
          <w:szCs w:val="24"/>
        </w:rPr>
        <w:t>e</w:t>
      </w:r>
      <w:r>
        <w:rPr>
          <w:spacing w:val="1"/>
          <w:sz w:val="24"/>
          <w:szCs w:val="24"/>
        </w:rPr>
        <w:t>me</w:t>
      </w:r>
      <w:r>
        <w:rPr>
          <w:spacing w:val="-5"/>
          <w:sz w:val="24"/>
          <w:szCs w:val="24"/>
        </w:rPr>
        <w:t>g</w:t>
      </w:r>
      <w:r>
        <w:rPr>
          <w:spacing w:val="-1"/>
          <w:sz w:val="24"/>
          <w:szCs w:val="24"/>
        </w:rPr>
        <w:t>a</w:t>
      </w:r>
      <w:r>
        <w:rPr>
          <w:spacing w:val="5"/>
          <w:sz w:val="24"/>
          <w:szCs w:val="24"/>
        </w:rPr>
        <w:t>n</w:t>
      </w:r>
      <w:r>
        <w:rPr>
          <w:sz w:val="24"/>
          <w:szCs w:val="24"/>
        </w:rPr>
        <w:t xml:space="preserve">g </w:t>
      </w:r>
      <w:r>
        <w:rPr>
          <w:spacing w:val="2"/>
          <w:sz w:val="24"/>
          <w:szCs w:val="24"/>
        </w:rPr>
        <w:t>h</w:t>
      </w:r>
      <w:r>
        <w:rPr>
          <w:spacing w:val="-1"/>
          <w:sz w:val="24"/>
          <w:szCs w:val="24"/>
        </w:rPr>
        <w:t>a</w:t>
      </w:r>
      <w:r>
        <w:rPr>
          <w:sz w:val="24"/>
          <w:szCs w:val="24"/>
        </w:rPr>
        <w:t>k</w:t>
      </w:r>
      <w:r>
        <w:rPr>
          <w:spacing w:val="5"/>
          <w:sz w:val="24"/>
          <w:szCs w:val="24"/>
        </w:rPr>
        <w:t xml:space="preserve"> </w:t>
      </w:r>
      <w:r>
        <w:rPr>
          <w:spacing w:val="-1"/>
          <w:sz w:val="24"/>
          <w:szCs w:val="24"/>
        </w:rPr>
        <w:t>a</w:t>
      </w:r>
      <w:r>
        <w:rPr>
          <w:sz w:val="24"/>
          <w:szCs w:val="24"/>
        </w:rPr>
        <w:t>tas</w:t>
      </w:r>
      <w:r>
        <w:rPr>
          <w:spacing w:val="12"/>
          <w:sz w:val="24"/>
          <w:szCs w:val="24"/>
        </w:rPr>
        <w:t xml:space="preserve"> </w:t>
      </w:r>
      <w:r>
        <w:rPr>
          <w:spacing w:val="-3"/>
          <w:sz w:val="24"/>
          <w:szCs w:val="24"/>
        </w:rPr>
        <w:t>I</w:t>
      </w:r>
      <w:r>
        <w:rPr>
          <w:sz w:val="24"/>
          <w:szCs w:val="24"/>
        </w:rPr>
        <w:t>ndik</w:t>
      </w:r>
      <w:r>
        <w:rPr>
          <w:spacing w:val="-1"/>
          <w:sz w:val="24"/>
          <w:szCs w:val="24"/>
        </w:rPr>
        <w:t>a</w:t>
      </w:r>
      <w:r>
        <w:rPr>
          <w:sz w:val="24"/>
          <w:szCs w:val="24"/>
        </w:rPr>
        <w:t>si G</w:t>
      </w:r>
      <w:r>
        <w:rPr>
          <w:spacing w:val="-1"/>
          <w:sz w:val="24"/>
          <w:szCs w:val="24"/>
        </w:rPr>
        <w:t>e</w:t>
      </w:r>
      <w:r>
        <w:rPr>
          <w:spacing w:val="2"/>
          <w:sz w:val="24"/>
          <w:szCs w:val="24"/>
        </w:rPr>
        <w:t>o</w:t>
      </w:r>
      <w:r>
        <w:rPr>
          <w:spacing w:val="-2"/>
          <w:sz w:val="24"/>
          <w:szCs w:val="24"/>
        </w:rPr>
        <w:t>g</w:t>
      </w:r>
      <w:r>
        <w:rPr>
          <w:sz w:val="24"/>
          <w:szCs w:val="24"/>
        </w:rPr>
        <w:t>r</w:t>
      </w:r>
      <w:r>
        <w:rPr>
          <w:spacing w:val="-2"/>
          <w:sz w:val="24"/>
          <w:szCs w:val="24"/>
        </w:rPr>
        <w:t>a</w:t>
      </w:r>
      <w:r>
        <w:rPr>
          <w:sz w:val="24"/>
          <w:szCs w:val="24"/>
        </w:rPr>
        <w:t>fis</w:t>
      </w:r>
      <w:r>
        <w:rPr>
          <w:spacing w:val="4"/>
          <w:sz w:val="24"/>
          <w:szCs w:val="24"/>
        </w:rPr>
        <w:t xml:space="preserve"> </w:t>
      </w:r>
      <w:r>
        <w:rPr>
          <w:sz w:val="24"/>
          <w:szCs w:val="24"/>
        </w:rPr>
        <w:t>Kopi</w:t>
      </w:r>
      <w:r>
        <w:rPr>
          <w:spacing w:val="4"/>
          <w:sz w:val="24"/>
          <w:szCs w:val="24"/>
        </w:rPr>
        <w:t xml:space="preserve"> </w:t>
      </w:r>
      <w:r>
        <w:rPr>
          <w:sz w:val="24"/>
          <w:szCs w:val="24"/>
        </w:rPr>
        <w:t>Robusta</w:t>
      </w:r>
      <w:r>
        <w:rPr>
          <w:spacing w:val="12"/>
          <w:sz w:val="24"/>
          <w:szCs w:val="24"/>
        </w:rPr>
        <w:t xml:space="preserve"> </w:t>
      </w:r>
      <w:r>
        <w:rPr>
          <w:spacing w:val="-7"/>
          <w:sz w:val="24"/>
          <w:szCs w:val="24"/>
        </w:rPr>
        <w:t>L</w:t>
      </w:r>
      <w:r>
        <w:rPr>
          <w:spacing w:val="-1"/>
          <w:sz w:val="24"/>
          <w:szCs w:val="24"/>
        </w:rPr>
        <w:t>a</w:t>
      </w:r>
      <w:r>
        <w:rPr>
          <w:sz w:val="24"/>
          <w:szCs w:val="24"/>
        </w:rPr>
        <w:t>mpu</w:t>
      </w:r>
      <w:r>
        <w:rPr>
          <w:spacing w:val="3"/>
          <w:sz w:val="24"/>
          <w:szCs w:val="24"/>
        </w:rPr>
        <w:t>n</w:t>
      </w:r>
      <w:r>
        <w:rPr>
          <w:sz w:val="24"/>
          <w:szCs w:val="24"/>
        </w:rPr>
        <w:t xml:space="preserve">g </w:t>
      </w:r>
      <w:r>
        <w:rPr>
          <w:spacing w:val="3"/>
          <w:sz w:val="24"/>
          <w:szCs w:val="24"/>
        </w:rPr>
        <w:t>m</w:t>
      </w:r>
      <w:r>
        <w:rPr>
          <w:spacing w:val="-1"/>
          <w:sz w:val="24"/>
          <w:szCs w:val="24"/>
        </w:rPr>
        <w:t>e</w:t>
      </w:r>
      <w:r>
        <w:rPr>
          <w:sz w:val="24"/>
          <w:szCs w:val="24"/>
        </w:rPr>
        <w:t>man</w:t>
      </w:r>
      <w:r>
        <w:rPr>
          <w:spacing w:val="-1"/>
          <w:sz w:val="24"/>
          <w:szCs w:val="24"/>
        </w:rPr>
        <w:t>faa</w:t>
      </w:r>
      <w:r>
        <w:rPr>
          <w:spacing w:val="5"/>
          <w:sz w:val="24"/>
          <w:szCs w:val="24"/>
        </w:rPr>
        <w:t>t</w:t>
      </w:r>
      <w:r>
        <w:rPr>
          <w:sz w:val="24"/>
          <w:szCs w:val="24"/>
        </w:rPr>
        <w:t>k</w:t>
      </w:r>
      <w:r>
        <w:rPr>
          <w:spacing w:val="-1"/>
          <w:sz w:val="24"/>
          <w:szCs w:val="24"/>
        </w:rPr>
        <w:t>a</w:t>
      </w:r>
      <w:r>
        <w:rPr>
          <w:sz w:val="24"/>
          <w:szCs w:val="24"/>
        </w:rPr>
        <w:t>n</w:t>
      </w:r>
      <w:r>
        <w:rPr>
          <w:spacing w:val="4"/>
          <w:sz w:val="24"/>
          <w:szCs w:val="24"/>
        </w:rPr>
        <w:t xml:space="preserve"> </w:t>
      </w:r>
      <w:r>
        <w:rPr>
          <w:sz w:val="24"/>
          <w:szCs w:val="24"/>
        </w:rPr>
        <w:t>produk</w:t>
      </w:r>
      <w:r>
        <w:rPr>
          <w:spacing w:val="7"/>
          <w:sz w:val="24"/>
          <w:szCs w:val="24"/>
        </w:rPr>
        <w:t>n</w:t>
      </w:r>
      <w:r>
        <w:rPr>
          <w:spacing w:val="-10"/>
          <w:sz w:val="24"/>
          <w:szCs w:val="24"/>
        </w:rPr>
        <w:t>y</w:t>
      </w:r>
      <w:r>
        <w:rPr>
          <w:sz w:val="24"/>
          <w:szCs w:val="24"/>
        </w:rPr>
        <w:t>a</w:t>
      </w:r>
      <w:r>
        <w:rPr>
          <w:spacing w:val="3"/>
          <w:sz w:val="24"/>
          <w:szCs w:val="24"/>
        </w:rPr>
        <w:t xml:space="preserve"> </w:t>
      </w:r>
      <w:r>
        <w:rPr>
          <w:sz w:val="24"/>
          <w:szCs w:val="24"/>
        </w:rPr>
        <w:t>d</w:t>
      </w:r>
      <w:r>
        <w:rPr>
          <w:spacing w:val="-1"/>
          <w:sz w:val="24"/>
          <w:szCs w:val="24"/>
        </w:rPr>
        <w:t>e</w:t>
      </w:r>
      <w:r>
        <w:rPr>
          <w:spacing w:val="5"/>
          <w:sz w:val="24"/>
          <w:szCs w:val="24"/>
        </w:rPr>
        <w:t>n</w:t>
      </w:r>
      <w:r>
        <w:rPr>
          <w:spacing w:val="-2"/>
          <w:sz w:val="24"/>
          <w:szCs w:val="24"/>
        </w:rPr>
        <w:t>g</w:t>
      </w:r>
      <w:r>
        <w:rPr>
          <w:spacing w:val="-1"/>
          <w:sz w:val="24"/>
          <w:szCs w:val="24"/>
        </w:rPr>
        <w:t>a</w:t>
      </w:r>
      <w:r>
        <w:rPr>
          <w:sz w:val="24"/>
          <w:szCs w:val="24"/>
        </w:rPr>
        <w:t>n</w:t>
      </w:r>
      <w:r>
        <w:rPr>
          <w:spacing w:val="11"/>
          <w:sz w:val="24"/>
          <w:szCs w:val="24"/>
        </w:rPr>
        <w:t xml:space="preserve"> </w:t>
      </w:r>
      <w:r>
        <w:rPr>
          <w:sz w:val="24"/>
          <w:szCs w:val="24"/>
        </w:rPr>
        <w:t>tuju</w:t>
      </w:r>
      <w:r>
        <w:rPr>
          <w:spacing w:val="-1"/>
          <w:sz w:val="24"/>
          <w:szCs w:val="24"/>
        </w:rPr>
        <w:t>a</w:t>
      </w:r>
      <w:r>
        <w:rPr>
          <w:sz w:val="24"/>
          <w:szCs w:val="24"/>
        </w:rPr>
        <w:t>n memb</w:t>
      </w:r>
      <w:r>
        <w:rPr>
          <w:spacing w:val="-1"/>
          <w:sz w:val="24"/>
          <w:szCs w:val="24"/>
        </w:rPr>
        <w:t>e</w:t>
      </w:r>
      <w:r>
        <w:rPr>
          <w:sz w:val="24"/>
          <w:szCs w:val="24"/>
        </w:rPr>
        <w:t>rik</w:t>
      </w:r>
      <w:r>
        <w:rPr>
          <w:spacing w:val="-1"/>
          <w:sz w:val="24"/>
          <w:szCs w:val="24"/>
        </w:rPr>
        <w:t>a</w:t>
      </w:r>
      <w:r>
        <w:rPr>
          <w:sz w:val="24"/>
          <w:szCs w:val="24"/>
        </w:rPr>
        <w:t>n</w:t>
      </w:r>
      <w:r>
        <w:rPr>
          <w:spacing w:val="1"/>
          <w:sz w:val="24"/>
          <w:szCs w:val="24"/>
        </w:rPr>
        <w:t xml:space="preserve"> </w:t>
      </w:r>
      <w:r>
        <w:rPr>
          <w:sz w:val="24"/>
          <w:szCs w:val="24"/>
        </w:rPr>
        <w:t>nil</w:t>
      </w:r>
      <w:r>
        <w:rPr>
          <w:spacing w:val="-1"/>
          <w:sz w:val="24"/>
          <w:szCs w:val="24"/>
        </w:rPr>
        <w:t>a</w:t>
      </w:r>
      <w:r>
        <w:rPr>
          <w:sz w:val="24"/>
          <w:szCs w:val="24"/>
        </w:rPr>
        <w:t>i</w:t>
      </w:r>
      <w:r>
        <w:rPr>
          <w:spacing w:val="1"/>
          <w:sz w:val="24"/>
          <w:szCs w:val="24"/>
        </w:rPr>
        <w:t xml:space="preserve"> </w:t>
      </w:r>
      <w:r>
        <w:rPr>
          <w:sz w:val="24"/>
          <w:szCs w:val="24"/>
        </w:rPr>
        <w:t>tam</w:t>
      </w:r>
      <w:r>
        <w:rPr>
          <w:spacing w:val="2"/>
          <w:sz w:val="24"/>
          <w:szCs w:val="24"/>
        </w:rPr>
        <w:t>b</w:t>
      </w:r>
      <w:r>
        <w:rPr>
          <w:spacing w:val="1"/>
          <w:sz w:val="24"/>
          <w:szCs w:val="24"/>
        </w:rPr>
        <w:t>a</w:t>
      </w:r>
      <w:r>
        <w:rPr>
          <w:sz w:val="24"/>
          <w:szCs w:val="24"/>
        </w:rPr>
        <w:t>h</w:t>
      </w:r>
      <w:r>
        <w:rPr>
          <w:spacing w:val="1"/>
          <w:sz w:val="24"/>
          <w:szCs w:val="24"/>
        </w:rPr>
        <w:t xml:space="preserve"> </w:t>
      </w:r>
      <w:r>
        <w:rPr>
          <w:sz w:val="24"/>
          <w:szCs w:val="24"/>
        </w:rPr>
        <w:t>p</w:t>
      </w:r>
      <w:r>
        <w:rPr>
          <w:spacing w:val="-1"/>
          <w:sz w:val="24"/>
          <w:szCs w:val="24"/>
        </w:rPr>
        <w:t>a</w:t>
      </w:r>
      <w:r>
        <w:rPr>
          <w:sz w:val="24"/>
          <w:szCs w:val="24"/>
        </w:rPr>
        <w:t xml:space="preserve">da </w:t>
      </w:r>
      <w:r>
        <w:rPr>
          <w:spacing w:val="-1"/>
          <w:sz w:val="24"/>
          <w:szCs w:val="24"/>
        </w:rPr>
        <w:t>e</w:t>
      </w:r>
      <w:r>
        <w:rPr>
          <w:sz w:val="24"/>
          <w:szCs w:val="24"/>
        </w:rPr>
        <w:t>konomi</w:t>
      </w:r>
      <w:r>
        <w:rPr>
          <w:spacing w:val="2"/>
          <w:sz w:val="24"/>
          <w:szCs w:val="24"/>
        </w:rPr>
        <w:t xml:space="preserve"> </w:t>
      </w:r>
      <w:r>
        <w:rPr>
          <w:sz w:val="24"/>
          <w:szCs w:val="24"/>
        </w:rPr>
        <w:t>p</w:t>
      </w:r>
      <w:r>
        <w:rPr>
          <w:spacing w:val="1"/>
          <w:sz w:val="24"/>
          <w:szCs w:val="24"/>
        </w:rPr>
        <w:t>a</w:t>
      </w:r>
      <w:r>
        <w:rPr>
          <w:spacing w:val="-1"/>
          <w:sz w:val="24"/>
          <w:szCs w:val="24"/>
        </w:rPr>
        <w:t>r</w:t>
      </w:r>
      <w:r>
        <w:rPr>
          <w:sz w:val="24"/>
          <w:szCs w:val="24"/>
        </w:rPr>
        <w:t>a</w:t>
      </w:r>
      <w:r>
        <w:rPr>
          <w:spacing w:val="2"/>
          <w:sz w:val="24"/>
          <w:szCs w:val="24"/>
        </w:rPr>
        <w:t xml:space="preserve"> </w:t>
      </w:r>
      <w:r>
        <w:rPr>
          <w:sz w:val="24"/>
          <w:szCs w:val="24"/>
        </w:rPr>
        <w:t>p</w:t>
      </w:r>
      <w:r>
        <w:rPr>
          <w:spacing w:val="-1"/>
          <w:sz w:val="24"/>
          <w:szCs w:val="24"/>
        </w:rPr>
        <w:t>e</w:t>
      </w:r>
      <w:r>
        <w:rPr>
          <w:spacing w:val="5"/>
          <w:sz w:val="24"/>
          <w:szCs w:val="24"/>
        </w:rPr>
        <w:t>t</w:t>
      </w:r>
      <w:r>
        <w:rPr>
          <w:spacing w:val="-1"/>
          <w:sz w:val="24"/>
          <w:szCs w:val="24"/>
        </w:rPr>
        <w:t>a</w:t>
      </w:r>
      <w:r>
        <w:rPr>
          <w:sz w:val="24"/>
          <w:szCs w:val="24"/>
        </w:rPr>
        <w:t>ni</w:t>
      </w:r>
      <w:r>
        <w:rPr>
          <w:spacing w:val="1"/>
          <w:sz w:val="24"/>
          <w:szCs w:val="24"/>
        </w:rPr>
        <w:t xml:space="preserve"> </w:t>
      </w:r>
      <w:r>
        <w:rPr>
          <w:sz w:val="24"/>
          <w:szCs w:val="24"/>
        </w:rPr>
        <w:t>d</w:t>
      </w:r>
      <w:r>
        <w:rPr>
          <w:spacing w:val="-1"/>
          <w:sz w:val="24"/>
          <w:szCs w:val="24"/>
        </w:rPr>
        <w:t>a</w:t>
      </w:r>
      <w:r>
        <w:rPr>
          <w:sz w:val="24"/>
          <w:szCs w:val="24"/>
        </w:rPr>
        <w:t>n</w:t>
      </w:r>
      <w:r>
        <w:rPr>
          <w:spacing w:val="8"/>
          <w:sz w:val="24"/>
          <w:szCs w:val="24"/>
        </w:rPr>
        <w:t xml:space="preserve"> </w:t>
      </w:r>
      <w:r>
        <w:rPr>
          <w:sz w:val="24"/>
          <w:szCs w:val="24"/>
        </w:rPr>
        <w:t>mend</w:t>
      </w:r>
      <w:r>
        <w:rPr>
          <w:spacing w:val="-1"/>
          <w:sz w:val="24"/>
          <w:szCs w:val="24"/>
        </w:rPr>
        <w:t>a</w:t>
      </w:r>
      <w:r>
        <w:rPr>
          <w:sz w:val="24"/>
          <w:szCs w:val="24"/>
        </w:rPr>
        <w:t>p</w:t>
      </w:r>
      <w:r>
        <w:rPr>
          <w:spacing w:val="-1"/>
          <w:sz w:val="24"/>
          <w:szCs w:val="24"/>
        </w:rPr>
        <w:t>a</w:t>
      </w:r>
      <w:r>
        <w:rPr>
          <w:sz w:val="24"/>
          <w:szCs w:val="24"/>
        </w:rPr>
        <w:t>t</w:t>
      </w:r>
      <w:r>
        <w:rPr>
          <w:spacing w:val="2"/>
          <w:sz w:val="24"/>
          <w:szCs w:val="24"/>
        </w:rPr>
        <w:t>k</w:t>
      </w:r>
      <w:r>
        <w:rPr>
          <w:spacing w:val="-1"/>
          <w:sz w:val="24"/>
          <w:szCs w:val="24"/>
        </w:rPr>
        <w:t>a</w:t>
      </w:r>
      <w:r>
        <w:rPr>
          <w:sz w:val="24"/>
          <w:szCs w:val="24"/>
        </w:rPr>
        <w:t>n</w:t>
      </w:r>
      <w:r>
        <w:rPr>
          <w:spacing w:val="1"/>
          <w:sz w:val="24"/>
          <w:szCs w:val="24"/>
        </w:rPr>
        <w:t xml:space="preserve"> </w:t>
      </w:r>
      <w:r>
        <w:rPr>
          <w:spacing w:val="2"/>
          <w:sz w:val="24"/>
          <w:szCs w:val="24"/>
        </w:rPr>
        <w:t>p</w:t>
      </w:r>
      <w:r>
        <w:rPr>
          <w:spacing w:val="1"/>
          <w:sz w:val="24"/>
          <w:szCs w:val="24"/>
        </w:rPr>
        <w:t>e</w:t>
      </w:r>
      <w:r>
        <w:rPr>
          <w:sz w:val="24"/>
          <w:szCs w:val="24"/>
        </w:rPr>
        <w:t>n</w:t>
      </w:r>
      <w:r>
        <w:rPr>
          <w:spacing w:val="-5"/>
          <w:sz w:val="24"/>
          <w:szCs w:val="24"/>
        </w:rPr>
        <w:t>g</w:t>
      </w:r>
      <w:r>
        <w:rPr>
          <w:spacing w:val="-1"/>
          <w:sz w:val="24"/>
          <w:szCs w:val="24"/>
        </w:rPr>
        <w:t>a</w:t>
      </w:r>
      <w:r>
        <w:rPr>
          <w:sz w:val="24"/>
          <w:szCs w:val="24"/>
        </w:rPr>
        <w:t>k</w:t>
      </w:r>
      <w:r>
        <w:rPr>
          <w:spacing w:val="2"/>
          <w:sz w:val="24"/>
          <w:szCs w:val="24"/>
        </w:rPr>
        <w:t>u</w:t>
      </w:r>
      <w:r>
        <w:rPr>
          <w:spacing w:val="-1"/>
          <w:sz w:val="24"/>
          <w:szCs w:val="24"/>
        </w:rPr>
        <w:t>a</w:t>
      </w:r>
      <w:r>
        <w:rPr>
          <w:sz w:val="24"/>
          <w:szCs w:val="24"/>
        </w:rPr>
        <w:t xml:space="preserve">n </w:t>
      </w:r>
      <w:r>
        <w:rPr>
          <w:spacing w:val="-1"/>
          <w:sz w:val="24"/>
          <w:szCs w:val="24"/>
        </w:rPr>
        <w:t>a</w:t>
      </w:r>
      <w:r>
        <w:rPr>
          <w:sz w:val="24"/>
          <w:szCs w:val="24"/>
        </w:rPr>
        <w:t>tas</w:t>
      </w:r>
      <w:r>
        <w:rPr>
          <w:spacing w:val="2"/>
          <w:sz w:val="24"/>
          <w:szCs w:val="24"/>
        </w:rPr>
        <w:t xml:space="preserve"> </w:t>
      </w:r>
      <w:r>
        <w:rPr>
          <w:sz w:val="24"/>
          <w:szCs w:val="24"/>
        </w:rPr>
        <w:t>mutu</w:t>
      </w:r>
      <w:r>
        <w:rPr>
          <w:spacing w:val="2"/>
          <w:sz w:val="24"/>
          <w:szCs w:val="24"/>
        </w:rPr>
        <w:t xml:space="preserve"> </w:t>
      </w:r>
      <w:r>
        <w:rPr>
          <w:spacing w:val="1"/>
          <w:sz w:val="24"/>
          <w:szCs w:val="24"/>
        </w:rPr>
        <w:t>d</w:t>
      </w:r>
      <w:r>
        <w:rPr>
          <w:spacing w:val="-1"/>
          <w:sz w:val="24"/>
          <w:szCs w:val="24"/>
        </w:rPr>
        <w:t>a</w:t>
      </w:r>
      <w:r>
        <w:rPr>
          <w:sz w:val="24"/>
          <w:szCs w:val="24"/>
        </w:rPr>
        <w:t>n</w:t>
      </w:r>
      <w:r>
        <w:rPr>
          <w:spacing w:val="2"/>
          <w:sz w:val="24"/>
          <w:szCs w:val="24"/>
        </w:rPr>
        <w:t xml:space="preserve"> </w:t>
      </w:r>
      <w:r>
        <w:rPr>
          <w:spacing w:val="-1"/>
          <w:sz w:val="24"/>
          <w:szCs w:val="24"/>
        </w:rPr>
        <w:t>c</w:t>
      </w:r>
      <w:r>
        <w:rPr>
          <w:sz w:val="24"/>
          <w:szCs w:val="24"/>
        </w:rPr>
        <w:t>iri</w:t>
      </w:r>
      <w:r>
        <w:rPr>
          <w:spacing w:val="2"/>
          <w:sz w:val="24"/>
          <w:szCs w:val="24"/>
        </w:rPr>
        <w:t xml:space="preserve"> </w:t>
      </w:r>
      <w:r>
        <w:rPr>
          <w:sz w:val="24"/>
          <w:szCs w:val="24"/>
        </w:rPr>
        <w:t>kh</w:t>
      </w:r>
      <w:r>
        <w:rPr>
          <w:spacing w:val="-1"/>
          <w:sz w:val="24"/>
          <w:szCs w:val="24"/>
        </w:rPr>
        <w:t>a</w:t>
      </w:r>
      <w:r>
        <w:rPr>
          <w:sz w:val="24"/>
          <w:szCs w:val="24"/>
        </w:rPr>
        <w:t>s</w:t>
      </w:r>
      <w:r>
        <w:rPr>
          <w:spacing w:val="2"/>
          <w:sz w:val="24"/>
          <w:szCs w:val="24"/>
        </w:rPr>
        <w:t xml:space="preserve"> </w:t>
      </w:r>
      <w:r>
        <w:rPr>
          <w:sz w:val="24"/>
          <w:szCs w:val="24"/>
        </w:rPr>
        <w:t>kopi</w:t>
      </w:r>
      <w:r>
        <w:rPr>
          <w:spacing w:val="5"/>
          <w:sz w:val="24"/>
          <w:szCs w:val="24"/>
        </w:rPr>
        <w:t xml:space="preserve"> </w:t>
      </w:r>
      <w:r>
        <w:rPr>
          <w:sz w:val="24"/>
          <w:szCs w:val="24"/>
        </w:rPr>
        <w:t>t</w:t>
      </w:r>
      <w:r>
        <w:rPr>
          <w:spacing w:val="-1"/>
          <w:sz w:val="24"/>
          <w:szCs w:val="24"/>
        </w:rPr>
        <w:t>er</w:t>
      </w:r>
      <w:r>
        <w:rPr>
          <w:sz w:val="24"/>
          <w:szCs w:val="24"/>
        </w:rPr>
        <w:t>s</w:t>
      </w:r>
      <w:r>
        <w:rPr>
          <w:spacing w:val="-1"/>
          <w:sz w:val="24"/>
          <w:szCs w:val="24"/>
        </w:rPr>
        <w:t>e</w:t>
      </w:r>
      <w:r>
        <w:rPr>
          <w:sz w:val="24"/>
          <w:szCs w:val="24"/>
        </w:rPr>
        <w:t>but.</w:t>
      </w:r>
      <w:r>
        <w:rPr>
          <w:spacing w:val="5"/>
          <w:sz w:val="24"/>
          <w:szCs w:val="24"/>
        </w:rPr>
        <w:t xml:space="preserve"> </w:t>
      </w:r>
      <w:r>
        <w:rPr>
          <w:sz w:val="24"/>
          <w:szCs w:val="24"/>
        </w:rPr>
        <w:t>T</w:t>
      </w:r>
      <w:r>
        <w:rPr>
          <w:spacing w:val="-1"/>
          <w:sz w:val="24"/>
          <w:szCs w:val="24"/>
        </w:rPr>
        <w:t>er</w:t>
      </w:r>
      <w:r>
        <w:rPr>
          <w:sz w:val="24"/>
          <w:szCs w:val="24"/>
        </w:rPr>
        <w:t>d</w:t>
      </w:r>
      <w:r>
        <w:rPr>
          <w:spacing w:val="-3"/>
          <w:sz w:val="24"/>
          <w:szCs w:val="24"/>
        </w:rPr>
        <w:t>a</w:t>
      </w:r>
      <w:r>
        <w:rPr>
          <w:spacing w:val="-1"/>
          <w:sz w:val="24"/>
          <w:szCs w:val="24"/>
        </w:rPr>
        <w:t>f</w:t>
      </w:r>
      <w:r>
        <w:rPr>
          <w:sz w:val="24"/>
          <w:szCs w:val="24"/>
        </w:rPr>
        <w:t>t</w:t>
      </w:r>
      <w:r>
        <w:rPr>
          <w:spacing w:val="-1"/>
          <w:sz w:val="24"/>
          <w:szCs w:val="24"/>
        </w:rPr>
        <w:t>ar</w:t>
      </w:r>
      <w:r>
        <w:rPr>
          <w:spacing w:val="7"/>
          <w:sz w:val="24"/>
          <w:szCs w:val="24"/>
        </w:rPr>
        <w:t>n</w:t>
      </w:r>
      <w:r>
        <w:rPr>
          <w:spacing w:val="-5"/>
          <w:sz w:val="24"/>
          <w:szCs w:val="24"/>
        </w:rPr>
        <w:t>y</w:t>
      </w:r>
      <w:r>
        <w:rPr>
          <w:sz w:val="24"/>
          <w:szCs w:val="24"/>
        </w:rPr>
        <w:t>a</w:t>
      </w:r>
      <w:r>
        <w:rPr>
          <w:spacing w:val="1"/>
          <w:sz w:val="24"/>
          <w:szCs w:val="24"/>
        </w:rPr>
        <w:t xml:space="preserve"> </w:t>
      </w:r>
      <w:r>
        <w:rPr>
          <w:sz w:val="24"/>
          <w:szCs w:val="24"/>
        </w:rPr>
        <w:t>Kopi</w:t>
      </w:r>
      <w:r>
        <w:rPr>
          <w:spacing w:val="7"/>
          <w:sz w:val="24"/>
          <w:szCs w:val="24"/>
        </w:rPr>
        <w:t xml:space="preserve"> </w:t>
      </w:r>
      <w:r>
        <w:rPr>
          <w:sz w:val="24"/>
          <w:szCs w:val="24"/>
        </w:rPr>
        <w:t>Robusta</w:t>
      </w:r>
      <w:r>
        <w:rPr>
          <w:spacing w:val="2"/>
          <w:sz w:val="24"/>
          <w:szCs w:val="24"/>
        </w:rPr>
        <w:t xml:space="preserve"> </w:t>
      </w:r>
      <w:r>
        <w:rPr>
          <w:spacing w:val="-7"/>
          <w:sz w:val="24"/>
          <w:szCs w:val="24"/>
        </w:rPr>
        <w:t>L</w:t>
      </w:r>
      <w:r>
        <w:rPr>
          <w:spacing w:val="-1"/>
          <w:sz w:val="24"/>
          <w:szCs w:val="24"/>
        </w:rPr>
        <w:t>a</w:t>
      </w:r>
      <w:r>
        <w:rPr>
          <w:sz w:val="24"/>
          <w:szCs w:val="24"/>
        </w:rPr>
        <w:t>mpu</w:t>
      </w:r>
      <w:r>
        <w:rPr>
          <w:spacing w:val="5"/>
          <w:sz w:val="24"/>
          <w:szCs w:val="24"/>
        </w:rPr>
        <w:t>n</w:t>
      </w:r>
      <w:r>
        <w:rPr>
          <w:sz w:val="24"/>
          <w:szCs w:val="24"/>
        </w:rPr>
        <w:t>g s</w:t>
      </w:r>
      <w:r>
        <w:rPr>
          <w:spacing w:val="-1"/>
          <w:sz w:val="24"/>
          <w:szCs w:val="24"/>
        </w:rPr>
        <w:t>a</w:t>
      </w:r>
      <w:r>
        <w:rPr>
          <w:spacing w:val="5"/>
          <w:sz w:val="24"/>
          <w:szCs w:val="24"/>
        </w:rPr>
        <w:t>n</w:t>
      </w:r>
      <w:r>
        <w:rPr>
          <w:spacing w:val="-5"/>
          <w:sz w:val="24"/>
          <w:szCs w:val="24"/>
        </w:rPr>
        <w:t>g</w:t>
      </w:r>
      <w:r>
        <w:rPr>
          <w:spacing w:val="-1"/>
          <w:sz w:val="24"/>
          <w:szCs w:val="24"/>
        </w:rPr>
        <w:t>a</w:t>
      </w:r>
      <w:r>
        <w:rPr>
          <w:sz w:val="24"/>
          <w:szCs w:val="24"/>
        </w:rPr>
        <w:t>t b</w:t>
      </w:r>
      <w:r>
        <w:rPr>
          <w:spacing w:val="-1"/>
          <w:sz w:val="24"/>
          <w:szCs w:val="24"/>
        </w:rPr>
        <w:t>er</w:t>
      </w:r>
      <w:r>
        <w:rPr>
          <w:sz w:val="24"/>
          <w:szCs w:val="24"/>
        </w:rPr>
        <w:t>m</w:t>
      </w:r>
      <w:r>
        <w:rPr>
          <w:spacing w:val="-1"/>
          <w:sz w:val="24"/>
          <w:szCs w:val="24"/>
        </w:rPr>
        <w:t>a</w:t>
      </w:r>
      <w:r>
        <w:rPr>
          <w:sz w:val="24"/>
          <w:szCs w:val="24"/>
        </w:rPr>
        <w:t>n</w:t>
      </w:r>
      <w:r>
        <w:rPr>
          <w:spacing w:val="-1"/>
          <w:sz w:val="24"/>
          <w:szCs w:val="24"/>
        </w:rPr>
        <w:t>faa</w:t>
      </w:r>
      <w:r>
        <w:rPr>
          <w:sz w:val="24"/>
          <w:szCs w:val="24"/>
        </w:rPr>
        <w:t>t</w:t>
      </w:r>
      <w:r>
        <w:rPr>
          <w:spacing w:val="55"/>
          <w:sz w:val="24"/>
          <w:szCs w:val="24"/>
        </w:rPr>
        <w:t xml:space="preserve"> </w:t>
      </w:r>
      <w:r>
        <w:rPr>
          <w:spacing w:val="1"/>
          <w:sz w:val="24"/>
          <w:szCs w:val="24"/>
        </w:rPr>
        <w:t>ba</w:t>
      </w:r>
      <w:r>
        <w:rPr>
          <w:spacing w:val="-5"/>
          <w:sz w:val="24"/>
          <w:szCs w:val="24"/>
        </w:rPr>
        <w:t>g</w:t>
      </w:r>
      <w:r>
        <w:rPr>
          <w:sz w:val="24"/>
          <w:szCs w:val="24"/>
        </w:rPr>
        <w:t>i</w:t>
      </w:r>
      <w:r>
        <w:rPr>
          <w:spacing w:val="55"/>
          <w:sz w:val="24"/>
          <w:szCs w:val="24"/>
        </w:rPr>
        <w:t xml:space="preserve"> </w:t>
      </w:r>
      <w:r>
        <w:rPr>
          <w:sz w:val="24"/>
          <w:szCs w:val="24"/>
        </w:rPr>
        <w:t>ma</w:t>
      </w:r>
      <w:r>
        <w:rPr>
          <w:spacing w:val="10"/>
          <w:sz w:val="24"/>
          <w:szCs w:val="24"/>
        </w:rPr>
        <w:t>s</w:t>
      </w:r>
      <w:r>
        <w:rPr>
          <w:spacing w:val="-10"/>
          <w:sz w:val="24"/>
          <w:szCs w:val="24"/>
        </w:rPr>
        <w:t>y</w:t>
      </w:r>
      <w:r>
        <w:rPr>
          <w:spacing w:val="1"/>
          <w:sz w:val="24"/>
          <w:szCs w:val="24"/>
        </w:rPr>
        <w:t>a</w:t>
      </w:r>
      <w:r>
        <w:rPr>
          <w:spacing w:val="2"/>
          <w:sz w:val="24"/>
          <w:szCs w:val="24"/>
        </w:rPr>
        <w:t>r</w:t>
      </w:r>
      <w:r>
        <w:rPr>
          <w:spacing w:val="-1"/>
          <w:sz w:val="24"/>
          <w:szCs w:val="24"/>
        </w:rPr>
        <w:t>a</w:t>
      </w:r>
      <w:r>
        <w:rPr>
          <w:sz w:val="24"/>
          <w:szCs w:val="24"/>
        </w:rPr>
        <w:t>k</w:t>
      </w:r>
      <w:r>
        <w:rPr>
          <w:spacing w:val="-1"/>
          <w:sz w:val="24"/>
          <w:szCs w:val="24"/>
        </w:rPr>
        <w:t>a</w:t>
      </w:r>
      <w:r>
        <w:rPr>
          <w:sz w:val="24"/>
          <w:szCs w:val="24"/>
        </w:rPr>
        <w:t>t</w:t>
      </w:r>
      <w:r>
        <w:rPr>
          <w:spacing w:val="55"/>
          <w:sz w:val="24"/>
          <w:szCs w:val="24"/>
        </w:rPr>
        <w:t xml:space="preserve"> </w:t>
      </w:r>
      <w:r>
        <w:rPr>
          <w:sz w:val="24"/>
          <w:szCs w:val="24"/>
        </w:rPr>
        <w:t>p</w:t>
      </w:r>
      <w:r>
        <w:rPr>
          <w:spacing w:val="-1"/>
          <w:sz w:val="24"/>
          <w:szCs w:val="24"/>
        </w:rPr>
        <w:t>e</w:t>
      </w:r>
      <w:r>
        <w:rPr>
          <w:sz w:val="24"/>
          <w:szCs w:val="24"/>
        </w:rPr>
        <w:t xml:space="preserve">tani </w:t>
      </w:r>
      <w:r>
        <w:rPr>
          <w:spacing w:val="-7"/>
          <w:sz w:val="24"/>
          <w:szCs w:val="24"/>
        </w:rPr>
        <w:t>L</w:t>
      </w:r>
      <w:r>
        <w:rPr>
          <w:spacing w:val="-1"/>
          <w:sz w:val="24"/>
          <w:szCs w:val="24"/>
        </w:rPr>
        <w:t>a</w:t>
      </w:r>
      <w:r>
        <w:rPr>
          <w:sz w:val="24"/>
          <w:szCs w:val="24"/>
        </w:rPr>
        <w:t>mpu</w:t>
      </w:r>
      <w:r>
        <w:rPr>
          <w:spacing w:val="5"/>
          <w:sz w:val="24"/>
          <w:szCs w:val="24"/>
        </w:rPr>
        <w:t>n</w:t>
      </w:r>
      <w:r>
        <w:rPr>
          <w:spacing w:val="-2"/>
          <w:sz w:val="24"/>
          <w:szCs w:val="24"/>
        </w:rPr>
        <w:t>g</w:t>
      </w:r>
      <w:r>
        <w:rPr>
          <w:sz w:val="24"/>
          <w:szCs w:val="24"/>
        </w:rPr>
        <w:t>,</w:t>
      </w:r>
      <w:r>
        <w:rPr>
          <w:spacing w:val="58"/>
          <w:sz w:val="24"/>
          <w:szCs w:val="24"/>
        </w:rPr>
        <w:t xml:space="preserve"> </w:t>
      </w:r>
      <w:r>
        <w:rPr>
          <w:spacing w:val="5"/>
          <w:sz w:val="24"/>
          <w:szCs w:val="24"/>
        </w:rPr>
        <w:t>k</w:t>
      </w:r>
      <w:r>
        <w:rPr>
          <w:spacing w:val="-1"/>
          <w:sz w:val="24"/>
          <w:szCs w:val="24"/>
        </w:rPr>
        <w:t>ar</w:t>
      </w:r>
      <w:r>
        <w:rPr>
          <w:spacing w:val="-3"/>
          <w:sz w:val="24"/>
          <w:szCs w:val="24"/>
        </w:rPr>
        <w:t>e</w:t>
      </w:r>
      <w:r>
        <w:rPr>
          <w:sz w:val="24"/>
          <w:szCs w:val="24"/>
        </w:rPr>
        <w:t>na</w:t>
      </w:r>
      <w:r>
        <w:rPr>
          <w:spacing w:val="57"/>
          <w:sz w:val="24"/>
          <w:szCs w:val="24"/>
        </w:rPr>
        <w:t xml:space="preserve"> </w:t>
      </w:r>
      <w:r>
        <w:rPr>
          <w:sz w:val="24"/>
          <w:szCs w:val="24"/>
        </w:rPr>
        <w:t>memp</w:t>
      </w:r>
      <w:r>
        <w:rPr>
          <w:spacing w:val="1"/>
          <w:sz w:val="24"/>
          <w:szCs w:val="24"/>
        </w:rPr>
        <w:t>u</w:t>
      </w:r>
      <w:r>
        <w:rPr>
          <w:spacing w:val="10"/>
          <w:sz w:val="24"/>
          <w:szCs w:val="24"/>
        </w:rPr>
        <w:t>n</w:t>
      </w:r>
      <w:r>
        <w:rPr>
          <w:spacing w:val="-10"/>
          <w:sz w:val="24"/>
          <w:szCs w:val="24"/>
        </w:rPr>
        <w:t>y</w:t>
      </w:r>
      <w:r>
        <w:rPr>
          <w:spacing w:val="-1"/>
          <w:sz w:val="24"/>
          <w:szCs w:val="24"/>
        </w:rPr>
        <w:t>a</w:t>
      </w:r>
      <w:r>
        <w:rPr>
          <w:sz w:val="24"/>
          <w:szCs w:val="24"/>
        </w:rPr>
        <w:t>i</w:t>
      </w:r>
      <w:r>
        <w:rPr>
          <w:spacing w:val="55"/>
          <w:sz w:val="24"/>
          <w:szCs w:val="24"/>
        </w:rPr>
        <w:t xml:space="preserve"> </w:t>
      </w:r>
      <w:r>
        <w:rPr>
          <w:sz w:val="24"/>
          <w:szCs w:val="24"/>
        </w:rPr>
        <w:t>prod</w:t>
      </w:r>
      <w:r>
        <w:rPr>
          <w:spacing w:val="2"/>
          <w:sz w:val="24"/>
          <w:szCs w:val="24"/>
        </w:rPr>
        <w:t>u</w:t>
      </w:r>
      <w:r>
        <w:rPr>
          <w:sz w:val="24"/>
          <w:szCs w:val="24"/>
        </w:rPr>
        <w:t xml:space="preserve">k </w:t>
      </w:r>
      <w:r>
        <w:rPr>
          <w:spacing w:val="-10"/>
          <w:sz w:val="24"/>
          <w:szCs w:val="24"/>
        </w:rPr>
        <w:t>y</w:t>
      </w:r>
      <w:r>
        <w:rPr>
          <w:spacing w:val="1"/>
          <w:sz w:val="24"/>
          <w:szCs w:val="24"/>
        </w:rPr>
        <w:t>a</w:t>
      </w:r>
      <w:r>
        <w:rPr>
          <w:spacing w:val="5"/>
          <w:sz w:val="24"/>
          <w:szCs w:val="24"/>
        </w:rPr>
        <w:t>n</w:t>
      </w:r>
      <w:r>
        <w:rPr>
          <w:sz w:val="24"/>
          <w:szCs w:val="24"/>
        </w:rPr>
        <w:t>g memiliki</w:t>
      </w:r>
      <w:r>
        <w:rPr>
          <w:spacing w:val="1"/>
          <w:sz w:val="24"/>
          <w:szCs w:val="24"/>
        </w:rPr>
        <w:t xml:space="preserve"> </w:t>
      </w:r>
      <w:r>
        <w:rPr>
          <w:sz w:val="24"/>
          <w:szCs w:val="24"/>
        </w:rPr>
        <w:t>k</w:t>
      </w:r>
      <w:r>
        <w:rPr>
          <w:spacing w:val="1"/>
          <w:sz w:val="24"/>
          <w:szCs w:val="24"/>
        </w:rPr>
        <w:t>u</w:t>
      </w:r>
      <w:r>
        <w:rPr>
          <w:spacing w:val="-1"/>
          <w:sz w:val="24"/>
          <w:szCs w:val="24"/>
        </w:rPr>
        <w:t>a</w:t>
      </w:r>
      <w:r>
        <w:rPr>
          <w:sz w:val="24"/>
          <w:szCs w:val="24"/>
        </w:rPr>
        <w:t>l</w:t>
      </w:r>
      <w:r>
        <w:rPr>
          <w:spacing w:val="-2"/>
          <w:sz w:val="24"/>
          <w:szCs w:val="24"/>
        </w:rPr>
        <w:t>i</w:t>
      </w:r>
      <w:r>
        <w:rPr>
          <w:sz w:val="24"/>
          <w:szCs w:val="24"/>
        </w:rPr>
        <w:t>tas t</w:t>
      </w:r>
      <w:r>
        <w:rPr>
          <w:spacing w:val="-1"/>
          <w:sz w:val="24"/>
          <w:szCs w:val="24"/>
        </w:rPr>
        <w:t>er</w:t>
      </w:r>
      <w:r>
        <w:rPr>
          <w:sz w:val="24"/>
          <w:szCs w:val="24"/>
        </w:rPr>
        <w:t>ten</w:t>
      </w:r>
      <w:r>
        <w:rPr>
          <w:spacing w:val="-2"/>
          <w:sz w:val="24"/>
          <w:szCs w:val="24"/>
        </w:rPr>
        <w:t>t</w:t>
      </w:r>
      <w:r>
        <w:rPr>
          <w:sz w:val="24"/>
          <w:szCs w:val="24"/>
        </w:rPr>
        <w:t>u d</w:t>
      </w:r>
      <w:r>
        <w:rPr>
          <w:spacing w:val="-1"/>
          <w:sz w:val="24"/>
          <w:szCs w:val="24"/>
        </w:rPr>
        <w:t>a</w:t>
      </w:r>
      <w:r>
        <w:rPr>
          <w:sz w:val="24"/>
          <w:szCs w:val="24"/>
        </w:rPr>
        <w:t>n sud</w:t>
      </w:r>
      <w:r>
        <w:rPr>
          <w:spacing w:val="-1"/>
          <w:sz w:val="24"/>
          <w:szCs w:val="24"/>
        </w:rPr>
        <w:t>a</w:t>
      </w:r>
      <w:r>
        <w:rPr>
          <w:sz w:val="24"/>
          <w:szCs w:val="24"/>
        </w:rPr>
        <w:t>h mend</w:t>
      </w:r>
      <w:r>
        <w:rPr>
          <w:spacing w:val="-1"/>
          <w:sz w:val="24"/>
          <w:szCs w:val="24"/>
        </w:rPr>
        <w:t>a</w:t>
      </w:r>
      <w:r>
        <w:rPr>
          <w:sz w:val="24"/>
          <w:szCs w:val="24"/>
        </w:rPr>
        <w:t>p</w:t>
      </w:r>
      <w:r>
        <w:rPr>
          <w:spacing w:val="-1"/>
          <w:sz w:val="24"/>
          <w:szCs w:val="24"/>
        </w:rPr>
        <w:t>a</w:t>
      </w:r>
      <w:r>
        <w:rPr>
          <w:sz w:val="24"/>
          <w:szCs w:val="24"/>
        </w:rPr>
        <w:t>tk</w:t>
      </w:r>
      <w:r>
        <w:rPr>
          <w:spacing w:val="1"/>
          <w:sz w:val="24"/>
          <w:szCs w:val="24"/>
        </w:rPr>
        <w:t>a</w:t>
      </w:r>
      <w:r>
        <w:rPr>
          <w:sz w:val="24"/>
          <w:szCs w:val="24"/>
        </w:rPr>
        <w:t>n p</w:t>
      </w:r>
      <w:r>
        <w:rPr>
          <w:spacing w:val="-1"/>
          <w:sz w:val="24"/>
          <w:szCs w:val="24"/>
        </w:rPr>
        <w:t>e</w:t>
      </w:r>
      <w:r>
        <w:rPr>
          <w:sz w:val="24"/>
          <w:szCs w:val="24"/>
        </w:rPr>
        <w:t>rlindu</w:t>
      </w:r>
      <w:r>
        <w:rPr>
          <w:spacing w:val="1"/>
          <w:sz w:val="24"/>
          <w:szCs w:val="24"/>
        </w:rPr>
        <w:t>n</w:t>
      </w:r>
      <w:r>
        <w:rPr>
          <w:spacing w:val="-5"/>
          <w:sz w:val="24"/>
          <w:szCs w:val="24"/>
        </w:rPr>
        <w:t>g</w:t>
      </w:r>
      <w:r>
        <w:rPr>
          <w:spacing w:val="-1"/>
          <w:sz w:val="24"/>
          <w:szCs w:val="24"/>
        </w:rPr>
        <w:t>a</w:t>
      </w:r>
      <w:r>
        <w:rPr>
          <w:sz w:val="24"/>
          <w:szCs w:val="24"/>
        </w:rPr>
        <w:t>n hukum</w:t>
      </w:r>
      <w:r>
        <w:rPr>
          <w:spacing w:val="10"/>
          <w:sz w:val="24"/>
          <w:szCs w:val="24"/>
        </w:rPr>
        <w:t>n</w:t>
      </w:r>
      <w:r>
        <w:rPr>
          <w:spacing w:val="-5"/>
          <w:sz w:val="24"/>
          <w:szCs w:val="24"/>
        </w:rPr>
        <w:t>y</w:t>
      </w:r>
      <w:r>
        <w:rPr>
          <w:spacing w:val="-1"/>
          <w:sz w:val="24"/>
          <w:szCs w:val="24"/>
        </w:rPr>
        <w:t>a</w:t>
      </w:r>
      <w:r>
        <w:rPr>
          <w:sz w:val="24"/>
          <w:szCs w:val="24"/>
        </w:rPr>
        <w:t>. T</w:t>
      </w:r>
      <w:r>
        <w:rPr>
          <w:spacing w:val="-1"/>
          <w:sz w:val="24"/>
          <w:szCs w:val="24"/>
        </w:rPr>
        <w:t>e</w:t>
      </w:r>
      <w:r>
        <w:rPr>
          <w:sz w:val="24"/>
          <w:szCs w:val="24"/>
        </w:rPr>
        <w:t>tapi d</w:t>
      </w:r>
      <w:r>
        <w:rPr>
          <w:spacing w:val="-1"/>
          <w:sz w:val="24"/>
          <w:szCs w:val="24"/>
        </w:rPr>
        <w:t>a</w:t>
      </w:r>
      <w:r>
        <w:rPr>
          <w:sz w:val="24"/>
          <w:szCs w:val="24"/>
        </w:rPr>
        <w:t>l</w:t>
      </w:r>
      <w:r>
        <w:rPr>
          <w:spacing w:val="-1"/>
          <w:sz w:val="24"/>
          <w:szCs w:val="24"/>
        </w:rPr>
        <w:t>a</w:t>
      </w:r>
      <w:r>
        <w:rPr>
          <w:sz w:val="24"/>
          <w:szCs w:val="24"/>
        </w:rPr>
        <w:t>m</w:t>
      </w:r>
      <w:r>
        <w:rPr>
          <w:spacing w:val="5"/>
          <w:sz w:val="24"/>
          <w:szCs w:val="24"/>
        </w:rPr>
        <w:t xml:space="preserve"> </w:t>
      </w:r>
      <w:r>
        <w:rPr>
          <w:sz w:val="24"/>
          <w:szCs w:val="24"/>
        </w:rPr>
        <w:t>h</w:t>
      </w:r>
      <w:r>
        <w:rPr>
          <w:spacing w:val="-1"/>
          <w:sz w:val="24"/>
          <w:szCs w:val="24"/>
        </w:rPr>
        <w:t>a</w:t>
      </w:r>
      <w:r>
        <w:rPr>
          <w:sz w:val="24"/>
          <w:szCs w:val="24"/>
        </w:rPr>
        <w:t>l</w:t>
      </w:r>
      <w:r>
        <w:rPr>
          <w:spacing w:val="6"/>
          <w:sz w:val="24"/>
          <w:szCs w:val="24"/>
        </w:rPr>
        <w:t xml:space="preserve"> </w:t>
      </w:r>
      <w:r>
        <w:rPr>
          <w:spacing w:val="2"/>
          <w:sz w:val="24"/>
          <w:szCs w:val="24"/>
        </w:rPr>
        <w:t>p</w:t>
      </w:r>
      <w:r>
        <w:rPr>
          <w:spacing w:val="-1"/>
          <w:sz w:val="24"/>
          <w:szCs w:val="24"/>
        </w:rPr>
        <w:t>e</w:t>
      </w:r>
      <w:r>
        <w:rPr>
          <w:sz w:val="24"/>
          <w:szCs w:val="24"/>
        </w:rPr>
        <w:t>man</w:t>
      </w:r>
      <w:r>
        <w:rPr>
          <w:spacing w:val="2"/>
          <w:sz w:val="24"/>
          <w:szCs w:val="24"/>
        </w:rPr>
        <w:t>f</w:t>
      </w:r>
      <w:r>
        <w:rPr>
          <w:spacing w:val="-1"/>
          <w:sz w:val="24"/>
          <w:szCs w:val="24"/>
        </w:rPr>
        <w:t>aa</w:t>
      </w:r>
      <w:r>
        <w:rPr>
          <w:sz w:val="24"/>
          <w:szCs w:val="24"/>
        </w:rPr>
        <w:t>t</w:t>
      </w:r>
      <w:r>
        <w:rPr>
          <w:spacing w:val="-1"/>
          <w:sz w:val="24"/>
          <w:szCs w:val="24"/>
        </w:rPr>
        <w:t>a</w:t>
      </w:r>
      <w:r>
        <w:rPr>
          <w:spacing w:val="5"/>
          <w:sz w:val="24"/>
          <w:szCs w:val="24"/>
        </w:rPr>
        <w:t>nn</w:t>
      </w:r>
      <w:r>
        <w:rPr>
          <w:spacing w:val="-10"/>
          <w:sz w:val="24"/>
          <w:szCs w:val="24"/>
        </w:rPr>
        <w:t>y</w:t>
      </w:r>
      <w:r>
        <w:rPr>
          <w:spacing w:val="-1"/>
          <w:sz w:val="24"/>
          <w:szCs w:val="24"/>
        </w:rPr>
        <w:t>a</w:t>
      </w:r>
      <w:r>
        <w:rPr>
          <w:sz w:val="24"/>
          <w:szCs w:val="24"/>
        </w:rPr>
        <w:t>,</w:t>
      </w:r>
      <w:r>
        <w:rPr>
          <w:spacing w:val="9"/>
          <w:sz w:val="24"/>
          <w:szCs w:val="24"/>
        </w:rPr>
        <w:t xml:space="preserve"> </w:t>
      </w:r>
      <w:r>
        <w:rPr>
          <w:sz w:val="24"/>
          <w:szCs w:val="24"/>
        </w:rPr>
        <w:t>m</w:t>
      </w:r>
      <w:r>
        <w:rPr>
          <w:spacing w:val="-1"/>
          <w:sz w:val="24"/>
          <w:szCs w:val="24"/>
        </w:rPr>
        <w:t>a</w:t>
      </w:r>
      <w:r>
        <w:rPr>
          <w:spacing w:val="7"/>
          <w:sz w:val="24"/>
          <w:szCs w:val="24"/>
        </w:rPr>
        <w:t>s</w:t>
      </w:r>
      <w:r>
        <w:rPr>
          <w:spacing w:val="-9"/>
          <w:sz w:val="24"/>
          <w:szCs w:val="24"/>
        </w:rPr>
        <w:t>y</w:t>
      </w:r>
      <w:r>
        <w:rPr>
          <w:spacing w:val="1"/>
          <w:sz w:val="24"/>
          <w:szCs w:val="24"/>
        </w:rPr>
        <w:t>a</w:t>
      </w:r>
      <w:r>
        <w:rPr>
          <w:spacing w:val="-1"/>
          <w:sz w:val="24"/>
          <w:szCs w:val="24"/>
        </w:rPr>
        <w:t>r</w:t>
      </w:r>
      <w:r>
        <w:rPr>
          <w:spacing w:val="-3"/>
          <w:sz w:val="24"/>
          <w:szCs w:val="24"/>
        </w:rPr>
        <w:t>a</w:t>
      </w:r>
      <w:r>
        <w:rPr>
          <w:sz w:val="24"/>
          <w:szCs w:val="24"/>
        </w:rPr>
        <w:t>k</w:t>
      </w:r>
      <w:r>
        <w:rPr>
          <w:spacing w:val="-1"/>
          <w:sz w:val="24"/>
          <w:szCs w:val="24"/>
        </w:rPr>
        <w:t>a</w:t>
      </w:r>
      <w:r>
        <w:rPr>
          <w:sz w:val="24"/>
          <w:szCs w:val="24"/>
        </w:rPr>
        <w:t>t</w:t>
      </w:r>
      <w:r>
        <w:rPr>
          <w:spacing w:val="7"/>
          <w:sz w:val="24"/>
          <w:szCs w:val="24"/>
        </w:rPr>
        <w:t xml:space="preserve"> </w:t>
      </w:r>
      <w:r>
        <w:rPr>
          <w:spacing w:val="2"/>
          <w:sz w:val="24"/>
          <w:szCs w:val="24"/>
        </w:rPr>
        <w:t>p</w:t>
      </w:r>
      <w:r>
        <w:rPr>
          <w:spacing w:val="-1"/>
          <w:sz w:val="24"/>
          <w:szCs w:val="24"/>
        </w:rPr>
        <w:t>e</w:t>
      </w:r>
      <w:r>
        <w:rPr>
          <w:sz w:val="24"/>
          <w:szCs w:val="24"/>
        </w:rPr>
        <w:t>tani</w:t>
      </w:r>
      <w:r>
        <w:rPr>
          <w:spacing w:val="21"/>
          <w:sz w:val="24"/>
          <w:szCs w:val="24"/>
        </w:rPr>
        <w:t xml:space="preserve"> </w:t>
      </w:r>
      <w:r>
        <w:rPr>
          <w:spacing w:val="-7"/>
          <w:sz w:val="24"/>
          <w:szCs w:val="24"/>
        </w:rPr>
        <w:t>L</w:t>
      </w:r>
      <w:r>
        <w:rPr>
          <w:spacing w:val="-1"/>
          <w:sz w:val="24"/>
          <w:szCs w:val="24"/>
        </w:rPr>
        <w:t>a</w:t>
      </w:r>
      <w:r>
        <w:rPr>
          <w:sz w:val="24"/>
          <w:szCs w:val="24"/>
        </w:rPr>
        <w:t>mpu</w:t>
      </w:r>
      <w:r>
        <w:rPr>
          <w:spacing w:val="5"/>
          <w:sz w:val="24"/>
          <w:szCs w:val="24"/>
        </w:rPr>
        <w:t>n</w:t>
      </w:r>
      <w:r>
        <w:rPr>
          <w:sz w:val="24"/>
          <w:szCs w:val="24"/>
        </w:rPr>
        <w:t>g b</w:t>
      </w:r>
      <w:r>
        <w:rPr>
          <w:spacing w:val="-1"/>
          <w:sz w:val="24"/>
          <w:szCs w:val="24"/>
        </w:rPr>
        <w:t>e</w:t>
      </w:r>
      <w:r>
        <w:rPr>
          <w:sz w:val="24"/>
          <w:szCs w:val="24"/>
        </w:rPr>
        <w:t>lum</w:t>
      </w:r>
      <w:r>
        <w:rPr>
          <w:spacing w:val="6"/>
          <w:sz w:val="24"/>
          <w:szCs w:val="24"/>
        </w:rPr>
        <w:t xml:space="preserve"> </w:t>
      </w:r>
      <w:r>
        <w:rPr>
          <w:sz w:val="24"/>
          <w:szCs w:val="24"/>
        </w:rPr>
        <w:t>m</w:t>
      </w:r>
      <w:r>
        <w:rPr>
          <w:spacing w:val="-1"/>
          <w:sz w:val="24"/>
          <w:szCs w:val="24"/>
        </w:rPr>
        <w:t>e</w:t>
      </w:r>
      <w:r>
        <w:rPr>
          <w:spacing w:val="5"/>
          <w:sz w:val="24"/>
          <w:szCs w:val="24"/>
        </w:rPr>
        <w:t>n</w:t>
      </w:r>
      <w:r>
        <w:rPr>
          <w:sz w:val="24"/>
          <w:szCs w:val="24"/>
        </w:rPr>
        <w:t>d</w:t>
      </w:r>
      <w:r>
        <w:rPr>
          <w:spacing w:val="-1"/>
          <w:sz w:val="24"/>
          <w:szCs w:val="24"/>
        </w:rPr>
        <w:t>a</w:t>
      </w:r>
      <w:r>
        <w:rPr>
          <w:sz w:val="24"/>
          <w:szCs w:val="24"/>
        </w:rPr>
        <w:t>p</w:t>
      </w:r>
      <w:r>
        <w:rPr>
          <w:spacing w:val="-1"/>
          <w:sz w:val="24"/>
          <w:szCs w:val="24"/>
        </w:rPr>
        <w:t>a</w:t>
      </w:r>
      <w:r>
        <w:rPr>
          <w:sz w:val="24"/>
          <w:szCs w:val="24"/>
        </w:rPr>
        <w:t>tkan p</w:t>
      </w:r>
      <w:r>
        <w:rPr>
          <w:spacing w:val="-1"/>
          <w:sz w:val="24"/>
          <w:szCs w:val="24"/>
        </w:rPr>
        <w:t>e</w:t>
      </w:r>
      <w:r>
        <w:rPr>
          <w:sz w:val="24"/>
          <w:szCs w:val="24"/>
        </w:rPr>
        <w:t>man</w:t>
      </w:r>
      <w:r>
        <w:rPr>
          <w:spacing w:val="-1"/>
          <w:sz w:val="24"/>
          <w:szCs w:val="24"/>
        </w:rPr>
        <w:t>faa</w:t>
      </w:r>
      <w:r>
        <w:rPr>
          <w:sz w:val="24"/>
          <w:szCs w:val="24"/>
        </w:rPr>
        <w:t>tan</w:t>
      </w:r>
      <w:r>
        <w:rPr>
          <w:spacing w:val="2"/>
          <w:sz w:val="24"/>
          <w:szCs w:val="24"/>
        </w:rPr>
        <w:t xml:space="preserve"> </w:t>
      </w:r>
      <w:r>
        <w:rPr>
          <w:spacing w:val="-1"/>
          <w:sz w:val="24"/>
          <w:szCs w:val="24"/>
        </w:rPr>
        <w:t>a</w:t>
      </w:r>
      <w:r>
        <w:rPr>
          <w:sz w:val="24"/>
          <w:szCs w:val="24"/>
        </w:rPr>
        <w:t>tas</w:t>
      </w:r>
      <w:r>
        <w:rPr>
          <w:spacing w:val="6"/>
          <w:sz w:val="24"/>
          <w:szCs w:val="24"/>
        </w:rPr>
        <w:t xml:space="preserve"> </w:t>
      </w:r>
      <w:r>
        <w:rPr>
          <w:sz w:val="24"/>
          <w:szCs w:val="24"/>
        </w:rPr>
        <w:t>ind</w:t>
      </w:r>
      <w:r>
        <w:rPr>
          <w:spacing w:val="1"/>
          <w:sz w:val="24"/>
          <w:szCs w:val="24"/>
        </w:rPr>
        <w:t>i</w:t>
      </w:r>
      <w:r>
        <w:rPr>
          <w:sz w:val="24"/>
          <w:szCs w:val="24"/>
        </w:rPr>
        <w:t>k</w:t>
      </w:r>
      <w:r>
        <w:rPr>
          <w:spacing w:val="4"/>
          <w:sz w:val="24"/>
          <w:szCs w:val="24"/>
        </w:rPr>
        <w:t>a</w:t>
      </w:r>
      <w:r>
        <w:rPr>
          <w:sz w:val="24"/>
          <w:szCs w:val="24"/>
        </w:rPr>
        <w:t>si</w:t>
      </w:r>
      <w:r>
        <w:rPr>
          <w:spacing w:val="5"/>
          <w:sz w:val="24"/>
          <w:szCs w:val="24"/>
        </w:rPr>
        <w:t xml:space="preserve"> </w:t>
      </w:r>
      <w:r>
        <w:rPr>
          <w:spacing w:val="-5"/>
          <w:sz w:val="24"/>
          <w:szCs w:val="24"/>
        </w:rPr>
        <w:t>g</w:t>
      </w:r>
      <w:r>
        <w:rPr>
          <w:spacing w:val="-1"/>
          <w:sz w:val="24"/>
          <w:szCs w:val="24"/>
        </w:rPr>
        <w:t>e</w:t>
      </w:r>
      <w:r>
        <w:rPr>
          <w:spacing w:val="5"/>
          <w:sz w:val="24"/>
          <w:szCs w:val="24"/>
        </w:rPr>
        <w:t>o</w:t>
      </w:r>
      <w:r>
        <w:rPr>
          <w:spacing w:val="-2"/>
          <w:sz w:val="24"/>
          <w:szCs w:val="24"/>
        </w:rPr>
        <w:t>g</w:t>
      </w:r>
      <w:r>
        <w:rPr>
          <w:spacing w:val="-1"/>
          <w:sz w:val="24"/>
          <w:szCs w:val="24"/>
        </w:rPr>
        <w:t>ra</w:t>
      </w:r>
      <w:r>
        <w:rPr>
          <w:sz w:val="24"/>
          <w:szCs w:val="24"/>
        </w:rPr>
        <w:t>fis</w:t>
      </w:r>
      <w:r>
        <w:rPr>
          <w:spacing w:val="5"/>
          <w:sz w:val="24"/>
          <w:szCs w:val="24"/>
        </w:rPr>
        <w:t xml:space="preserve"> </w:t>
      </w:r>
      <w:r>
        <w:rPr>
          <w:sz w:val="24"/>
          <w:szCs w:val="24"/>
        </w:rPr>
        <w:t>s</w:t>
      </w:r>
      <w:r>
        <w:rPr>
          <w:spacing w:val="-1"/>
          <w:sz w:val="24"/>
          <w:szCs w:val="24"/>
        </w:rPr>
        <w:t>e</w:t>
      </w:r>
      <w:r>
        <w:rPr>
          <w:spacing w:val="1"/>
          <w:sz w:val="24"/>
          <w:szCs w:val="24"/>
        </w:rPr>
        <w:t>c</w:t>
      </w:r>
      <w:r>
        <w:rPr>
          <w:spacing w:val="-1"/>
          <w:sz w:val="24"/>
          <w:szCs w:val="24"/>
        </w:rPr>
        <w:t>a</w:t>
      </w:r>
      <w:r>
        <w:rPr>
          <w:sz w:val="24"/>
          <w:szCs w:val="24"/>
        </w:rPr>
        <w:t>ra op</w:t>
      </w:r>
      <w:r>
        <w:rPr>
          <w:spacing w:val="1"/>
          <w:sz w:val="24"/>
          <w:szCs w:val="24"/>
        </w:rPr>
        <w:t>t</w:t>
      </w:r>
      <w:r>
        <w:rPr>
          <w:spacing w:val="3"/>
          <w:sz w:val="24"/>
          <w:szCs w:val="24"/>
        </w:rPr>
        <w:t>i</w:t>
      </w:r>
      <w:r>
        <w:rPr>
          <w:sz w:val="24"/>
          <w:szCs w:val="24"/>
        </w:rPr>
        <w:t>mal.</w:t>
      </w:r>
      <w:r>
        <w:rPr>
          <w:spacing w:val="4"/>
          <w:sz w:val="24"/>
          <w:szCs w:val="24"/>
        </w:rPr>
        <w:t xml:space="preserve"> </w:t>
      </w:r>
      <w:r>
        <w:rPr>
          <w:sz w:val="24"/>
          <w:szCs w:val="24"/>
        </w:rPr>
        <w:t>M</w:t>
      </w:r>
      <w:r>
        <w:rPr>
          <w:spacing w:val="-1"/>
          <w:sz w:val="24"/>
          <w:szCs w:val="24"/>
        </w:rPr>
        <w:t>a</w:t>
      </w:r>
      <w:r>
        <w:rPr>
          <w:sz w:val="24"/>
          <w:szCs w:val="24"/>
        </w:rPr>
        <w:t>ka</w:t>
      </w:r>
      <w:r>
        <w:rPr>
          <w:spacing w:val="4"/>
          <w:sz w:val="24"/>
          <w:szCs w:val="24"/>
        </w:rPr>
        <w:t xml:space="preserve"> </w:t>
      </w:r>
      <w:r>
        <w:rPr>
          <w:sz w:val="24"/>
          <w:szCs w:val="24"/>
        </w:rPr>
        <w:t>d</w:t>
      </w:r>
      <w:r>
        <w:rPr>
          <w:spacing w:val="-1"/>
          <w:sz w:val="24"/>
          <w:szCs w:val="24"/>
        </w:rPr>
        <w:t>ar</w:t>
      </w:r>
      <w:r>
        <w:rPr>
          <w:sz w:val="24"/>
          <w:szCs w:val="24"/>
        </w:rPr>
        <w:t>i</w:t>
      </w:r>
      <w:r>
        <w:rPr>
          <w:spacing w:val="5"/>
          <w:sz w:val="24"/>
          <w:szCs w:val="24"/>
        </w:rPr>
        <w:t xml:space="preserve"> </w:t>
      </w:r>
      <w:r>
        <w:rPr>
          <w:sz w:val="24"/>
          <w:szCs w:val="24"/>
        </w:rPr>
        <w:t>itu,</w:t>
      </w:r>
      <w:r>
        <w:rPr>
          <w:spacing w:val="4"/>
          <w:sz w:val="24"/>
          <w:szCs w:val="24"/>
        </w:rPr>
        <w:t xml:space="preserve"> </w:t>
      </w:r>
      <w:r>
        <w:rPr>
          <w:sz w:val="24"/>
          <w:szCs w:val="24"/>
        </w:rPr>
        <w:t>m</w:t>
      </w:r>
      <w:r>
        <w:rPr>
          <w:spacing w:val="1"/>
          <w:sz w:val="24"/>
          <w:szCs w:val="24"/>
        </w:rPr>
        <w:t>a</w:t>
      </w:r>
      <w:r>
        <w:rPr>
          <w:spacing w:val="5"/>
          <w:sz w:val="24"/>
          <w:szCs w:val="24"/>
        </w:rPr>
        <w:t>s</w:t>
      </w:r>
      <w:r>
        <w:rPr>
          <w:spacing w:val="-10"/>
          <w:sz w:val="24"/>
          <w:szCs w:val="24"/>
        </w:rPr>
        <w:t>y</w:t>
      </w:r>
      <w:r>
        <w:rPr>
          <w:spacing w:val="1"/>
          <w:sz w:val="24"/>
          <w:szCs w:val="24"/>
        </w:rPr>
        <w:t>a</w:t>
      </w:r>
      <w:r>
        <w:rPr>
          <w:spacing w:val="-1"/>
          <w:sz w:val="24"/>
          <w:szCs w:val="24"/>
        </w:rPr>
        <w:t>r</w:t>
      </w:r>
      <w:r>
        <w:rPr>
          <w:spacing w:val="-3"/>
          <w:sz w:val="24"/>
          <w:szCs w:val="24"/>
        </w:rPr>
        <w:t>a</w:t>
      </w:r>
      <w:r>
        <w:rPr>
          <w:sz w:val="24"/>
          <w:szCs w:val="24"/>
        </w:rPr>
        <w:t>k</w:t>
      </w:r>
      <w:r>
        <w:rPr>
          <w:spacing w:val="-1"/>
          <w:sz w:val="24"/>
          <w:szCs w:val="24"/>
        </w:rPr>
        <w:t>a</w:t>
      </w:r>
      <w:r>
        <w:rPr>
          <w:sz w:val="24"/>
          <w:szCs w:val="24"/>
        </w:rPr>
        <w:t>t p</w:t>
      </w:r>
      <w:r>
        <w:rPr>
          <w:spacing w:val="-1"/>
          <w:sz w:val="24"/>
          <w:szCs w:val="24"/>
        </w:rPr>
        <w:t>e</w:t>
      </w:r>
      <w:r>
        <w:rPr>
          <w:sz w:val="24"/>
          <w:szCs w:val="24"/>
        </w:rPr>
        <w:t>tani</w:t>
      </w:r>
      <w:r>
        <w:rPr>
          <w:spacing w:val="7"/>
          <w:sz w:val="24"/>
          <w:szCs w:val="24"/>
        </w:rPr>
        <w:t xml:space="preserve"> </w:t>
      </w:r>
      <w:r>
        <w:rPr>
          <w:spacing w:val="-10"/>
          <w:sz w:val="24"/>
          <w:szCs w:val="24"/>
        </w:rPr>
        <w:t>L</w:t>
      </w:r>
      <w:r>
        <w:rPr>
          <w:spacing w:val="-1"/>
          <w:sz w:val="24"/>
          <w:szCs w:val="24"/>
        </w:rPr>
        <w:t>a</w:t>
      </w:r>
      <w:r>
        <w:rPr>
          <w:sz w:val="24"/>
          <w:szCs w:val="24"/>
        </w:rPr>
        <w:t>mp</w:t>
      </w:r>
      <w:r>
        <w:rPr>
          <w:spacing w:val="1"/>
          <w:sz w:val="24"/>
          <w:szCs w:val="24"/>
        </w:rPr>
        <w:t>u</w:t>
      </w:r>
      <w:r>
        <w:rPr>
          <w:spacing w:val="5"/>
          <w:sz w:val="24"/>
          <w:szCs w:val="24"/>
        </w:rPr>
        <w:t>n</w:t>
      </w:r>
      <w:r>
        <w:rPr>
          <w:sz w:val="24"/>
          <w:szCs w:val="24"/>
        </w:rPr>
        <w:t>g m</w:t>
      </w:r>
      <w:r>
        <w:rPr>
          <w:spacing w:val="-1"/>
          <w:sz w:val="24"/>
          <w:szCs w:val="24"/>
        </w:rPr>
        <w:t>e</w:t>
      </w:r>
      <w:r>
        <w:rPr>
          <w:spacing w:val="5"/>
          <w:sz w:val="24"/>
          <w:szCs w:val="24"/>
        </w:rPr>
        <w:t>n</w:t>
      </w:r>
      <w:r>
        <w:rPr>
          <w:spacing w:val="-5"/>
          <w:sz w:val="24"/>
          <w:szCs w:val="24"/>
        </w:rPr>
        <w:t>g</w:t>
      </w:r>
      <w:r>
        <w:rPr>
          <w:spacing w:val="2"/>
          <w:sz w:val="24"/>
          <w:szCs w:val="24"/>
        </w:rPr>
        <w:t>h</w:t>
      </w:r>
      <w:r>
        <w:rPr>
          <w:spacing w:val="1"/>
          <w:sz w:val="24"/>
          <w:szCs w:val="24"/>
        </w:rPr>
        <w:t>a</w:t>
      </w:r>
      <w:r>
        <w:rPr>
          <w:spacing w:val="-1"/>
          <w:sz w:val="24"/>
          <w:szCs w:val="24"/>
        </w:rPr>
        <w:t>ra</w:t>
      </w:r>
      <w:r>
        <w:rPr>
          <w:sz w:val="24"/>
          <w:szCs w:val="24"/>
        </w:rPr>
        <w:t>pk</w:t>
      </w:r>
      <w:r>
        <w:rPr>
          <w:spacing w:val="-1"/>
          <w:sz w:val="24"/>
          <w:szCs w:val="24"/>
        </w:rPr>
        <w:t>a</w:t>
      </w:r>
      <w:r>
        <w:rPr>
          <w:sz w:val="24"/>
          <w:szCs w:val="24"/>
        </w:rPr>
        <w:t>n</w:t>
      </w:r>
      <w:r>
        <w:rPr>
          <w:spacing w:val="2"/>
          <w:sz w:val="24"/>
          <w:szCs w:val="24"/>
        </w:rPr>
        <w:t xml:space="preserve"> </w:t>
      </w:r>
      <w:r>
        <w:rPr>
          <w:spacing w:val="-1"/>
          <w:sz w:val="24"/>
          <w:szCs w:val="24"/>
        </w:rPr>
        <w:t>a</w:t>
      </w:r>
      <w:r>
        <w:rPr>
          <w:sz w:val="24"/>
          <w:szCs w:val="24"/>
        </w:rPr>
        <w:t>d</w:t>
      </w:r>
      <w:r>
        <w:rPr>
          <w:spacing w:val="-1"/>
          <w:sz w:val="24"/>
          <w:szCs w:val="24"/>
        </w:rPr>
        <w:t>a</w:t>
      </w:r>
      <w:r>
        <w:rPr>
          <w:spacing w:val="10"/>
          <w:sz w:val="24"/>
          <w:szCs w:val="24"/>
        </w:rPr>
        <w:t>n</w:t>
      </w:r>
      <w:r>
        <w:rPr>
          <w:spacing w:val="-10"/>
          <w:sz w:val="24"/>
          <w:szCs w:val="24"/>
        </w:rPr>
        <w:t>y</w:t>
      </w:r>
      <w:r>
        <w:rPr>
          <w:sz w:val="24"/>
          <w:szCs w:val="24"/>
        </w:rPr>
        <w:t>a</w:t>
      </w:r>
      <w:r>
        <w:rPr>
          <w:spacing w:val="1"/>
          <w:sz w:val="24"/>
          <w:szCs w:val="24"/>
        </w:rPr>
        <w:t xml:space="preserve"> </w:t>
      </w:r>
      <w:r>
        <w:rPr>
          <w:sz w:val="24"/>
          <w:szCs w:val="24"/>
        </w:rPr>
        <w:t>p</w:t>
      </w:r>
      <w:r>
        <w:rPr>
          <w:spacing w:val="1"/>
          <w:sz w:val="24"/>
          <w:szCs w:val="24"/>
        </w:rPr>
        <w:t>e</w:t>
      </w:r>
      <w:r>
        <w:rPr>
          <w:spacing w:val="-1"/>
          <w:sz w:val="24"/>
          <w:szCs w:val="24"/>
        </w:rPr>
        <w:t>r</w:t>
      </w:r>
      <w:r>
        <w:rPr>
          <w:spacing w:val="-3"/>
          <w:sz w:val="24"/>
          <w:szCs w:val="24"/>
        </w:rPr>
        <w:t>a</w:t>
      </w:r>
      <w:r>
        <w:rPr>
          <w:sz w:val="24"/>
          <w:szCs w:val="24"/>
        </w:rPr>
        <w:t>n</w:t>
      </w:r>
      <w:r>
        <w:rPr>
          <w:spacing w:val="2"/>
          <w:sz w:val="24"/>
          <w:szCs w:val="24"/>
        </w:rPr>
        <w:t xml:space="preserve"> </w:t>
      </w:r>
      <w:r>
        <w:rPr>
          <w:sz w:val="24"/>
          <w:szCs w:val="24"/>
        </w:rPr>
        <w:t>p</w:t>
      </w:r>
      <w:r>
        <w:rPr>
          <w:spacing w:val="1"/>
          <w:sz w:val="24"/>
          <w:szCs w:val="24"/>
        </w:rPr>
        <w:t>e</w:t>
      </w:r>
      <w:r>
        <w:rPr>
          <w:spacing w:val="3"/>
          <w:sz w:val="24"/>
          <w:szCs w:val="24"/>
        </w:rPr>
        <w:t>m</w:t>
      </w:r>
      <w:r>
        <w:rPr>
          <w:spacing w:val="-1"/>
          <w:sz w:val="24"/>
          <w:szCs w:val="24"/>
        </w:rPr>
        <w:t>e</w:t>
      </w:r>
      <w:r>
        <w:rPr>
          <w:sz w:val="24"/>
          <w:szCs w:val="24"/>
        </w:rPr>
        <w:t>rint</w:t>
      </w:r>
      <w:r>
        <w:rPr>
          <w:spacing w:val="-1"/>
          <w:sz w:val="24"/>
          <w:szCs w:val="24"/>
        </w:rPr>
        <w:t>a</w:t>
      </w:r>
      <w:r>
        <w:rPr>
          <w:sz w:val="24"/>
          <w:szCs w:val="24"/>
        </w:rPr>
        <w:t>h</w:t>
      </w:r>
      <w:r>
        <w:rPr>
          <w:spacing w:val="2"/>
          <w:sz w:val="24"/>
          <w:szCs w:val="24"/>
        </w:rPr>
        <w:t xml:space="preserve"> </w:t>
      </w:r>
      <w:r>
        <w:rPr>
          <w:sz w:val="24"/>
          <w:szCs w:val="24"/>
        </w:rPr>
        <w:t>provinsi</w:t>
      </w:r>
      <w:r>
        <w:rPr>
          <w:spacing w:val="8"/>
          <w:sz w:val="24"/>
          <w:szCs w:val="24"/>
        </w:rPr>
        <w:t xml:space="preserve"> </w:t>
      </w:r>
      <w:r>
        <w:rPr>
          <w:spacing w:val="-10"/>
          <w:sz w:val="24"/>
          <w:szCs w:val="24"/>
        </w:rPr>
        <w:t>L</w:t>
      </w:r>
      <w:r>
        <w:rPr>
          <w:spacing w:val="-1"/>
          <w:sz w:val="24"/>
          <w:szCs w:val="24"/>
        </w:rPr>
        <w:t>a</w:t>
      </w:r>
      <w:r>
        <w:rPr>
          <w:sz w:val="24"/>
          <w:szCs w:val="24"/>
        </w:rPr>
        <w:t>mp</w:t>
      </w:r>
      <w:r>
        <w:rPr>
          <w:spacing w:val="3"/>
          <w:sz w:val="24"/>
          <w:szCs w:val="24"/>
        </w:rPr>
        <w:t>u</w:t>
      </w:r>
      <w:r>
        <w:rPr>
          <w:spacing w:val="2"/>
          <w:sz w:val="24"/>
          <w:szCs w:val="24"/>
        </w:rPr>
        <w:t>n</w:t>
      </w:r>
      <w:r>
        <w:rPr>
          <w:sz w:val="24"/>
          <w:szCs w:val="24"/>
        </w:rPr>
        <w:t>g d</w:t>
      </w:r>
      <w:r>
        <w:rPr>
          <w:spacing w:val="-1"/>
          <w:sz w:val="24"/>
          <w:szCs w:val="24"/>
        </w:rPr>
        <w:t>a</w:t>
      </w:r>
      <w:r>
        <w:rPr>
          <w:sz w:val="24"/>
          <w:szCs w:val="24"/>
        </w:rPr>
        <w:t>lam h</w:t>
      </w:r>
      <w:r>
        <w:rPr>
          <w:spacing w:val="-1"/>
          <w:sz w:val="24"/>
          <w:szCs w:val="24"/>
        </w:rPr>
        <w:t>a</w:t>
      </w:r>
      <w:r>
        <w:rPr>
          <w:sz w:val="24"/>
          <w:szCs w:val="24"/>
        </w:rPr>
        <w:t>l p</w:t>
      </w:r>
      <w:r>
        <w:rPr>
          <w:spacing w:val="-1"/>
          <w:sz w:val="24"/>
          <w:szCs w:val="24"/>
        </w:rPr>
        <w:t>e</w:t>
      </w:r>
      <w:r>
        <w:rPr>
          <w:sz w:val="24"/>
          <w:szCs w:val="24"/>
        </w:rPr>
        <w:t>man</w:t>
      </w:r>
      <w:r>
        <w:rPr>
          <w:spacing w:val="-1"/>
          <w:sz w:val="24"/>
          <w:szCs w:val="24"/>
        </w:rPr>
        <w:t>f</w:t>
      </w:r>
      <w:r>
        <w:rPr>
          <w:sz w:val="24"/>
          <w:szCs w:val="24"/>
        </w:rPr>
        <w:t>a</w:t>
      </w:r>
      <w:r>
        <w:rPr>
          <w:spacing w:val="-1"/>
          <w:sz w:val="24"/>
          <w:szCs w:val="24"/>
        </w:rPr>
        <w:t>a</w:t>
      </w:r>
      <w:r>
        <w:rPr>
          <w:sz w:val="24"/>
          <w:szCs w:val="24"/>
        </w:rPr>
        <w:t>tan</w:t>
      </w:r>
      <w:r>
        <w:rPr>
          <w:spacing w:val="2"/>
          <w:sz w:val="24"/>
          <w:szCs w:val="24"/>
        </w:rPr>
        <w:t xml:space="preserve"> </w:t>
      </w:r>
      <w:r>
        <w:rPr>
          <w:sz w:val="24"/>
          <w:szCs w:val="24"/>
        </w:rPr>
        <w:t>ind</w:t>
      </w:r>
      <w:r>
        <w:rPr>
          <w:spacing w:val="1"/>
          <w:sz w:val="24"/>
          <w:szCs w:val="24"/>
        </w:rPr>
        <w:t>i</w:t>
      </w:r>
      <w:r>
        <w:rPr>
          <w:sz w:val="24"/>
          <w:szCs w:val="24"/>
        </w:rPr>
        <w:t>k</w:t>
      </w:r>
      <w:r>
        <w:rPr>
          <w:spacing w:val="-1"/>
          <w:sz w:val="24"/>
          <w:szCs w:val="24"/>
        </w:rPr>
        <w:t>a</w:t>
      </w:r>
      <w:r>
        <w:rPr>
          <w:sz w:val="24"/>
          <w:szCs w:val="24"/>
        </w:rPr>
        <w:t>si</w:t>
      </w:r>
      <w:r>
        <w:rPr>
          <w:spacing w:val="3"/>
          <w:sz w:val="24"/>
          <w:szCs w:val="24"/>
        </w:rPr>
        <w:t xml:space="preserve"> </w:t>
      </w:r>
      <w:r>
        <w:rPr>
          <w:spacing w:val="-5"/>
          <w:sz w:val="24"/>
          <w:szCs w:val="24"/>
        </w:rPr>
        <w:t>g</w:t>
      </w:r>
      <w:r>
        <w:rPr>
          <w:spacing w:val="-1"/>
          <w:sz w:val="24"/>
          <w:szCs w:val="24"/>
        </w:rPr>
        <w:t>e</w:t>
      </w:r>
      <w:r>
        <w:rPr>
          <w:spacing w:val="2"/>
          <w:sz w:val="24"/>
          <w:szCs w:val="24"/>
        </w:rPr>
        <w:t>o</w:t>
      </w:r>
      <w:r>
        <w:rPr>
          <w:sz w:val="24"/>
          <w:szCs w:val="24"/>
        </w:rPr>
        <w:t>g</w:t>
      </w:r>
      <w:r>
        <w:rPr>
          <w:spacing w:val="-1"/>
          <w:sz w:val="24"/>
          <w:szCs w:val="24"/>
        </w:rPr>
        <w:t>ra</w:t>
      </w:r>
      <w:r>
        <w:rPr>
          <w:sz w:val="24"/>
          <w:szCs w:val="24"/>
        </w:rPr>
        <w:t xml:space="preserve">fis </w:t>
      </w:r>
      <w:r>
        <w:rPr>
          <w:spacing w:val="-1"/>
          <w:sz w:val="24"/>
          <w:szCs w:val="24"/>
        </w:rPr>
        <w:t>(</w:t>
      </w:r>
      <w:r>
        <w:rPr>
          <w:spacing w:val="1"/>
          <w:sz w:val="24"/>
          <w:szCs w:val="24"/>
        </w:rPr>
        <w:t>W</w:t>
      </w:r>
      <w:r>
        <w:rPr>
          <w:spacing w:val="-1"/>
          <w:sz w:val="24"/>
          <w:szCs w:val="24"/>
        </w:rPr>
        <w:t>a</w:t>
      </w:r>
      <w:r>
        <w:rPr>
          <w:spacing w:val="2"/>
          <w:sz w:val="24"/>
          <w:szCs w:val="24"/>
        </w:rPr>
        <w:t>w</w:t>
      </w:r>
      <w:r>
        <w:rPr>
          <w:spacing w:val="-1"/>
          <w:sz w:val="24"/>
          <w:szCs w:val="24"/>
        </w:rPr>
        <w:t>a</w:t>
      </w:r>
      <w:r>
        <w:rPr>
          <w:sz w:val="24"/>
          <w:szCs w:val="24"/>
        </w:rPr>
        <w:t>n</w:t>
      </w:r>
      <w:r>
        <w:rPr>
          <w:spacing w:val="-1"/>
          <w:sz w:val="24"/>
          <w:szCs w:val="24"/>
        </w:rPr>
        <w:t>c</w:t>
      </w:r>
      <w:r>
        <w:rPr>
          <w:spacing w:val="1"/>
          <w:sz w:val="24"/>
          <w:szCs w:val="24"/>
        </w:rPr>
        <w:t>a</w:t>
      </w:r>
      <w:r>
        <w:rPr>
          <w:spacing w:val="-1"/>
          <w:sz w:val="24"/>
          <w:szCs w:val="24"/>
        </w:rPr>
        <w:t>r</w:t>
      </w:r>
      <w:r>
        <w:rPr>
          <w:sz w:val="24"/>
          <w:szCs w:val="24"/>
        </w:rPr>
        <w:t>a</w:t>
      </w:r>
      <w:r>
        <w:rPr>
          <w:spacing w:val="-3"/>
          <w:sz w:val="24"/>
          <w:szCs w:val="24"/>
        </w:rPr>
        <w:t xml:space="preserve"> </w:t>
      </w:r>
      <w:r>
        <w:rPr>
          <w:spacing w:val="2"/>
          <w:sz w:val="24"/>
          <w:szCs w:val="24"/>
        </w:rPr>
        <w:t>d</w:t>
      </w:r>
      <w:r>
        <w:rPr>
          <w:spacing w:val="-1"/>
          <w:sz w:val="24"/>
          <w:szCs w:val="24"/>
        </w:rPr>
        <w:t>e</w:t>
      </w:r>
      <w:r>
        <w:rPr>
          <w:spacing w:val="2"/>
          <w:sz w:val="24"/>
          <w:szCs w:val="24"/>
        </w:rPr>
        <w:t>n</w:t>
      </w:r>
      <w:r>
        <w:rPr>
          <w:spacing w:val="-5"/>
          <w:sz w:val="24"/>
          <w:szCs w:val="24"/>
        </w:rPr>
        <w:t>g</w:t>
      </w:r>
      <w:r>
        <w:rPr>
          <w:spacing w:val="-1"/>
          <w:sz w:val="24"/>
          <w:szCs w:val="24"/>
        </w:rPr>
        <w:t>a</w:t>
      </w:r>
      <w:r>
        <w:rPr>
          <w:sz w:val="24"/>
          <w:szCs w:val="24"/>
        </w:rPr>
        <w:t>n</w:t>
      </w:r>
      <w:r>
        <w:rPr>
          <w:spacing w:val="2"/>
          <w:sz w:val="24"/>
          <w:szCs w:val="24"/>
        </w:rPr>
        <w:t xml:space="preserve"> </w:t>
      </w:r>
      <w:r>
        <w:rPr>
          <w:spacing w:val="4"/>
          <w:sz w:val="24"/>
          <w:szCs w:val="24"/>
        </w:rPr>
        <w:t>A</w:t>
      </w:r>
      <w:r>
        <w:rPr>
          <w:spacing w:val="-2"/>
          <w:sz w:val="24"/>
          <w:szCs w:val="24"/>
        </w:rPr>
        <w:t>g</w:t>
      </w:r>
      <w:r>
        <w:rPr>
          <w:sz w:val="24"/>
          <w:szCs w:val="24"/>
        </w:rPr>
        <w:t>ustanto</w:t>
      </w:r>
      <w:r>
        <w:rPr>
          <w:spacing w:val="3"/>
          <w:sz w:val="24"/>
          <w:szCs w:val="24"/>
        </w:rPr>
        <w:t xml:space="preserve"> </w:t>
      </w:r>
      <w:r>
        <w:rPr>
          <w:spacing w:val="-4"/>
          <w:sz w:val="24"/>
          <w:szCs w:val="24"/>
        </w:rPr>
        <w:t>B</w:t>
      </w:r>
      <w:r>
        <w:rPr>
          <w:spacing w:val="-1"/>
          <w:sz w:val="24"/>
          <w:szCs w:val="24"/>
        </w:rPr>
        <w:t>a</w:t>
      </w:r>
      <w:r>
        <w:rPr>
          <w:sz w:val="24"/>
          <w:szCs w:val="24"/>
        </w:rPr>
        <w:t>sm</w:t>
      </w:r>
      <w:r>
        <w:rPr>
          <w:spacing w:val="1"/>
          <w:sz w:val="24"/>
          <w:szCs w:val="24"/>
        </w:rPr>
        <w:t>a</w:t>
      </w:r>
      <w:r>
        <w:rPr>
          <w:sz w:val="24"/>
          <w:szCs w:val="24"/>
        </w:rPr>
        <w:t>r</w:t>
      </w:r>
      <w:r>
        <w:rPr>
          <w:spacing w:val="2"/>
          <w:sz w:val="24"/>
          <w:szCs w:val="24"/>
        </w:rPr>
        <w:t xml:space="preserve"> </w:t>
      </w:r>
      <w:r>
        <w:rPr>
          <w:spacing w:val="3"/>
          <w:sz w:val="24"/>
          <w:szCs w:val="24"/>
        </w:rPr>
        <w:t>s</w:t>
      </w:r>
      <w:r>
        <w:rPr>
          <w:spacing w:val="-1"/>
          <w:sz w:val="24"/>
          <w:szCs w:val="24"/>
        </w:rPr>
        <w:t>e</w:t>
      </w:r>
      <w:r>
        <w:rPr>
          <w:sz w:val="24"/>
          <w:szCs w:val="24"/>
        </w:rPr>
        <w:t>b</w:t>
      </w:r>
      <w:r>
        <w:rPr>
          <w:spacing w:val="1"/>
          <w:sz w:val="24"/>
          <w:szCs w:val="24"/>
        </w:rPr>
        <w:t>a</w:t>
      </w:r>
      <w:r>
        <w:rPr>
          <w:spacing w:val="-5"/>
          <w:sz w:val="24"/>
          <w:szCs w:val="24"/>
        </w:rPr>
        <w:t>g</w:t>
      </w:r>
      <w:r>
        <w:rPr>
          <w:spacing w:val="-1"/>
          <w:sz w:val="24"/>
          <w:szCs w:val="24"/>
        </w:rPr>
        <w:t>a</w:t>
      </w:r>
      <w:r>
        <w:rPr>
          <w:sz w:val="24"/>
          <w:szCs w:val="24"/>
        </w:rPr>
        <w:t>i K</w:t>
      </w:r>
      <w:r>
        <w:rPr>
          <w:spacing w:val="-1"/>
          <w:sz w:val="24"/>
          <w:szCs w:val="24"/>
        </w:rPr>
        <w:t>e</w:t>
      </w:r>
      <w:r>
        <w:rPr>
          <w:sz w:val="24"/>
          <w:szCs w:val="24"/>
        </w:rPr>
        <w:t xml:space="preserve">tua </w:t>
      </w:r>
      <w:r>
        <w:rPr>
          <w:spacing w:val="5"/>
          <w:sz w:val="24"/>
          <w:szCs w:val="24"/>
        </w:rPr>
        <w:t>M</w:t>
      </w:r>
      <w:r>
        <w:rPr>
          <w:spacing w:val="-8"/>
          <w:sz w:val="24"/>
          <w:szCs w:val="24"/>
        </w:rPr>
        <w:t>I</w:t>
      </w:r>
      <w:r>
        <w:rPr>
          <w:sz w:val="24"/>
          <w:szCs w:val="24"/>
        </w:rPr>
        <w:t>G</w:t>
      </w:r>
      <w:r>
        <w:rPr>
          <w:spacing w:val="5"/>
          <w:sz w:val="24"/>
          <w:szCs w:val="24"/>
        </w:rPr>
        <w:t xml:space="preserve"> </w:t>
      </w:r>
      <w:r>
        <w:rPr>
          <w:sz w:val="24"/>
          <w:szCs w:val="24"/>
        </w:rPr>
        <w:t>Kopi</w:t>
      </w:r>
      <w:r>
        <w:rPr>
          <w:spacing w:val="5"/>
          <w:sz w:val="24"/>
          <w:szCs w:val="24"/>
        </w:rPr>
        <w:t xml:space="preserve"> </w:t>
      </w:r>
      <w:r>
        <w:rPr>
          <w:sz w:val="24"/>
          <w:szCs w:val="24"/>
        </w:rPr>
        <w:t>Ro</w:t>
      </w:r>
      <w:r>
        <w:rPr>
          <w:spacing w:val="2"/>
          <w:sz w:val="24"/>
          <w:szCs w:val="24"/>
        </w:rPr>
        <w:t>b</w:t>
      </w:r>
      <w:r>
        <w:rPr>
          <w:sz w:val="24"/>
          <w:szCs w:val="24"/>
        </w:rPr>
        <w:t>usta</w:t>
      </w:r>
      <w:r>
        <w:rPr>
          <w:spacing w:val="5"/>
          <w:sz w:val="24"/>
          <w:szCs w:val="24"/>
        </w:rPr>
        <w:t xml:space="preserve"> </w:t>
      </w:r>
      <w:r>
        <w:rPr>
          <w:spacing w:val="-7"/>
          <w:sz w:val="24"/>
          <w:szCs w:val="24"/>
        </w:rPr>
        <w:t>L</w:t>
      </w:r>
      <w:r>
        <w:rPr>
          <w:spacing w:val="-1"/>
          <w:sz w:val="24"/>
          <w:szCs w:val="24"/>
        </w:rPr>
        <w:t>a</w:t>
      </w:r>
      <w:r>
        <w:rPr>
          <w:sz w:val="24"/>
          <w:szCs w:val="24"/>
        </w:rPr>
        <w:t>mp</w:t>
      </w:r>
      <w:r>
        <w:rPr>
          <w:spacing w:val="1"/>
          <w:sz w:val="24"/>
          <w:szCs w:val="24"/>
        </w:rPr>
        <w:t>u</w:t>
      </w:r>
      <w:r>
        <w:rPr>
          <w:spacing w:val="5"/>
          <w:sz w:val="24"/>
          <w:szCs w:val="24"/>
        </w:rPr>
        <w:t>n</w:t>
      </w:r>
      <w:r>
        <w:rPr>
          <w:spacing w:val="-5"/>
          <w:sz w:val="24"/>
          <w:szCs w:val="24"/>
        </w:rPr>
        <w:t>g</w:t>
      </w:r>
      <w:r>
        <w:rPr>
          <w:sz w:val="24"/>
          <w:szCs w:val="24"/>
        </w:rPr>
        <w:t>,</w:t>
      </w:r>
      <w:r>
        <w:rPr>
          <w:spacing w:val="2"/>
          <w:sz w:val="24"/>
          <w:szCs w:val="24"/>
        </w:rPr>
        <w:t xml:space="preserve"> </w:t>
      </w:r>
      <w:r>
        <w:rPr>
          <w:sz w:val="24"/>
          <w:szCs w:val="24"/>
        </w:rPr>
        <w:t>202</w:t>
      </w:r>
      <w:r>
        <w:rPr>
          <w:spacing w:val="2"/>
          <w:sz w:val="24"/>
          <w:szCs w:val="24"/>
        </w:rPr>
        <w:t>1)</w:t>
      </w:r>
      <w:r>
        <w:rPr>
          <w:sz w:val="24"/>
          <w:szCs w:val="24"/>
        </w:rPr>
        <w:t>.</w:t>
      </w:r>
      <w:r>
        <w:rPr>
          <w:spacing w:val="10"/>
          <w:sz w:val="24"/>
          <w:szCs w:val="24"/>
        </w:rPr>
        <w:t xml:space="preserve"> </w:t>
      </w:r>
      <w:r>
        <w:rPr>
          <w:spacing w:val="1"/>
          <w:sz w:val="24"/>
          <w:szCs w:val="24"/>
        </w:rPr>
        <w:t>P</w:t>
      </w:r>
      <w:r>
        <w:rPr>
          <w:spacing w:val="-1"/>
          <w:sz w:val="24"/>
          <w:szCs w:val="24"/>
        </w:rPr>
        <w:t>e</w:t>
      </w:r>
      <w:r>
        <w:rPr>
          <w:sz w:val="24"/>
          <w:szCs w:val="24"/>
        </w:rPr>
        <w:t>m</w:t>
      </w:r>
      <w:r>
        <w:rPr>
          <w:spacing w:val="-1"/>
          <w:sz w:val="24"/>
          <w:szCs w:val="24"/>
        </w:rPr>
        <w:t>er</w:t>
      </w:r>
      <w:r>
        <w:rPr>
          <w:sz w:val="24"/>
          <w:szCs w:val="24"/>
        </w:rPr>
        <w:t>in</w:t>
      </w:r>
      <w:r>
        <w:rPr>
          <w:spacing w:val="1"/>
          <w:sz w:val="24"/>
          <w:szCs w:val="24"/>
        </w:rPr>
        <w:t>t</w:t>
      </w:r>
      <w:r>
        <w:rPr>
          <w:spacing w:val="-1"/>
          <w:sz w:val="24"/>
          <w:szCs w:val="24"/>
        </w:rPr>
        <w:t>a</w:t>
      </w:r>
      <w:r>
        <w:rPr>
          <w:sz w:val="24"/>
          <w:szCs w:val="24"/>
        </w:rPr>
        <w:t>h</w:t>
      </w:r>
      <w:r>
        <w:rPr>
          <w:spacing w:val="2"/>
          <w:sz w:val="24"/>
          <w:szCs w:val="24"/>
        </w:rPr>
        <w:t xml:space="preserve"> </w:t>
      </w:r>
      <w:r>
        <w:rPr>
          <w:spacing w:val="1"/>
          <w:sz w:val="24"/>
          <w:szCs w:val="24"/>
        </w:rPr>
        <w:t>P</w:t>
      </w:r>
      <w:r>
        <w:rPr>
          <w:sz w:val="24"/>
          <w:szCs w:val="24"/>
        </w:rPr>
        <w:t>rovinsi</w:t>
      </w:r>
      <w:r>
        <w:rPr>
          <w:spacing w:val="8"/>
          <w:sz w:val="24"/>
          <w:szCs w:val="24"/>
        </w:rPr>
        <w:t xml:space="preserve"> </w:t>
      </w:r>
      <w:r>
        <w:rPr>
          <w:spacing w:val="-5"/>
          <w:sz w:val="24"/>
          <w:szCs w:val="24"/>
        </w:rPr>
        <w:t>L</w:t>
      </w:r>
      <w:r>
        <w:rPr>
          <w:spacing w:val="-1"/>
          <w:sz w:val="24"/>
          <w:szCs w:val="24"/>
        </w:rPr>
        <w:t>a</w:t>
      </w:r>
      <w:r>
        <w:rPr>
          <w:sz w:val="24"/>
          <w:szCs w:val="24"/>
        </w:rPr>
        <w:t>mpu</w:t>
      </w:r>
      <w:r>
        <w:rPr>
          <w:spacing w:val="3"/>
          <w:sz w:val="24"/>
          <w:szCs w:val="24"/>
        </w:rPr>
        <w:t>n</w:t>
      </w:r>
      <w:r>
        <w:rPr>
          <w:sz w:val="24"/>
          <w:szCs w:val="24"/>
        </w:rPr>
        <w:t>g b</w:t>
      </w:r>
      <w:r>
        <w:rPr>
          <w:spacing w:val="-1"/>
          <w:sz w:val="24"/>
          <w:szCs w:val="24"/>
        </w:rPr>
        <w:t>er</w:t>
      </w:r>
      <w:r>
        <w:rPr>
          <w:sz w:val="24"/>
          <w:szCs w:val="24"/>
        </w:rPr>
        <w:t>w</w:t>
      </w:r>
      <w:r>
        <w:rPr>
          <w:spacing w:val="-1"/>
          <w:sz w:val="24"/>
          <w:szCs w:val="24"/>
        </w:rPr>
        <w:t>e</w:t>
      </w:r>
      <w:r>
        <w:rPr>
          <w:spacing w:val="2"/>
          <w:sz w:val="24"/>
          <w:szCs w:val="24"/>
        </w:rPr>
        <w:t>n</w:t>
      </w:r>
      <w:r>
        <w:rPr>
          <w:spacing w:val="-1"/>
          <w:sz w:val="24"/>
          <w:szCs w:val="24"/>
        </w:rPr>
        <w:t>a</w:t>
      </w:r>
      <w:r>
        <w:rPr>
          <w:spacing w:val="2"/>
          <w:sz w:val="24"/>
          <w:szCs w:val="24"/>
        </w:rPr>
        <w:t>n</w:t>
      </w:r>
      <w:r>
        <w:rPr>
          <w:sz w:val="24"/>
          <w:szCs w:val="24"/>
        </w:rPr>
        <w:t>g untuk</w:t>
      </w:r>
      <w:r>
        <w:rPr>
          <w:spacing w:val="4"/>
          <w:sz w:val="24"/>
          <w:szCs w:val="24"/>
        </w:rPr>
        <w:t xml:space="preserve"> </w:t>
      </w:r>
      <w:r>
        <w:rPr>
          <w:sz w:val="24"/>
          <w:szCs w:val="24"/>
        </w:rPr>
        <w:t>me</w:t>
      </w:r>
      <w:r>
        <w:rPr>
          <w:spacing w:val="2"/>
          <w:sz w:val="24"/>
          <w:szCs w:val="24"/>
        </w:rPr>
        <w:t>m</w:t>
      </w:r>
      <w:r>
        <w:rPr>
          <w:sz w:val="24"/>
          <w:szCs w:val="24"/>
        </w:rPr>
        <w:t>b</w:t>
      </w:r>
      <w:r>
        <w:rPr>
          <w:spacing w:val="-1"/>
          <w:sz w:val="24"/>
          <w:szCs w:val="24"/>
        </w:rPr>
        <w:t>e</w:t>
      </w:r>
      <w:r>
        <w:rPr>
          <w:sz w:val="24"/>
          <w:szCs w:val="24"/>
        </w:rPr>
        <w:t>rik</w:t>
      </w:r>
      <w:r>
        <w:rPr>
          <w:spacing w:val="-1"/>
          <w:sz w:val="24"/>
          <w:szCs w:val="24"/>
        </w:rPr>
        <w:t>a</w:t>
      </w:r>
      <w:r>
        <w:rPr>
          <w:sz w:val="24"/>
          <w:szCs w:val="24"/>
        </w:rPr>
        <w:t>n</w:t>
      </w:r>
      <w:r>
        <w:rPr>
          <w:spacing w:val="4"/>
          <w:sz w:val="24"/>
          <w:szCs w:val="24"/>
        </w:rPr>
        <w:t xml:space="preserve"> </w:t>
      </w:r>
      <w:r>
        <w:rPr>
          <w:sz w:val="24"/>
          <w:szCs w:val="24"/>
        </w:rPr>
        <w:t>p</w:t>
      </w:r>
      <w:r>
        <w:rPr>
          <w:spacing w:val="-1"/>
          <w:sz w:val="24"/>
          <w:szCs w:val="24"/>
        </w:rPr>
        <w:t>e</w:t>
      </w:r>
      <w:r>
        <w:rPr>
          <w:sz w:val="24"/>
          <w:szCs w:val="24"/>
        </w:rPr>
        <w:t>man</w:t>
      </w:r>
      <w:r>
        <w:rPr>
          <w:spacing w:val="-1"/>
          <w:sz w:val="24"/>
          <w:szCs w:val="24"/>
        </w:rPr>
        <w:t>faa</w:t>
      </w:r>
      <w:r>
        <w:rPr>
          <w:spacing w:val="3"/>
          <w:sz w:val="24"/>
          <w:szCs w:val="24"/>
        </w:rPr>
        <w:t>t</w:t>
      </w:r>
      <w:r>
        <w:rPr>
          <w:spacing w:val="-1"/>
          <w:sz w:val="24"/>
          <w:szCs w:val="24"/>
        </w:rPr>
        <w:t>a</w:t>
      </w:r>
      <w:r>
        <w:rPr>
          <w:sz w:val="24"/>
          <w:szCs w:val="24"/>
        </w:rPr>
        <w:t>n</w:t>
      </w:r>
      <w:r>
        <w:rPr>
          <w:spacing w:val="7"/>
          <w:sz w:val="24"/>
          <w:szCs w:val="24"/>
        </w:rPr>
        <w:t xml:space="preserve"> </w:t>
      </w:r>
      <w:r>
        <w:rPr>
          <w:sz w:val="24"/>
          <w:szCs w:val="24"/>
        </w:rPr>
        <w:t>i</w:t>
      </w:r>
      <w:r>
        <w:rPr>
          <w:spacing w:val="2"/>
          <w:sz w:val="24"/>
          <w:szCs w:val="24"/>
        </w:rPr>
        <w:t>n</w:t>
      </w:r>
      <w:r>
        <w:rPr>
          <w:sz w:val="24"/>
          <w:szCs w:val="24"/>
        </w:rPr>
        <w:t>dikasi</w:t>
      </w:r>
      <w:r>
        <w:rPr>
          <w:spacing w:val="7"/>
          <w:sz w:val="24"/>
          <w:szCs w:val="24"/>
        </w:rPr>
        <w:t xml:space="preserve"> </w:t>
      </w:r>
      <w:r>
        <w:rPr>
          <w:spacing w:val="-5"/>
          <w:sz w:val="24"/>
          <w:szCs w:val="24"/>
        </w:rPr>
        <w:t>g</w:t>
      </w:r>
      <w:r>
        <w:rPr>
          <w:sz w:val="24"/>
          <w:szCs w:val="24"/>
        </w:rPr>
        <w:t>e</w:t>
      </w:r>
      <w:r>
        <w:rPr>
          <w:spacing w:val="5"/>
          <w:sz w:val="24"/>
          <w:szCs w:val="24"/>
        </w:rPr>
        <w:t>o</w:t>
      </w:r>
      <w:r>
        <w:rPr>
          <w:spacing w:val="-5"/>
          <w:sz w:val="24"/>
          <w:szCs w:val="24"/>
        </w:rPr>
        <w:t>g</w:t>
      </w:r>
      <w:r>
        <w:rPr>
          <w:spacing w:val="-1"/>
          <w:sz w:val="24"/>
          <w:szCs w:val="24"/>
        </w:rPr>
        <w:t>r</w:t>
      </w:r>
      <w:r>
        <w:rPr>
          <w:spacing w:val="1"/>
          <w:sz w:val="24"/>
          <w:szCs w:val="24"/>
        </w:rPr>
        <w:t>a</w:t>
      </w:r>
      <w:r>
        <w:rPr>
          <w:sz w:val="24"/>
          <w:szCs w:val="24"/>
        </w:rPr>
        <w:t>fis</w:t>
      </w:r>
      <w:r>
        <w:rPr>
          <w:spacing w:val="4"/>
          <w:sz w:val="24"/>
          <w:szCs w:val="24"/>
        </w:rPr>
        <w:t xml:space="preserve"> </w:t>
      </w:r>
      <w:r>
        <w:rPr>
          <w:sz w:val="24"/>
          <w:szCs w:val="24"/>
        </w:rPr>
        <w:t>t</w:t>
      </w:r>
      <w:r>
        <w:rPr>
          <w:spacing w:val="-1"/>
          <w:sz w:val="24"/>
          <w:szCs w:val="24"/>
        </w:rPr>
        <w:t>er</w:t>
      </w:r>
      <w:r>
        <w:rPr>
          <w:sz w:val="24"/>
          <w:szCs w:val="24"/>
        </w:rPr>
        <w:t>h</w:t>
      </w:r>
      <w:r>
        <w:rPr>
          <w:spacing w:val="-1"/>
          <w:sz w:val="24"/>
          <w:szCs w:val="24"/>
        </w:rPr>
        <w:t>a</w:t>
      </w:r>
      <w:r>
        <w:rPr>
          <w:spacing w:val="5"/>
          <w:sz w:val="24"/>
          <w:szCs w:val="24"/>
        </w:rPr>
        <w:t>d</w:t>
      </w:r>
      <w:r>
        <w:rPr>
          <w:spacing w:val="-1"/>
          <w:sz w:val="24"/>
          <w:szCs w:val="24"/>
        </w:rPr>
        <w:t>a</w:t>
      </w:r>
      <w:r>
        <w:rPr>
          <w:sz w:val="24"/>
          <w:szCs w:val="24"/>
        </w:rPr>
        <w:t>p</w:t>
      </w:r>
      <w:r>
        <w:rPr>
          <w:spacing w:val="6"/>
          <w:sz w:val="24"/>
          <w:szCs w:val="24"/>
        </w:rPr>
        <w:t xml:space="preserve"> </w:t>
      </w:r>
      <w:r>
        <w:rPr>
          <w:sz w:val="24"/>
          <w:szCs w:val="24"/>
        </w:rPr>
        <w:t>Kopi Robusta</w:t>
      </w:r>
      <w:r>
        <w:rPr>
          <w:spacing w:val="5"/>
          <w:sz w:val="24"/>
          <w:szCs w:val="24"/>
        </w:rPr>
        <w:t xml:space="preserve"> </w:t>
      </w:r>
      <w:r>
        <w:rPr>
          <w:spacing w:val="-7"/>
          <w:sz w:val="24"/>
          <w:szCs w:val="24"/>
        </w:rPr>
        <w:t>L</w:t>
      </w:r>
      <w:r>
        <w:rPr>
          <w:sz w:val="24"/>
          <w:szCs w:val="24"/>
        </w:rPr>
        <w:t>ampu</w:t>
      </w:r>
      <w:r>
        <w:rPr>
          <w:spacing w:val="3"/>
          <w:sz w:val="24"/>
          <w:szCs w:val="24"/>
        </w:rPr>
        <w:t>n</w:t>
      </w:r>
      <w:r>
        <w:rPr>
          <w:sz w:val="24"/>
          <w:szCs w:val="24"/>
        </w:rPr>
        <w:t>g</w:t>
      </w:r>
      <w:r>
        <w:rPr>
          <w:spacing w:val="1"/>
          <w:sz w:val="24"/>
          <w:szCs w:val="24"/>
        </w:rPr>
        <w:t xml:space="preserve"> </w:t>
      </w:r>
      <w:r>
        <w:rPr>
          <w:sz w:val="24"/>
          <w:szCs w:val="24"/>
        </w:rPr>
        <w:t>d</w:t>
      </w:r>
      <w:r>
        <w:rPr>
          <w:spacing w:val="-1"/>
          <w:sz w:val="24"/>
          <w:szCs w:val="24"/>
        </w:rPr>
        <w:t>a</w:t>
      </w:r>
      <w:r>
        <w:rPr>
          <w:sz w:val="24"/>
          <w:szCs w:val="24"/>
        </w:rPr>
        <w:t>l</w:t>
      </w:r>
      <w:r>
        <w:rPr>
          <w:spacing w:val="4"/>
          <w:sz w:val="24"/>
          <w:szCs w:val="24"/>
        </w:rPr>
        <w:t>a</w:t>
      </w:r>
      <w:r>
        <w:rPr>
          <w:sz w:val="24"/>
          <w:szCs w:val="24"/>
        </w:rPr>
        <w:t>m</w:t>
      </w:r>
      <w:r>
        <w:rPr>
          <w:spacing w:val="4"/>
          <w:sz w:val="24"/>
          <w:szCs w:val="24"/>
        </w:rPr>
        <w:t xml:space="preserve"> </w:t>
      </w:r>
      <w:r>
        <w:rPr>
          <w:sz w:val="24"/>
          <w:szCs w:val="24"/>
        </w:rPr>
        <w:t>memb</w:t>
      </w:r>
      <w:r>
        <w:rPr>
          <w:spacing w:val="-1"/>
          <w:sz w:val="24"/>
          <w:szCs w:val="24"/>
        </w:rPr>
        <w:t>e</w:t>
      </w:r>
      <w:r>
        <w:rPr>
          <w:sz w:val="24"/>
          <w:szCs w:val="24"/>
        </w:rPr>
        <w:t>rik</w:t>
      </w:r>
      <w:r>
        <w:rPr>
          <w:spacing w:val="-1"/>
          <w:sz w:val="24"/>
          <w:szCs w:val="24"/>
        </w:rPr>
        <w:t>a</w:t>
      </w:r>
      <w:r>
        <w:rPr>
          <w:sz w:val="24"/>
          <w:szCs w:val="24"/>
        </w:rPr>
        <w:t>n</w:t>
      </w:r>
      <w:r>
        <w:rPr>
          <w:spacing w:val="3"/>
          <w:sz w:val="24"/>
          <w:szCs w:val="24"/>
        </w:rPr>
        <w:t xml:space="preserve"> </w:t>
      </w:r>
      <w:r>
        <w:rPr>
          <w:sz w:val="24"/>
          <w:szCs w:val="24"/>
        </w:rPr>
        <w:t>nil</w:t>
      </w:r>
      <w:r>
        <w:rPr>
          <w:spacing w:val="-1"/>
          <w:sz w:val="24"/>
          <w:szCs w:val="24"/>
        </w:rPr>
        <w:t>a</w:t>
      </w:r>
      <w:r>
        <w:rPr>
          <w:sz w:val="24"/>
          <w:szCs w:val="24"/>
        </w:rPr>
        <w:t>i</w:t>
      </w:r>
      <w:r>
        <w:rPr>
          <w:spacing w:val="4"/>
          <w:sz w:val="24"/>
          <w:szCs w:val="24"/>
        </w:rPr>
        <w:t xml:space="preserve"> </w:t>
      </w:r>
      <w:r>
        <w:rPr>
          <w:spacing w:val="3"/>
          <w:sz w:val="24"/>
          <w:szCs w:val="24"/>
        </w:rPr>
        <w:t>t</w:t>
      </w:r>
      <w:r>
        <w:rPr>
          <w:spacing w:val="1"/>
          <w:sz w:val="24"/>
          <w:szCs w:val="24"/>
        </w:rPr>
        <w:t>a</w:t>
      </w:r>
      <w:r>
        <w:rPr>
          <w:sz w:val="24"/>
          <w:szCs w:val="24"/>
        </w:rPr>
        <w:t>mbah p</w:t>
      </w:r>
      <w:r>
        <w:rPr>
          <w:spacing w:val="-1"/>
          <w:sz w:val="24"/>
          <w:szCs w:val="24"/>
        </w:rPr>
        <w:t>a</w:t>
      </w:r>
      <w:r>
        <w:rPr>
          <w:sz w:val="24"/>
          <w:szCs w:val="24"/>
        </w:rPr>
        <w:t>da</w:t>
      </w:r>
      <w:r>
        <w:rPr>
          <w:spacing w:val="5"/>
          <w:sz w:val="24"/>
          <w:szCs w:val="24"/>
        </w:rPr>
        <w:t xml:space="preserve"> </w:t>
      </w:r>
      <w:r>
        <w:rPr>
          <w:spacing w:val="-1"/>
          <w:sz w:val="24"/>
          <w:szCs w:val="24"/>
        </w:rPr>
        <w:t>e</w:t>
      </w:r>
      <w:r>
        <w:rPr>
          <w:sz w:val="24"/>
          <w:szCs w:val="24"/>
        </w:rPr>
        <w:t>konomi</w:t>
      </w:r>
      <w:r>
        <w:rPr>
          <w:spacing w:val="4"/>
          <w:sz w:val="24"/>
          <w:szCs w:val="24"/>
        </w:rPr>
        <w:t xml:space="preserve"> </w:t>
      </w:r>
      <w:r>
        <w:rPr>
          <w:sz w:val="24"/>
          <w:szCs w:val="24"/>
        </w:rPr>
        <w:t>p</w:t>
      </w:r>
      <w:r>
        <w:rPr>
          <w:spacing w:val="-1"/>
          <w:sz w:val="24"/>
          <w:szCs w:val="24"/>
        </w:rPr>
        <w:t>e</w:t>
      </w:r>
      <w:r>
        <w:rPr>
          <w:spacing w:val="3"/>
          <w:sz w:val="24"/>
          <w:szCs w:val="24"/>
        </w:rPr>
        <w:t>t</w:t>
      </w:r>
      <w:r>
        <w:rPr>
          <w:spacing w:val="-1"/>
          <w:sz w:val="24"/>
          <w:szCs w:val="24"/>
        </w:rPr>
        <w:t>a</w:t>
      </w:r>
      <w:r>
        <w:rPr>
          <w:sz w:val="24"/>
          <w:szCs w:val="24"/>
        </w:rPr>
        <w:t>ni</w:t>
      </w:r>
      <w:r>
        <w:rPr>
          <w:spacing w:val="4"/>
          <w:sz w:val="24"/>
          <w:szCs w:val="24"/>
        </w:rPr>
        <w:t xml:space="preserve"> </w:t>
      </w:r>
      <w:r>
        <w:rPr>
          <w:sz w:val="24"/>
          <w:szCs w:val="24"/>
        </w:rPr>
        <w:t>s</w:t>
      </w:r>
      <w:r>
        <w:rPr>
          <w:spacing w:val="-1"/>
          <w:sz w:val="24"/>
          <w:szCs w:val="24"/>
        </w:rPr>
        <w:t>e</w:t>
      </w:r>
      <w:r>
        <w:rPr>
          <w:sz w:val="24"/>
          <w:szCs w:val="24"/>
        </w:rPr>
        <w:t>rta p</w:t>
      </w:r>
      <w:r>
        <w:rPr>
          <w:spacing w:val="-1"/>
          <w:sz w:val="24"/>
          <w:szCs w:val="24"/>
        </w:rPr>
        <w:t>e</w:t>
      </w:r>
      <w:r>
        <w:rPr>
          <w:sz w:val="24"/>
          <w:szCs w:val="24"/>
        </w:rPr>
        <w:t>n</w:t>
      </w:r>
      <w:r>
        <w:rPr>
          <w:spacing w:val="-2"/>
          <w:sz w:val="24"/>
          <w:szCs w:val="24"/>
        </w:rPr>
        <w:t>g</w:t>
      </w:r>
      <w:r>
        <w:rPr>
          <w:spacing w:val="-1"/>
          <w:sz w:val="24"/>
          <w:szCs w:val="24"/>
        </w:rPr>
        <w:t>a</w:t>
      </w:r>
      <w:r>
        <w:rPr>
          <w:sz w:val="24"/>
          <w:szCs w:val="24"/>
        </w:rPr>
        <w:t>ku</w:t>
      </w:r>
      <w:r>
        <w:rPr>
          <w:spacing w:val="-1"/>
          <w:sz w:val="24"/>
          <w:szCs w:val="24"/>
        </w:rPr>
        <w:t>a</w:t>
      </w:r>
      <w:r>
        <w:rPr>
          <w:sz w:val="24"/>
          <w:szCs w:val="24"/>
        </w:rPr>
        <w:t>n m</w:t>
      </w:r>
      <w:r>
        <w:rPr>
          <w:spacing w:val="1"/>
          <w:sz w:val="24"/>
          <w:szCs w:val="24"/>
        </w:rPr>
        <w:t>u</w:t>
      </w:r>
      <w:r>
        <w:rPr>
          <w:sz w:val="24"/>
          <w:szCs w:val="24"/>
        </w:rPr>
        <w:t>tu d</w:t>
      </w:r>
      <w:r>
        <w:rPr>
          <w:spacing w:val="-1"/>
          <w:sz w:val="24"/>
          <w:szCs w:val="24"/>
        </w:rPr>
        <w:t>a</w:t>
      </w:r>
      <w:r>
        <w:rPr>
          <w:sz w:val="24"/>
          <w:szCs w:val="24"/>
        </w:rPr>
        <w:t>n</w:t>
      </w:r>
      <w:r>
        <w:rPr>
          <w:spacing w:val="2"/>
          <w:sz w:val="24"/>
          <w:szCs w:val="24"/>
        </w:rPr>
        <w:t xml:space="preserve"> </w:t>
      </w:r>
      <w:r>
        <w:rPr>
          <w:spacing w:val="-1"/>
          <w:sz w:val="24"/>
          <w:szCs w:val="24"/>
        </w:rPr>
        <w:t>c</w:t>
      </w:r>
      <w:r>
        <w:rPr>
          <w:sz w:val="24"/>
          <w:szCs w:val="24"/>
        </w:rPr>
        <w:t>iri</w:t>
      </w:r>
      <w:r>
        <w:rPr>
          <w:spacing w:val="2"/>
          <w:sz w:val="24"/>
          <w:szCs w:val="24"/>
        </w:rPr>
        <w:t xml:space="preserve"> </w:t>
      </w:r>
      <w:r>
        <w:rPr>
          <w:sz w:val="24"/>
          <w:szCs w:val="24"/>
        </w:rPr>
        <w:t>kh</w:t>
      </w:r>
      <w:r>
        <w:rPr>
          <w:spacing w:val="-1"/>
          <w:sz w:val="24"/>
          <w:szCs w:val="24"/>
        </w:rPr>
        <w:t>a</w:t>
      </w:r>
      <w:r>
        <w:rPr>
          <w:sz w:val="24"/>
          <w:szCs w:val="24"/>
        </w:rPr>
        <w:t>s Kopi</w:t>
      </w:r>
      <w:r>
        <w:rPr>
          <w:spacing w:val="1"/>
          <w:sz w:val="24"/>
          <w:szCs w:val="24"/>
        </w:rPr>
        <w:t xml:space="preserve"> R</w:t>
      </w:r>
      <w:r>
        <w:rPr>
          <w:sz w:val="24"/>
          <w:szCs w:val="24"/>
        </w:rPr>
        <w:t>obusta</w:t>
      </w:r>
      <w:r>
        <w:rPr>
          <w:spacing w:val="2"/>
          <w:sz w:val="24"/>
          <w:szCs w:val="24"/>
        </w:rPr>
        <w:t xml:space="preserve"> </w:t>
      </w:r>
      <w:r>
        <w:rPr>
          <w:spacing w:val="-7"/>
          <w:sz w:val="24"/>
          <w:szCs w:val="24"/>
        </w:rPr>
        <w:t>L</w:t>
      </w:r>
      <w:r>
        <w:rPr>
          <w:spacing w:val="-1"/>
          <w:sz w:val="24"/>
          <w:szCs w:val="24"/>
        </w:rPr>
        <w:t>a</w:t>
      </w:r>
      <w:r>
        <w:rPr>
          <w:sz w:val="24"/>
          <w:szCs w:val="24"/>
        </w:rPr>
        <w:t>m</w:t>
      </w:r>
      <w:r>
        <w:rPr>
          <w:spacing w:val="3"/>
          <w:sz w:val="24"/>
          <w:szCs w:val="24"/>
        </w:rPr>
        <w:t>p</w:t>
      </w:r>
      <w:r>
        <w:rPr>
          <w:sz w:val="24"/>
          <w:szCs w:val="24"/>
        </w:rPr>
        <w:t>un</w:t>
      </w:r>
      <w:r>
        <w:rPr>
          <w:spacing w:val="-5"/>
          <w:sz w:val="24"/>
          <w:szCs w:val="24"/>
        </w:rPr>
        <w:t>g</w:t>
      </w:r>
      <w:r>
        <w:rPr>
          <w:sz w:val="24"/>
          <w:szCs w:val="24"/>
        </w:rPr>
        <w:t>.</w:t>
      </w:r>
    </w:p>
    <w:p w:rsidR="00477295" w:rsidRDefault="00477295" w:rsidP="00477295">
      <w:pPr>
        <w:spacing w:before="8" w:line="361" w:lineRule="auto"/>
        <w:ind w:left="588" w:right="75" w:firstLine="569"/>
        <w:jc w:val="both"/>
        <w:rPr>
          <w:sz w:val="24"/>
          <w:szCs w:val="24"/>
        </w:rPr>
      </w:pPr>
      <w:r>
        <w:rPr>
          <w:spacing w:val="-4"/>
          <w:sz w:val="24"/>
          <w:szCs w:val="24"/>
        </w:rPr>
        <w:t>B</w:t>
      </w:r>
      <w:r>
        <w:rPr>
          <w:spacing w:val="-1"/>
          <w:sz w:val="24"/>
          <w:szCs w:val="24"/>
        </w:rPr>
        <w:t>e</w:t>
      </w:r>
      <w:r>
        <w:rPr>
          <w:spacing w:val="2"/>
          <w:sz w:val="24"/>
          <w:szCs w:val="24"/>
        </w:rPr>
        <w:t>r</w:t>
      </w:r>
      <w:r>
        <w:rPr>
          <w:sz w:val="24"/>
          <w:szCs w:val="24"/>
        </w:rPr>
        <w:t>das</w:t>
      </w:r>
      <w:r>
        <w:rPr>
          <w:spacing w:val="-1"/>
          <w:sz w:val="24"/>
          <w:szCs w:val="24"/>
        </w:rPr>
        <w:t>ar</w:t>
      </w:r>
      <w:r>
        <w:rPr>
          <w:sz w:val="24"/>
          <w:szCs w:val="24"/>
        </w:rPr>
        <w:t>k</w:t>
      </w:r>
      <w:r>
        <w:rPr>
          <w:spacing w:val="-1"/>
          <w:sz w:val="24"/>
          <w:szCs w:val="24"/>
        </w:rPr>
        <w:t>a</w:t>
      </w:r>
      <w:r>
        <w:rPr>
          <w:sz w:val="24"/>
          <w:szCs w:val="24"/>
        </w:rPr>
        <w:t>n</w:t>
      </w:r>
      <w:r>
        <w:rPr>
          <w:spacing w:val="3"/>
          <w:sz w:val="24"/>
          <w:szCs w:val="24"/>
        </w:rPr>
        <w:t xml:space="preserve"> </w:t>
      </w:r>
      <w:r>
        <w:rPr>
          <w:sz w:val="24"/>
          <w:szCs w:val="24"/>
        </w:rPr>
        <w:t>u</w:t>
      </w:r>
      <w:r>
        <w:rPr>
          <w:spacing w:val="-1"/>
          <w:sz w:val="24"/>
          <w:szCs w:val="24"/>
        </w:rPr>
        <w:t>ra</w:t>
      </w:r>
      <w:r>
        <w:rPr>
          <w:sz w:val="24"/>
          <w:szCs w:val="24"/>
        </w:rPr>
        <w:t>ian di</w:t>
      </w:r>
      <w:r>
        <w:rPr>
          <w:spacing w:val="8"/>
          <w:sz w:val="24"/>
          <w:szCs w:val="24"/>
        </w:rPr>
        <w:t xml:space="preserve"> </w:t>
      </w:r>
      <w:r>
        <w:rPr>
          <w:spacing w:val="-1"/>
          <w:sz w:val="24"/>
          <w:szCs w:val="24"/>
        </w:rPr>
        <w:t>a</w:t>
      </w:r>
      <w:r>
        <w:rPr>
          <w:sz w:val="24"/>
          <w:szCs w:val="24"/>
        </w:rPr>
        <w:t xml:space="preserve">tas, </w:t>
      </w:r>
      <w:r>
        <w:rPr>
          <w:spacing w:val="1"/>
          <w:sz w:val="24"/>
          <w:szCs w:val="24"/>
        </w:rPr>
        <w:t>p</w:t>
      </w:r>
      <w:r>
        <w:rPr>
          <w:spacing w:val="-1"/>
          <w:sz w:val="24"/>
          <w:szCs w:val="24"/>
        </w:rPr>
        <w:t>e</w:t>
      </w:r>
      <w:r>
        <w:rPr>
          <w:sz w:val="24"/>
          <w:szCs w:val="24"/>
        </w:rPr>
        <w:t>n</w:t>
      </w:r>
      <w:r>
        <w:rPr>
          <w:spacing w:val="1"/>
          <w:sz w:val="24"/>
          <w:szCs w:val="24"/>
        </w:rPr>
        <w:t>e</w:t>
      </w:r>
      <w:r>
        <w:rPr>
          <w:sz w:val="24"/>
          <w:szCs w:val="24"/>
        </w:rPr>
        <w:t>liti</w:t>
      </w:r>
      <w:r>
        <w:rPr>
          <w:spacing w:val="1"/>
          <w:sz w:val="24"/>
          <w:szCs w:val="24"/>
        </w:rPr>
        <w:t xml:space="preserve"> </w:t>
      </w:r>
      <w:r>
        <w:rPr>
          <w:spacing w:val="3"/>
          <w:sz w:val="24"/>
          <w:szCs w:val="24"/>
        </w:rPr>
        <w:t>t</w:t>
      </w:r>
      <w:r>
        <w:rPr>
          <w:sz w:val="24"/>
          <w:szCs w:val="24"/>
        </w:rPr>
        <w:t>e</w:t>
      </w:r>
      <w:r>
        <w:rPr>
          <w:spacing w:val="-1"/>
          <w:sz w:val="24"/>
          <w:szCs w:val="24"/>
        </w:rPr>
        <w:t>r</w:t>
      </w:r>
      <w:r>
        <w:rPr>
          <w:sz w:val="24"/>
          <w:szCs w:val="24"/>
        </w:rPr>
        <w:t>t</w:t>
      </w:r>
      <w:r>
        <w:rPr>
          <w:spacing w:val="-1"/>
          <w:sz w:val="24"/>
          <w:szCs w:val="24"/>
        </w:rPr>
        <w:t>ar</w:t>
      </w:r>
      <w:r>
        <w:rPr>
          <w:sz w:val="24"/>
          <w:szCs w:val="24"/>
        </w:rPr>
        <w:t>ik</w:t>
      </w:r>
      <w:r>
        <w:rPr>
          <w:spacing w:val="1"/>
          <w:sz w:val="24"/>
          <w:szCs w:val="24"/>
        </w:rPr>
        <w:t xml:space="preserve"> </w:t>
      </w:r>
      <w:r>
        <w:rPr>
          <w:spacing w:val="2"/>
          <w:sz w:val="24"/>
          <w:szCs w:val="24"/>
        </w:rPr>
        <w:t>u</w:t>
      </w:r>
      <w:r>
        <w:rPr>
          <w:spacing w:val="1"/>
          <w:sz w:val="24"/>
          <w:szCs w:val="24"/>
        </w:rPr>
        <w:t>n</w:t>
      </w:r>
      <w:r>
        <w:rPr>
          <w:spacing w:val="3"/>
          <w:sz w:val="24"/>
          <w:szCs w:val="24"/>
        </w:rPr>
        <w:t>t</w:t>
      </w:r>
      <w:r>
        <w:rPr>
          <w:sz w:val="24"/>
          <w:szCs w:val="24"/>
        </w:rPr>
        <w:t>uk menulis</w:t>
      </w:r>
      <w:r>
        <w:rPr>
          <w:spacing w:val="1"/>
          <w:sz w:val="24"/>
          <w:szCs w:val="24"/>
        </w:rPr>
        <w:t xml:space="preserve"> </w:t>
      </w:r>
      <w:r>
        <w:rPr>
          <w:sz w:val="24"/>
          <w:szCs w:val="24"/>
        </w:rPr>
        <w:t>jur</w:t>
      </w:r>
      <w:r>
        <w:rPr>
          <w:spacing w:val="1"/>
          <w:sz w:val="24"/>
          <w:szCs w:val="24"/>
        </w:rPr>
        <w:t>n</w:t>
      </w:r>
      <w:r>
        <w:rPr>
          <w:spacing w:val="-1"/>
          <w:sz w:val="24"/>
          <w:szCs w:val="24"/>
        </w:rPr>
        <w:t>a</w:t>
      </w:r>
      <w:r>
        <w:rPr>
          <w:sz w:val="24"/>
          <w:szCs w:val="24"/>
        </w:rPr>
        <w:t xml:space="preserve">l  </w:t>
      </w:r>
      <w:r>
        <w:rPr>
          <w:spacing w:val="16"/>
          <w:sz w:val="24"/>
          <w:szCs w:val="24"/>
        </w:rPr>
        <w:t xml:space="preserve"> </w:t>
      </w:r>
      <w:r>
        <w:rPr>
          <w:spacing w:val="-7"/>
          <w:sz w:val="24"/>
          <w:szCs w:val="24"/>
        </w:rPr>
        <w:t>y</w:t>
      </w:r>
      <w:r>
        <w:rPr>
          <w:spacing w:val="-1"/>
          <w:sz w:val="24"/>
          <w:szCs w:val="24"/>
        </w:rPr>
        <w:t>a</w:t>
      </w:r>
      <w:r>
        <w:rPr>
          <w:spacing w:val="2"/>
          <w:sz w:val="24"/>
          <w:szCs w:val="24"/>
        </w:rPr>
        <w:t>n</w:t>
      </w:r>
      <w:r>
        <w:rPr>
          <w:sz w:val="24"/>
          <w:szCs w:val="24"/>
        </w:rPr>
        <w:t>g b</w:t>
      </w:r>
      <w:r>
        <w:rPr>
          <w:spacing w:val="-1"/>
          <w:sz w:val="24"/>
          <w:szCs w:val="24"/>
        </w:rPr>
        <w:t>e</w:t>
      </w:r>
      <w:r>
        <w:rPr>
          <w:sz w:val="24"/>
          <w:szCs w:val="24"/>
        </w:rPr>
        <w:t>rjudul:</w:t>
      </w:r>
      <w:r>
        <w:rPr>
          <w:spacing w:val="-11"/>
          <w:sz w:val="24"/>
          <w:szCs w:val="24"/>
        </w:rPr>
        <w:t xml:space="preserve"> </w:t>
      </w:r>
      <w:r>
        <w:rPr>
          <w:b/>
          <w:spacing w:val="-5"/>
          <w:sz w:val="24"/>
          <w:szCs w:val="24"/>
        </w:rPr>
        <w:t>P</w:t>
      </w:r>
      <w:r>
        <w:rPr>
          <w:b/>
          <w:spacing w:val="1"/>
          <w:sz w:val="24"/>
          <w:szCs w:val="24"/>
        </w:rPr>
        <w:t>E</w:t>
      </w:r>
      <w:r>
        <w:rPr>
          <w:b/>
          <w:spacing w:val="-1"/>
          <w:sz w:val="24"/>
          <w:szCs w:val="24"/>
        </w:rPr>
        <w:t>M</w:t>
      </w:r>
      <w:r>
        <w:rPr>
          <w:b/>
          <w:sz w:val="24"/>
          <w:szCs w:val="24"/>
        </w:rPr>
        <w:t>A</w:t>
      </w:r>
      <w:r>
        <w:rPr>
          <w:b/>
          <w:spacing w:val="2"/>
          <w:sz w:val="24"/>
          <w:szCs w:val="24"/>
        </w:rPr>
        <w:t>N</w:t>
      </w:r>
      <w:r>
        <w:rPr>
          <w:b/>
          <w:sz w:val="24"/>
          <w:szCs w:val="24"/>
        </w:rPr>
        <w:t>FAA</w:t>
      </w:r>
      <w:r>
        <w:rPr>
          <w:b/>
          <w:spacing w:val="2"/>
          <w:sz w:val="24"/>
          <w:szCs w:val="24"/>
        </w:rPr>
        <w:t>T</w:t>
      </w:r>
      <w:r>
        <w:rPr>
          <w:b/>
          <w:sz w:val="24"/>
          <w:szCs w:val="24"/>
        </w:rPr>
        <w:t>AN</w:t>
      </w:r>
      <w:r>
        <w:rPr>
          <w:b/>
          <w:spacing w:val="-15"/>
          <w:sz w:val="24"/>
          <w:szCs w:val="24"/>
        </w:rPr>
        <w:t xml:space="preserve"> </w:t>
      </w:r>
      <w:r>
        <w:rPr>
          <w:b/>
          <w:sz w:val="24"/>
          <w:szCs w:val="24"/>
        </w:rPr>
        <w:t>INDI</w:t>
      </w:r>
      <w:r>
        <w:rPr>
          <w:b/>
          <w:spacing w:val="-2"/>
          <w:sz w:val="24"/>
          <w:szCs w:val="24"/>
        </w:rPr>
        <w:t>K</w:t>
      </w:r>
      <w:r>
        <w:rPr>
          <w:b/>
          <w:sz w:val="24"/>
          <w:szCs w:val="24"/>
        </w:rPr>
        <w:t>ASI</w:t>
      </w:r>
      <w:r>
        <w:rPr>
          <w:b/>
          <w:spacing w:val="-9"/>
          <w:sz w:val="24"/>
          <w:szCs w:val="24"/>
        </w:rPr>
        <w:t xml:space="preserve"> </w:t>
      </w:r>
      <w:r>
        <w:rPr>
          <w:b/>
          <w:spacing w:val="-4"/>
          <w:sz w:val="24"/>
          <w:szCs w:val="24"/>
        </w:rPr>
        <w:t>G</w:t>
      </w:r>
      <w:r>
        <w:rPr>
          <w:b/>
          <w:spacing w:val="1"/>
          <w:sz w:val="24"/>
          <w:szCs w:val="24"/>
        </w:rPr>
        <w:t>E</w:t>
      </w:r>
      <w:r>
        <w:rPr>
          <w:b/>
          <w:sz w:val="24"/>
          <w:szCs w:val="24"/>
        </w:rPr>
        <w:t>O</w:t>
      </w:r>
      <w:r>
        <w:rPr>
          <w:b/>
          <w:spacing w:val="-2"/>
          <w:sz w:val="24"/>
          <w:szCs w:val="24"/>
        </w:rPr>
        <w:t>G</w:t>
      </w:r>
      <w:r>
        <w:rPr>
          <w:b/>
          <w:spacing w:val="4"/>
          <w:sz w:val="24"/>
          <w:szCs w:val="24"/>
        </w:rPr>
        <w:t>R</w:t>
      </w:r>
      <w:r>
        <w:rPr>
          <w:b/>
          <w:spacing w:val="2"/>
          <w:sz w:val="24"/>
          <w:szCs w:val="24"/>
        </w:rPr>
        <w:t>A</w:t>
      </w:r>
      <w:r>
        <w:rPr>
          <w:b/>
          <w:spacing w:val="-5"/>
          <w:sz w:val="24"/>
          <w:szCs w:val="24"/>
        </w:rPr>
        <w:t>F</w:t>
      </w:r>
      <w:r>
        <w:rPr>
          <w:b/>
          <w:sz w:val="24"/>
          <w:szCs w:val="24"/>
        </w:rPr>
        <w:t>IS</w:t>
      </w:r>
      <w:r>
        <w:rPr>
          <w:b/>
          <w:spacing w:val="-11"/>
          <w:sz w:val="24"/>
          <w:szCs w:val="24"/>
        </w:rPr>
        <w:t xml:space="preserve"> </w:t>
      </w:r>
      <w:r>
        <w:rPr>
          <w:b/>
          <w:sz w:val="24"/>
          <w:szCs w:val="24"/>
        </w:rPr>
        <w:t>ATAS</w:t>
      </w:r>
      <w:r>
        <w:rPr>
          <w:b/>
          <w:spacing w:val="-11"/>
          <w:sz w:val="24"/>
          <w:szCs w:val="24"/>
        </w:rPr>
        <w:t xml:space="preserve"> </w:t>
      </w:r>
      <w:r>
        <w:rPr>
          <w:b/>
          <w:spacing w:val="-4"/>
          <w:sz w:val="24"/>
          <w:szCs w:val="24"/>
        </w:rPr>
        <w:t>K</w:t>
      </w:r>
      <w:r>
        <w:rPr>
          <w:b/>
          <w:spacing w:val="3"/>
          <w:sz w:val="24"/>
          <w:szCs w:val="24"/>
        </w:rPr>
        <w:t>O</w:t>
      </w:r>
      <w:r>
        <w:rPr>
          <w:b/>
          <w:spacing w:val="-5"/>
          <w:sz w:val="24"/>
          <w:szCs w:val="24"/>
        </w:rPr>
        <w:t>P</w:t>
      </w:r>
      <w:r>
        <w:rPr>
          <w:b/>
          <w:sz w:val="24"/>
          <w:szCs w:val="24"/>
        </w:rPr>
        <w:t>I</w:t>
      </w:r>
      <w:r>
        <w:rPr>
          <w:b/>
          <w:spacing w:val="-14"/>
          <w:sz w:val="24"/>
          <w:szCs w:val="24"/>
        </w:rPr>
        <w:t xml:space="preserve"> </w:t>
      </w:r>
      <w:r>
        <w:rPr>
          <w:b/>
          <w:sz w:val="24"/>
          <w:szCs w:val="24"/>
        </w:rPr>
        <w:t>ROBU</w:t>
      </w:r>
      <w:r>
        <w:rPr>
          <w:b/>
          <w:spacing w:val="1"/>
          <w:sz w:val="24"/>
          <w:szCs w:val="24"/>
        </w:rPr>
        <w:t>ST</w:t>
      </w:r>
      <w:r>
        <w:rPr>
          <w:b/>
          <w:sz w:val="24"/>
          <w:szCs w:val="24"/>
        </w:rPr>
        <w:t xml:space="preserve">A </w:t>
      </w:r>
      <w:r>
        <w:rPr>
          <w:b/>
          <w:spacing w:val="1"/>
          <w:sz w:val="24"/>
          <w:szCs w:val="24"/>
        </w:rPr>
        <w:t>L</w:t>
      </w:r>
      <w:r>
        <w:rPr>
          <w:b/>
          <w:sz w:val="24"/>
          <w:szCs w:val="24"/>
        </w:rPr>
        <w:t>A</w:t>
      </w:r>
      <w:r>
        <w:rPr>
          <w:b/>
          <w:spacing w:val="-1"/>
          <w:sz w:val="24"/>
          <w:szCs w:val="24"/>
        </w:rPr>
        <w:t>M</w:t>
      </w:r>
      <w:r>
        <w:rPr>
          <w:b/>
          <w:spacing w:val="-3"/>
          <w:sz w:val="24"/>
          <w:szCs w:val="24"/>
        </w:rPr>
        <w:t>P</w:t>
      </w:r>
      <w:r>
        <w:rPr>
          <w:b/>
          <w:sz w:val="24"/>
          <w:szCs w:val="24"/>
        </w:rPr>
        <w:t>U</w:t>
      </w:r>
      <w:r>
        <w:rPr>
          <w:b/>
          <w:spacing w:val="4"/>
          <w:sz w:val="24"/>
          <w:szCs w:val="24"/>
        </w:rPr>
        <w:t>N</w:t>
      </w:r>
      <w:r>
        <w:rPr>
          <w:b/>
          <w:sz w:val="24"/>
          <w:szCs w:val="24"/>
        </w:rPr>
        <w:t>G</w:t>
      </w:r>
      <w:r>
        <w:rPr>
          <w:b/>
          <w:spacing w:val="3"/>
          <w:sz w:val="24"/>
          <w:szCs w:val="24"/>
        </w:rPr>
        <w:t xml:space="preserve"> </w:t>
      </w:r>
      <w:r>
        <w:rPr>
          <w:b/>
          <w:sz w:val="24"/>
          <w:szCs w:val="24"/>
        </w:rPr>
        <w:t>O</w:t>
      </w:r>
      <w:r>
        <w:rPr>
          <w:b/>
          <w:spacing w:val="1"/>
          <w:sz w:val="24"/>
          <w:szCs w:val="24"/>
        </w:rPr>
        <w:t>LE</w:t>
      </w:r>
      <w:r>
        <w:rPr>
          <w:b/>
          <w:sz w:val="24"/>
          <w:szCs w:val="24"/>
        </w:rPr>
        <w:t>H</w:t>
      </w:r>
      <w:r>
        <w:rPr>
          <w:b/>
          <w:spacing w:val="5"/>
          <w:sz w:val="24"/>
          <w:szCs w:val="24"/>
        </w:rPr>
        <w:t xml:space="preserve"> </w:t>
      </w:r>
      <w:r>
        <w:rPr>
          <w:b/>
          <w:spacing w:val="-5"/>
          <w:sz w:val="24"/>
          <w:szCs w:val="24"/>
        </w:rPr>
        <w:t>P</w:t>
      </w:r>
      <w:r>
        <w:rPr>
          <w:b/>
          <w:spacing w:val="1"/>
          <w:sz w:val="24"/>
          <w:szCs w:val="24"/>
        </w:rPr>
        <w:t>E</w:t>
      </w:r>
      <w:r>
        <w:rPr>
          <w:b/>
          <w:spacing w:val="-1"/>
          <w:sz w:val="24"/>
          <w:szCs w:val="24"/>
        </w:rPr>
        <w:t>M</w:t>
      </w:r>
      <w:r>
        <w:rPr>
          <w:b/>
          <w:spacing w:val="3"/>
          <w:sz w:val="24"/>
          <w:szCs w:val="24"/>
        </w:rPr>
        <w:t>E</w:t>
      </w:r>
      <w:r>
        <w:rPr>
          <w:b/>
          <w:spacing w:val="-2"/>
          <w:sz w:val="24"/>
          <w:szCs w:val="24"/>
        </w:rPr>
        <w:t>G</w:t>
      </w:r>
      <w:r>
        <w:rPr>
          <w:b/>
          <w:sz w:val="24"/>
          <w:szCs w:val="24"/>
        </w:rPr>
        <w:t>A</w:t>
      </w:r>
      <w:r>
        <w:rPr>
          <w:b/>
          <w:spacing w:val="2"/>
          <w:sz w:val="24"/>
          <w:szCs w:val="24"/>
        </w:rPr>
        <w:t>N</w:t>
      </w:r>
      <w:r>
        <w:rPr>
          <w:b/>
          <w:sz w:val="24"/>
          <w:szCs w:val="24"/>
        </w:rPr>
        <w:t xml:space="preserve">G </w:t>
      </w:r>
      <w:r>
        <w:rPr>
          <w:b/>
          <w:spacing w:val="3"/>
          <w:sz w:val="24"/>
          <w:szCs w:val="24"/>
        </w:rPr>
        <w:t>H</w:t>
      </w:r>
      <w:r>
        <w:rPr>
          <w:b/>
          <w:spacing w:val="2"/>
          <w:sz w:val="24"/>
          <w:szCs w:val="24"/>
        </w:rPr>
        <w:t>A</w:t>
      </w:r>
      <w:r>
        <w:rPr>
          <w:b/>
          <w:sz w:val="24"/>
          <w:szCs w:val="24"/>
        </w:rPr>
        <w:t xml:space="preserve">K </w:t>
      </w:r>
      <w:r>
        <w:rPr>
          <w:b/>
          <w:spacing w:val="3"/>
          <w:sz w:val="24"/>
          <w:szCs w:val="24"/>
        </w:rPr>
        <w:t>I</w:t>
      </w:r>
      <w:r>
        <w:rPr>
          <w:b/>
          <w:sz w:val="24"/>
          <w:szCs w:val="24"/>
        </w:rPr>
        <w:t>ND</w:t>
      </w:r>
      <w:r>
        <w:rPr>
          <w:b/>
          <w:spacing w:val="3"/>
          <w:sz w:val="24"/>
          <w:szCs w:val="24"/>
        </w:rPr>
        <w:t>I</w:t>
      </w:r>
      <w:r>
        <w:rPr>
          <w:b/>
          <w:spacing w:val="-4"/>
          <w:sz w:val="24"/>
          <w:szCs w:val="24"/>
        </w:rPr>
        <w:t>K</w:t>
      </w:r>
      <w:r>
        <w:rPr>
          <w:b/>
          <w:sz w:val="24"/>
          <w:szCs w:val="24"/>
        </w:rPr>
        <w:t>ASI</w:t>
      </w:r>
      <w:r>
        <w:rPr>
          <w:b/>
          <w:spacing w:val="8"/>
          <w:sz w:val="24"/>
          <w:szCs w:val="24"/>
        </w:rPr>
        <w:t xml:space="preserve"> </w:t>
      </w:r>
      <w:r>
        <w:rPr>
          <w:b/>
          <w:spacing w:val="-4"/>
          <w:sz w:val="24"/>
          <w:szCs w:val="24"/>
        </w:rPr>
        <w:t>G</w:t>
      </w:r>
      <w:r>
        <w:rPr>
          <w:b/>
          <w:spacing w:val="1"/>
          <w:sz w:val="24"/>
          <w:szCs w:val="24"/>
        </w:rPr>
        <w:t>E</w:t>
      </w:r>
      <w:r>
        <w:rPr>
          <w:b/>
          <w:spacing w:val="3"/>
          <w:sz w:val="24"/>
          <w:szCs w:val="24"/>
        </w:rPr>
        <w:t>O</w:t>
      </w:r>
      <w:r>
        <w:rPr>
          <w:b/>
          <w:spacing w:val="-2"/>
          <w:sz w:val="24"/>
          <w:szCs w:val="24"/>
        </w:rPr>
        <w:t>G</w:t>
      </w:r>
      <w:r>
        <w:rPr>
          <w:b/>
          <w:sz w:val="24"/>
          <w:szCs w:val="24"/>
        </w:rPr>
        <w:t>R</w:t>
      </w:r>
      <w:r>
        <w:rPr>
          <w:b/>
          <w:spacing w:val="4"/>
          <w:sz w:val="24"/>
          <w:szCs w:val="24"/>
        </w:rPr>
        <w:t>A</w:t>
      </w:r>
      <w:r>
        <w:rPr>
          <w:b/>
          <w:spacing w:val="-5"/>
          <w:sz w:val="24"/>
          <w:szCs w:val="24"/>
        </w:rPr>
        <w:t>F</w:t>
      </w:r>
      <w:r>
        <w:rPr>
          <w:b/>
          <w:sz w:val="24"/>
          <w:szCs w:val="24"/>
        </w:rPr>
        <w:t>IS</w:t>
      </w:r>
      <w:r>
        <w:rPr>
          <w:b/>
          <w:spacing w:val="15"/>
          <w:sz w:val="24"/>
          <w:szCs w:val="24"/>
        </w:rPr>
        <w:t xml:space="preserve"> </w:t>
      </w:r>
      <w:r>
        <w:rPr>
          <w:b/>
          <w:sz w:val="24"/>
          <w:szCs w:val="24"/>
        </w:rPr>
        <w:t xml:space="preserve">DI </w:t>
      </w:r>
      <w:r>
        <w:rPr>
          <w:b/>
          <w:spacing w:val="-5"/>
          <w:sz w:val="24"/>
          <w:szCs w:val="24"/>
        </w:rPr>
        <w:t>P</w:t>
      </w:r>
      <w:r>
        <w:rPr>
          <w:b/>
          <w:sz w:val="24"/>
          <w:szCs w:val="24"/>
        </w:rPr>
        <w:t>ROV</w:t>
      </w:r>
      <w:r>
        <w:rPr>
          <w:b/>
          <w:spacing w:val="3"/>
          <w:sz w:val="24"/>
          <w:szCs w:val="24"/>
        </w:rPr>
        <w:t>I</w:t>
      </w:r>
      <w:r>
        <w:rPr>
          <w:b/>
          <w:sz w:val="24"/>
          <w:szCs w:val="24"/>
        </w:rPr>
        <w:t>NSI</w:t>
      </w:r>
      <w:r>
        <w:rPr>
          <w:b/>
          <w:spacing w:val="1"/>
          <w:sz w:val="24"/>
          <w:szCs w:val="24"/>
        </w:rPr>
        <w:t xml:space="preserve"> L</w:t>
      </w:r>
      <w:r>
        <w:rPr>
          <w:b/>
          <w:spacing w:val="2"/>
          <w:sz w:val="24"/>
          <w:szCs w:val="24"/>
        </w:rPr>
        <w:t>A</w:t>
      </w:r>
      <w:r>
        <w:rPr>
          <w:b/>
          <w:spacing w:val="1"/>
          <w:sz w:val="24"/>
          <w:szCs w:val="24"/>
        </w:rPr>
        <w:t>M</w:t>
      </w:r>
      <w:r>
        <w:rPr>
          <w:b/>
          <w:spacing w:val="-5"/>
          <w:sz w:val="24"/>
          <w:szCs w:val="24"/>
        </w:rPr>
        <w:t>P</w:t>
      </w:r>
      <w:r>
        <w:rPr>
          <w:b/>
          <w:spacing w:val="2"/>
          <w:sz w:val="24"/>
          <w:szCs w:val="24"/>
        </w:rPr>
        <w:t>UN</w:t>
      </w:r>
      <w:r>
        <w:rPr>
          <w:b/>
          <w:spacing w:val="-2"/>
          <w:sz w:val="24"/>
          <w:szCs w:val="24"/>
        </w:rPr>
        <w:t>G</w:t>
      </w:r>
      <w:r>
        <w:rPr>
          <w:b/>
          <w:sz w:val="24"/>
          <w:szCs w:val="24"/>
        </w:rPr>
        <w:t>.</w:t>
      </w:r>
    </w:p>
    <w:p w:rsidR="00477295" w:rsidRDefault="00776684" w:rsidP="00776684">
      <w:pPr>
        <w:pStyle w:val="ListParagraph"/>
        <w:numPr>
          <w:ilvl w:val="0"/>
          <w:numId w:val="2"/>
        </w:numPr>
        <w:spacing w:line="360" w:lineRule="auto"/>
        <w:ind w:left="851" w:hanging="284"/>
        <w:jc w:val="both"/>
        <w:rPr>
          <w:b/>
          <w:bCs/>
          <w:sz w:val="24"/>
          <w:szCs w:val="24"/>
        </w:rPr>
      </w:pPr>
      <w:r>
        <w:rPr>
          <w:b/>
          <w:bCs/>
          <w:sz w:val="24"/>
          <w:szCs w:val="24"/>
        </w:rPr>
        <w:t>Kerangka Teori</w:t>
      </w:r>
    </w:p>
    <w:p w:rsidR="00776684" w:rsidRDefault="00776684" w:rsidP="00776684">
      <w:pPr>
        <w:pStyle w:val="ListParagraph"/>
        <w:numPr>
          <w:ilvl w:val="0"/>
          <w:numId w:val="3"/>
        </w:numPr>
        <w:spacing w:line="360" w:lineRule="auto"/>
        <w:jc w:val="both"/>
        <w:rPr>
          <w:b/>
          <w:bCs/>
          <w:sz w:val="24"/>
          <w:szCs w:val="24"/>
        </w:rPr>
      </w:pPr>
      <w:r>
        <w:rPr>
          <w:b/>
          <w:bCs/>
          <w:sz w:val="24"/>
          <w:szCs w:val="24"/>
        </w:rPr>
        <w:t>Teori Perlindungan Hukum</w:t>
      </w:r>
    </w:p>
    <w:p w:rsidR="00776684" w:rsidRPr="00574A44" w:rsidRDefault="00776684" w:rsidP="00574A44">
      <w:pPr>
        <w:pStyle w:val="ListParagraph"/>
        <w:spacing w:line="360" w:lineRule="auto"/>
        <w:ind w:left="1571"/>
        <w:jc w:val="both"/>
        <w:rPr>
          <w:sz w:val="24"/>
          <w:szCs w:val="24"/>
        </w:rPr>
      </w:pPr>
      <w:r w:rsidRPr="00574A44">
        <w:rPr>
          <w:sz w:val="24"/>
          <w:szCs w:val="24"/>
        </w:rPr>
        <w:t>Dalam teori perlindungan hukum ini, suatu ciptaan atau karya atau segala macam bentuk Kekayaan Intelektual yang telah dilahirkan atau dibuat oleh penciptanya akan mendapat perlindungan baik dilakukan melalui perlindungan hak ekonominya atau perlindungan dalam hak moralnya atau juga bahkan keduanya</w:t>
      </w:r>
      <w:r w:rsidR="00574A44" w:rsidRPr="00574A44">
        <w:rPr>
          <w:sz w:val="24"/>
          <w:szCs w:val="24"/>
        </w:rPr>
        <w:t xml:space="preserve"> </w:t>
      </w:r>
      <w:r w:rsidR="00574A44" w:rsidRPr="00574A44">
        <w:rPr>
          <w:sz w:val="24"/>
          <w:szCs w:val="24"/>
        </w:rPr>
        <w:fldChar w:fldCharType="begin" w:fldLock="1"/>
      </w:r>
      <w:r w:rsidR="00574A44" w:rsidRPr="00574A44">
        <w:rPr>
          <w:sz w:val="24"/>
          <w:szCs w:val="24"/>
        </w:rPr>
        <w:instrText>ADDIN CSL_CITATION {"citationItems":[{"id":"ITEM-1","itemData":{"author":[{"dropping-particle":"","family":"Lutviansari","given":"Arif","non-dropping-particle":"","parse-names":false,"suffix":""}],"id":"ITEM-1","issued":{"date-parts":[["2010"]]},"number-of-pages":"6","publisher":"Graha Ilmu","publisher-place":"Yogyakarta","title":"Hak Cipta dan Perlindungan Foklor di Indonesia","type":"book"},"uris":["http://www.mendeley.com/documents/?uuid=9fe29239-b521-45a7-abad-c56c798e9991"]}],"mendeley":{"formattedCitation":"(Lutviansari, 2010)","plainTextFormattedCitation":"(Lutviansari, 2010)","previouslyFormattedCitation":"(Lutviansari, 2010)"},"properties":{"noteIndex":0},"schema":"https://github.com/citation-style-language/schema/raw/master/csl-citation.json"}</w:instrText>
      </w:r>
      <w:r w:rsidR="00574A44" w:rsidRPr="00574A44">
        <w:rPr>
          <w:sz w:val="24"/>
          <w:szCs w:val="24"/>
        </w:rPr>
        <w:fldChar w:fldCharType="separate"/>
      </w:r>
      <w:r w:rsidR="00574A44" w:rsidRPr="00574A44">
        <w:rPr>
          <w:noProof/>
          <w:sz w:val="24"/>
          <w:szCs w:val="24"/>
        </w:rPr>
        <w:t>(Lutviansari, 2010)</w:t>
      </w:r>
      <w:r w:rsidR="00574A44" w:rsidRPr="00574A44">
        <w:rPr>
          <w:sz w:val="24"/>
          <w:szCs w:val="24"/>
        </w:rPr>
        <w:fldChar w:fldCharType="end"/>
      </w:r>
      <w:r w:rsidRPr="00574A44">
        <w:rPr>
          <w:sz w:val="24"/>
          <w:szCs w:val="24"/>
        </w:rPr>
        <w:t>.</w:t>
      </w:r>
    </w:p>
    <w:p w:rsidR="00776684" w:rsidRPr="00574A44" w:rsidRDefault="00776684" w:rsidP="00574A44">
      <w:pPr>
        <w:pStyle w:val="ListParagraph"/>
        <w:spacing w:line="360" w:lineRule="auto"/>
        <w:ind w:left="1571"/>
        <w:jc w:val="both"/>
        <w:rPr>
          <w:sz w:val="24"/>
          <w:szCs w:val="24"/>
        </w:rPr>
      </w:pPr>
      <w:r w:rsidRPr="00574A44">
        <w:rPr>
          <w:sz w:val="24"/>
          <w:szCs w:val="24"/>
        </w:rPr>
        <w:t xml:space="preserve">Dalam sistem pendaftaran Kekayaan Intelektual lebih diutamakan kepada perlindungan hukum secara preventif berupa pencegahan. Namun tidak </w:t>
      </w:r>
      <w:r w:rsidRPr="00574A44">
        <w:rPr>
          <w:sz w:val="24"/>
          <w:szCs w:val="24"/>
        </w:rPr>
        <w:lastRenderedPageBreak/>
        <w:t>menutup kemungkinan juga terdapat sistem pidana yang dipahami sebagai upaya perlindungan secara represif sebagaimana asas pidana yang merupakan suatu tindakan terakhir untuk menegakkan hukum (ultimum remidium). Disamping itu apabila terdapat pemilik Kekayaan Intelektual Indikasi geografis yang dirugikan pihak lain yaitu dengan menggunakan tanpa seizin pemilik Indikasi Geografis Terdaftar dapat dilakukan gugatan perdata dan hukum pidana melalui pengadilan.</w:t>
      </w:r>
    </w:p>
    <w:p w:rsidR="00574A44" w:rsidRPr="00574A44" w:rsidRDefault="00574A44" w:rsidP="00574A44">
      <w:pPr>
        <w:pStyle w:val="ListParagraph"/>
        <w:spacing w:line="360" w:lineRule="auto"/>
        <w:ind w:left="1571"/>
        <w:jc w:val="both"/>
        <w:rPr>
          <w:sz w:val="24"/>
          <w:szCs w:val="24"/>
        </w:rPr>
      </w:pPr>
      <w:r w:rsidRPr="00574A44">
        <w:rPr>
          <w:sz w:val="24"/>
          <w:szCs w:val="24"/>
        </w:rPr>
        <w:t>Istilah perlindungan hukum menurut Satjipto Rahardjo adalah memberikan pengayoman terhadap hak asasi manusia yang dirugikan orang lain dan perlindungan itu diberikan kepada masyarakat agar dapat menikmati semua hak-hak yang diberikan oleh hukum.17 Lebih lanjut Soetjipto Rahardjo mengemukakan bahwa perlindungan hukum diberikan sebagai bagian dari upaya untuk melindungi kepentingan seseorang dengan cara menciptakan suatu kekuasaan kepadanya guna bertindak dalam rangka melindungi kepentingannya yang diwujudkan dalam kepastian hukum</w:t>
      </w:r>
      <w:r w:rsidRPr="00574A44">
        <w:rPr>
          <w:sz w:val="24"/>
          <w:szCs w:val="24"/>
        </w:rPr>
        <w:t xml:space="preserve"> </w:t>
      </w:r>
      <w:r w:rsidRPr="00574A44">
        <w:rPr>
          <w:sz w:val="24"/>
          <w:szCs w:val="24"/>
        </w:rPr>
        <w:fldChar w:fldCharType="begin" w:fldLock="1"/>
      </w:r>
      <w:r>
        <w:rPr>
          <w:sz w:val="24"/>
          <w:szCs w:val="24"/>
        </w:rPr>
        <w:instrText>ADDIN CSL_CITATION {"citationItems":[{"id":"ITEM-1","itemData":{"author":[{"dropping-particle":"","family":"Rahardjo","given":"Soetjipto","non-dropping-particle":"","parse-names":false,"suffix":""}],"id":"ITEM-1","issued":{"date-parts":[["1983"]]},"number-of-pages":"121","publisher":"Alumni","publisher-place":"Bandung","title":"Permasalahan Hukum Di Indonesia","type":"book"},"uris":["http://www.mendeley.com/documents/?uuid=cf31930c-f860-49f6-8968-379e206284f2"]}],"mendeley":{"formattedCitation":"(Rahardjo, 1983)","plainTextFormattedCitation":"(Rahardjo, 1983)","previouslyFormattedCitation":"(Rahardjo, 1983)"},"properties":{"noteIndex":0},"schema":"https://github.com/citation-style-language/schema/raw/master/csl-citation.json"}</w:instrText>
      </w:r>
      <w:r w:rsidRPr="00574A44">
        <w:rPr>
          <w:sz w:val="24"/>
          <w:szCs w:val="24"/>
        </w:rPr>
        <w:fldChar w:fldCharType="separate"/>
      </w:r>
      <w:r w:rsidRPr="00574A44">
        <w:rPr>
          <w:noProof/>
          <w:sz w:val="24"/>
          <w:szCs w:val="24"/>
        </w:rPr>
        <w:t>(Rahardjo, 1983)</w:t>
      </w:r>
      <w:r w:rsidRPr="00574A44">
        <w:rPr>
          <w:sz w:val="24"/>
          <w:szCs w:val="24"/>
        </w:rPr>
        <w:fldChar w:fldCharType="end"/>
      </w:r>
      <w:r w:rsidRPr="00574A44">
        <w:rPr>
          <w:sz w:val="24"/>
          <w:szCs w:val="24"/>
        </w:rPr>
        <w:t>.</w:t>
      </w:r>
    </w:p>
    <w:p w:rsidR="00477295" w:rsidRDefault="00477295" w:rsidP="00477295">
      <w:pPr>
        <w:spacing w:before="2" w:line="220" w:lineRule="exact"/>
        <w:rPr>
          <w:sz w:val="22"/>
          <w:szCs w:val="22"/>
        </w:rPr>
      </w:pPr>
    </w:p>
    <w:p w:rsidR="00477295" w:rsidRDefault="00776684" w:rsidP="00477295">
      <w:pPr>
        <w:ind w:left="588"/>
        <w:rPr>
          <w:sz w:val="24"/>
          <w:szCs w:val="24"/>
        </w:rPr>
      </w:pPr>
      <w:r>
        <w:rPr>
          <w:b/>
          <w:sz w:val="24"/>
          <w:szCs w:val="24"/>
        </w:rPr>
        <w:t>3</w:t>
      </w:r>
      <w:r w:rsidR="00477295">
        <w:rPr>
          <w:b/>
          <w:sz w:val="24"/>
          <w:szCs w:val="24"/>
        </w:rPr>
        <w:t>.</w:t>
      </w:r>
      <w:r w:rsidR="00477295">
        <w:rPr>
          <w:b/>
          <w:spacing w:val="46"/>
          <w:sz w:val="24"/>
          <w:szCs w:val="24"/>
        </w:rPr>
        <w:t xml:space="preserve"> </w:t>
      </w:r>
      <w:r w:rsidR="00477295">
        <w:rPr>
          <w:b/>
          <w:spacing w:val="-3"/>
          <w:sz w:val="24"/>
          <w:szCs w:val="24"/>
        </w:rPr>
        <w:t>P</w:t>
      </w:r>
      <w:r w:rsidR="00477295">
        <w:rPr>
          <w:b/>
          <w:spacing w:val="-1"/>
          <w:sz w:val="24"/>
          <w:szCs w:val="24"/>
        </w:rPr>
        <w:t>er</w:t>
      </w:r>
      <w:r w:rsidR="00477295">
        <w:rPr>
          <w:b/>
          <w:spacing w:val="6"/>
          <w:sz w:val="24"/>
          <w:szCs w:val="24"/>
        </w:rPr>
        <w:t>u</w:t>
      </w:r>
      <w:r w:rsidR="00477295">
        <w:rPr>
          <w:b/>
          <w:spacing w:val="-6"/>
          <w:sz w:val="24"/>
          <w:szCs w:val="24"/>
        </w:rPr>
        <w:t>m</w:t>
      </w:r>
      <w:r w:rsidR="00477295">
        <w:rPr>
          <w:b/>
          <w:spacing w:val="2"/>
          <w:sz w:val="24"/>
          <w:szCs w:val="24"/>
        </w:rPr>
        <w:t>u</w:t>
      </w:r>
      <w:r w:rsidR="00477295">
        <w:rPr>
          <w:b/>
          <w:sz w:val="24"/>
          <w:szCs w:val="24"/>
        </w:rPr>
        <w:t>san</w:t>
      </w:r>
      <w:r w:rsidR="00477295">
        <w:rPr>
          <w:b/>
          <w:spacing w:val="1"/>
          <w:sz w:val="24"/>
          <w:szCs w:val="24"/>
        </w:rPr>
        <w:t xml:space="preserve"> </w:t>
      </w:r>
      <w:r w:rsidR="00477295">
        <w:rPr>
          <w:b/>
          <w:spacing w:val="-1"/>
          <w:sz w:val="24"/>
          <w:szCs w:val="24"/>
        </w:rPr>
        <w:t>M</w:t>
      </w:r>
      <w:r w:rsidR="00477295">
        <w:rPr>
          <w:b/>
          <w:sz w:val="24"/>
          <w:szCs w:val="24"/>
        </w:rPr>
        <w:t>asalah</w:t>
      </w:r>
    </w:p>
    <w:p w:rsidR="00477295" w:rsidRDefault="00477295" w:rsidP="00477295">
      <w:pPr>
        <w:spacing w:before="8" w:line="100" w:lineRule="exact"/>
        <w:rPr>
          <w:sz w:val="11"/>
          <w:szCs w:val="11"/>
        </w:rPr>
      </w:pPr>
    </w:p>
    <w:p w:rsidR="00477295" w:rsidRDefault="00477295" w:rsidP="00477295">
      <w:pPr>
        <w:ind w:left="874"/>
        <w:rPr>
          <w:sz w:val="24"/>
          <w:szCs w:val="24"/>
        </w:rPr>
      </w:pPr>
      <w:r>
        <w:rPr>
          <w:sz w:val="24"/>
          <w:szCs w:val="24"/>
        </w:rPr>
        <w:t>1.</w:t>
      </w:r>
      <w:r>
        <w:rPr>
          <w:spacing w:val="41"/>
          <w:sz w:val="24"/>
          <w:szCs w:val="24"/>
        </w:rPr>
        <w:t xml:space="preserve"> </w:t>
      </w:r>
      <w:r>
        <w:rPr>
          <w:spacing w:val="-2"/>
          <w:sz w:val="24"/>
          <w:szCs w:val="24"/>
        </w:rPr>
        <w:t>B</w:t>
      </w:r>
      <w:r>
        <w:rPr>
          <w:spacing w:val="1"/>
          <w:sz w:val="24"/>
          <w:szCs w:val="24"/>
        </w:rPr>
        <w:t>a</w:t>
      </w:r>
      <w:r>
        <w:rPr>
          <w:spacing w:val="-5"/>
          <w:sz w:val="24"/>
          <w:szCs w:val="24"/>
        </w:rPr>
        <w:t>g</w:t>
      </w:r>
      <w:r>
        <w:rPr>
          <w:spacing w:val="-1"/>
          <w:sz w:val="24"/>
          <w:szCs w:val="24"/>
        </w:rPr>
        <w:t>a</w:t>
      </w:r>
      <w:r>
        <w:rPr>
          <w:spacing w:val="1"/>
          <w:sz w:val="24"/>
          <w:szCs w:val="24"/>
        </w:rPr>
        <w:t>i</w:t>
      </w:r>
      <w:r>
        <w:rPr>
          <w:sz w:val="24"/>
          <w:szCs w:val="24"/>
        </w:rPr>
        <w:t>m</w:t>
      </w:r>
      <w:r>
        <w:rPr>
          <w:spacing w:val="-1"/>
          <w:sz w:val="24"/>
          <w:szCs w:val="24"/>
        </w:rPr>
        <w:t>a</w:t>
      </w:r>
      <w:r>
        <w:rPr>
          <w:spacing w:val="2"/>
          <w:sz w:val="24"/>
          <w:szCs w:val="24"/>
        </w:rPr>
        <w:t>n</w:t>
      </w:r>
      <w:r>
        <w:rPr>
          <w:spacing w:val="-1"/>
          <w:sz w:val="24"/>
          <w:szCs w:val="24"/>
        </w:rPr>
        <w:t>a</w:t>
      </w:r>
      <w:r>
        <w:rPr>
          <w:sz w:val="24"/>
          <w:szCs w:val="24"/>
        </w:rPr>
        <w:t>k</w:t>
      </w:r>
      <w:r>
        <w:rPr>
          <w:spacing w:val="-1"/>
          <w:sz w:val="24"/>
          <w:szCs w:val="24"/>
        </w:rPr>
        <w:t>a</w:t>
      </w:r>
      <w:r>
        <w:rPr>
          <w:sz w:val="24"/>
          <w:szCs w:val="24"/>
        </w:rPr>
        <w:t xml:space="preserve">h  </w:t>
      </w:r>
      <w:r>
        <w:rPr>
          <w:spacing w:val="12"/>
          <w:sz w:val="24"/>
          <w:szCs w:val="24"/>
        </w:rPr>
        <w:t xml:space="preserve"> </w:t>
      </w:r>
      <w:r>
        <w:rPr>
          <w:sz w:val="24"/>
          <w:szCs w:val="24"/>
        </w:rPr>
        <w:t>M</w:t>
      </w:r>
      <w:r>
        <w:rPr>
          <w:spacing w:val="-1"/>
          <w:sz w:val="24"/>
          <w:szCs w:val="24"/>
        </w:rPr>
        <w:t>a</w:t>
      </w:r>
      <w:r>
        <w:rPr>
          <w:spacing w:val="7"/>
          <w:sz w:val="24"/>
          <w:szCs w:val="24"/>
        </w:rPr>
        <w:t>s</w:t>
      </w:r>
      <w:r>
        <w:rPr>
          <w:spacing w:val="-7"/>
          <w:sz w:val="24"/>
          <w:szCs w:val="24"/>
        </w:rPr>
        <w:t>y</w:t>
      </w:r>
      <w:r>
        <w:rPr>
          <w:spacing w:val="-1"/>
          <w:sz w:val="24"/>
          <w:szCs w:val="24"/>
        </w:rPr>
        <w:t>a</w:t>
      </w:r>
      <w:r>
        <w:rPr>
          <w:sz w:val="24"/>
          <w:szCs w:val="24"/>
        </w:rPr>
        <w:t>rak</w:t>
      </w:r>
      <w:r>
        <w:rPr>
          <w:spacing w:val="-1"/>
          <w:sz w:val="24"/>
          <w:szCs w:val="24"/>
        </w:rPr>
        <w:t>a</w:t>
      </w:r>
      <w:r>
        <w:rPr>
          <w:sz w:val="24"/>
          <w:szCs w:val="24"/>
        </w:rPr>
        <w:t xml:space="preserve">t  </w:t>
      </w:r>
      <w:r>
        <w:rPr>
          <w:spacing w:val="10"/>
          <w:sz w:val="24"/>
          <w:szCs w:val="24"/>
        </w:rPr>
        <w:t xml:space="preserve"> </w:t>
      </w:r>
      <w:r>
        <w:rPr>
          <w:spacing w:val="1"/>
          <w:sz w:val="24"/>
          <w:szCs w:val="24"/>
        </w:rPr>
        <w:t>P</w:t>
      </w:r>
      <w:r>
        <w:rPr>
          <w:spacing w:val="-1"/>
          <w:sz w:val="24"/>
          <w:szCs w:val="24"/>
        </w:rPr>
        <w:t>e</w:t>
      </w:r>
      <w:r>
        <w:rPr>
          <w:sz w:val="24"/>
          <w:szCs w:val="24"/>
        </w:rPr>
        <w:t xml:space="preserve">tani  </w:t>
      </w:r>
      <w:r>
        <w:rPr>
          <w:spacing w:val="14"/>
          <w:sz w:val="24"/>
          <w:szCs w:val="24"/>
        </w:rPr>
        <w:t xml:space="preserve"> </w:t>
      </w:r>
      <w:r>
        <w:rPr>
          <w:spacing w:val="-10"/>
          <w:sz w:val="24"/>
          <w:szCs w:val="24"/>
        </w:rPr>
        <w:t>L</w:t>
      </w:r>
      <w:r>
        <w:rPr>
          <w:spacing w:val="-1"/>
          <w:sz w:val="24"/>
          <w:szCs w:val="24"/>
        </w:rPr>
        <w:t>a</w:t>
      </w:r>
      <w:r>
        <w:rPr>
          <w:sz w:val="24"/>
          <w:szCs w:val="24"/>
        </w:rPr>
        <w:t>mpu</w:t>
      </w:r>
      <w:r>
        <w:rPr>
          <w:spacing w:val="5"/>
          <w:sz w:val="24"/>
          <w:szCs w:val="24"/>
        </w:rPr>
        <w:t>n</w:t>
      </w:r>
      <w:r>
        <w:rPr>
          <w:sz w:val="24"/>
          <w:szCs w:val="24"/>
        </w:rPr>
        <w:t xml:space="preserve">g  </w:t>
      </w:r>
      <w:r>
        <w:rPr>
          <w:spacing w:val="10"/>
          <w:sz w:val="24"/>
          <w:szCs w:val="24"/>
        </w:rPr>
        <w:t xml:space="preserve"> </w:t>
      </w:r>
      <w:r>
        <w:rPr>
          <w:sz w:val="24"/>
          <w:szCs w:val="24"/>
        </w:rPr>
        <w:t>me</w:t>
      </w:r>
      <w:r>
        <w:rPr>
          <w:spacing w:val="1"/>
          <w:sz w:val="24"/>
          <w:szCs w:val="24"/>
        </w:rPr>
        <w:t>m</w:t>
      </w:r>
      <w:r>
        <w:rPr>
          <w:spacing w:val="-1"/>
          <w:sz w:val="24"/>
          <w:szCs w:val="24"/>
        </w:rPr>
        <w:t>a</w:t>
      </w:r>
      <w:r>
        <w:rPr>
          <w:sz w:val="24"/>
          <w:szCs w:val="24"/>
        </w:rPr>
        <w:t>n</w:t>
      </w:r>
      <w:r>
        <w:rPr>
          <w:spacing w:val="2"/>
          <w:sz w:val="24"/>
          <w:szCs w:val="24"/>
        </w:rPr>
        <w:t>f</w:t>
      </w:r>
      <w:r>
        <w:rPr>
          <w:spacing w:val="-3"/>
          <w:sz w:val="24"/>
          <w:szCs w:val="24"/>
        </w:rPr>
        <w:t>a</w:t>
      </w:r>
      <w:r>
        <w:rPr>
          <w:spacing w:val="-1"/>
          <w:sz w:val="24"/>
          <w:szCs w:val="24"/>
        </w:rPr>
        <w:t>a</w:t>
      </w:r>
      <w:r>
        <w:rPr>
          <w:sz w:val="24"/>
          <w:szCs w:val="24"/>
        </w:rPr>
        <w:t>t</w:t>
      </w:r>
      <w:r>
        <w:rPr>
          <w:spacing w:val="2"/>
          <w:sz w:val="24"/>
          <w:szCs w:val="24"/>
        </w:rPr>
        <w:t>k</w:t>
      </w:r>
      <w:r>
        <w:rPr>
          <w:spacing w:val="-1"/>
          <w:sz w:val="24"/>
          <w:szCs w:val="24"/>
        </w:rPr>
        <w:t>a</w:t>
      </w:r>
      <w:r>
        <w:rPr>
          <w:sz w:val="24"/>
          <w:szCs w:val="24"/>
        </w:rPr>
        <w:t xml:space="preserve">n  </w:t>
      </w:r>
      <w:r>
        <w:rPr>
          <w:spacing w:val="10"/>
          <w:sz w:val="24"/>
          <w:szCs w:val="24"/>
        </w:rPr>
        <w:t xml:space="preserve"> </w:t>
      </w:r>
      <w:r>
        <w:rPr>
          <w:sz w:val="24"/>
          <w:szCs w:val="24"/>
        </w:rPr>
        <w:t>p</w:t>
      </w:r>
      <w:r>
        <w:rPr>
          <w:spacing w:val="-1"/>
          <w:sz w:val="24"/>
          <w:szCs w:val="24"/>
        </w:rPr>
        <w:t>e</w:t>
      </w:r>
      <w:r>
        <w:rPr>
          <w:sz w:val="24"/>
          <w:szCs w:val="24"/>
        </w:rPr>
        <w:t>ro</w:t>
      </w:r>
      <w:r>
        <w:rPr>
          <w:spacing w:val="2"/>
          <w:sz w:val="24"/>
          <w:szCs w:val="24"/>
        </w:rPr>
        <w:t>l</w:t>
      </w:r>
      <w:r>
        <w:rPr>
          <w:spacing w:val="-1"/>
          <w:sz w:val="24"/>
          <w:szCs w:val="24"/>
        </w:rPr>
        <w:t>e</w:t>
      </w:r>
      <w:r>
        <w:rPr>
          <w:spacing w:val="2"/>
          <w:sz w:val="24"/>
          <w:szCs w:val="24"/>
        </w:rPr>
        <w:t>h</w:t>
      </w:r>
      <w:r>
        <w:rPr>
          <w:spacing w:val="-1"/>
          <w:sz w:val="24"/>
          <w:szCs w:val="24"/>
        </w:rPr>
        <w:t>a</w:t>
      </w:r>
      <w:r>
        <w:rPr>
          <w:sz w:val="24"/>
          <w:szCs w:val="24"/>
        </w:rPr>
        <w:t>n</w:t>
      </w:r>
    </w:p>
    <w:p w:rsidR="00477295" w:rsidRDefault="00477295" w:rsidP="00477295">
      <w:pPr>
        <w:spacing w:before="10" w:line="120" w:lineRule="exact"/>
        <w:rPr>
          <w:sz w:val="12"/>
          <w:szCs w:val="12"/>
        </w:rPr>
      </w:pPr>
    </w:p>
    <w:p w:rsidR="00477295" w:rsidRDefault="00477295" w:rsidP="00477295">
      <w:pPr>
        <w:ind w:left="1155"/>
        <w:rPr>
          <w:sz w:val="24"/>
          <w:szCs w:val="24"/>
        </w:rPr>
      </w:pPr>
      <w:r>
        <w:rPr>
          <w:spacing w:val="-6"/>
          <w:sz w:val="24"/>
          <w:szCs w:val="24"/>
        </w:rPr>
        <w:t>I</w:t>
      </w:r>
      <w:r>
        <w:rPr>
          <w:sz w:val="24"/>
          <w:szCs w:val="24"/>
        </w:rPr>
        <w:t>ndikasi</w:t>
      </w:r>
      <w:r>
        <w:rPr>
          <w:spacing w:val="1"/>
          <w:sz w:val="24"/>
          <w:szCs w:val="24"/>
        </w:rPr>
        <w:t xml:space="preserve"> </w:t>
      </w:r>
      <w:r>
        <w:rPr>
          <w:spacing w:val="2"/>
          <w:sz w:val="24"/>
          <w:szCs w:val="24"/>
        </w:rPr>
        <w:t>G</w:t>
      </w:r>
      <w:r>
        <w:rPr>
          <w:spacing w:val="-1"/>
          <w:sz w:val="24"/>
          <w:szCs w:val="24"/>
        </w:rPr>
        <w:t>e</w:t>
      </w:r>
      <w:r>
        <w:rPr>
          <w:spacing w:val="5"/>
          <w:sz w:val="24"/>
          <w:szCs w:val="24"/>
        </w:rPr>
        <w:t>o</w:t>
      </w:r>
      <w:r>
        <w:rPr>
          <w:spacing w:val="-2"/>
          <w:sz w:val="24"/>
          <w:szCs w:val="24"/>
        </w:rPr>
        <w:t>g</w:t>
      </w:r>
      <w:r>
        <w:rPr>
          <w:spacing w:val="-1"/>
          <w:sz w:val="24"/>
          <w:szCs w:val="24"/>
        </w:rPr>
        <w:t>ra</w:t>
      </w:r>
      <w:r>
        <w:rPr>
          <w:sz w:val="24"/>
          <w:szCs w:val="24"/>
        </w:rPr>
        <w:t>fis Kopi</w:t>
      </w:r>
      <w:r>
        <w:rPr>
          <w:spacing w:val="5"/>
          <w:sz w:val="24"/>
          <w:szCs w:val="24"/>
        </w:rPr>
        <w:t xml:space="preserve"> </w:t>
      </w:r>
      <w:r>
        <w:rPr>
          <w:sz w:val="24"/>
          <w:szCs w:val="24"/>
        </w:rPr>
        <w:t>Robusta</w:t>
      </w:r>
      <w:r>
        <w:rPr>
          <w:spacing w:val="2"/>
          <w:sz w:val="24"/>
          <w:szCs w:val="24"/>
        </w:rPr>
        <w:t xml:space="preserve"> </w:t>
      </w:r>
      <w:r>
        <w:rPr>
          <w:spacing w:val="-10"/>
          <w:sz w:val="24"/>
          <w:szCs w:val="24"/>
        </w:rPr>
        <w:t>L</w:t>
      </w:r>
      <w:r>
        <w:rPr>
          <w:spacing w:val="-1"/>
          <w:sz w:val="24"/>
          <w:szCs w:val="24"/>
        </w:rPr>
        <w:t>a</w:t>
      </w:r>
      <w:r>
        <w:rPr>
          <w:sz w:val="24"/>
          <w:szCs w:val="24"/>
        </w:rPr>
        <w:t>mpu</w:t>
      </w:r>
      <w:r>
        <w:rPr>
          <w:spacing w:val="5"/>
          <w:sz w:val="24"/>
          <w:szCs w:val="24"/>
        </w:rPr>
        <w:t>n</w:t>
      </w:r>
      <w:r>
        <w:rPr>
          <w:spacing w:val="-2"/>
          <w:sz w:val="24"/>
          <w:szCs w:val="24"/>
        </w:rPr>
        <w:t>g</w:t>
      </w:r>
      <w:r>
        <w:rPr>
          <w:sz w:val="24"/>
          <w:szCs w:val="24"/>
        </w:rPr>
        <w:t>?</w:t>
      </w:r>
    </w:p>
    <w:p w:rsidR="00477295" w:rsidRDefault="00477295" w:rsidP="00477295">
      <w:pPr>
        <w:spacing w:before="7" w:line="120" w:lineRule="exact"/>
        <w:rPr>
          <w:sz w:val="12"/>
          <w:szCs w:val="12"/>
        </w:rPr>
      </w:pPr>
    </w:p>
    <w:p w:rsidR="00776684" w:rsidRDefault="00477295" w:rsidP="00776684">
      <w:pPr>
        <w:spacing w:line="360" w:lineRule="auto"/>
        <w:ind w:left="1155" w:right="133" w:hanging="281"/>
        <w:rPr>
          <w:sz w:val="24"/>
          <w:szCs w:val="24"/>
        </w:rPr>
      </w:pPr>
      <w:r>
        <w:rPr>
          <w:sz w:val="24"/>
          <w:szCs w:val="24"/>
        </w:rPr>
        <w:t>2.</w:t>
      </w:r>
      <w:r>
        <w:rPr>
          <w:spacing w:val="41"/>
          <w:sz w:val="24"/>
          <w:szCs w:val="24"/>
        </w:rPr>
        <w:t xml:space="preserve"> </w:t>
      </w:r>
      <w:r>
        <w:rPr>
          <w:spacing w:val="-2"/>
          <w:sz w:val="24"/>
          <w:szCs w:val="24"/>
        </w:rPr>
        <w:t>B</w:t>
      </w:r>
      <w:r>
        <w:rPr>
          <w:spacing w:val="1"/>
          <w:sz w:val="24"/>
          <w:szCs w:val="24"/>
        </w:rPr>
        <w:t>a</w:t>
      </w:r>
      <w:r>
        <w:rPr>
          <w:spacing w:val="-5"/>
          <w:sz w:val="24"/>
          <w:szCs w:val="24"/>
        </w:rPr>
        <w:t>g</w:t>
      </w:r>
      <w:r>
        <w:rPr>
          <w:spacing w:val="-1"/>
          <w:sz w:val="24"/>
          <w:szCs w:val="24"/>
        </w:rPr>
        <w:t>a</w:t>
      </w:r>
      <w:r>
        <w:rPr>
          <w:spacing w:val="1"/>
          <w:sz w:val="24"/>
          <w:szCs w:val="24"/>
        </w:rPr>
        <w:t>i</w:t>
      </w:r>
      <w:r>
        <w:rPr>
          <w:sz w:val="24"/>
          <w:szCs w:val="24"/>
        </w:rPr>
        <w:t>m</w:t>
      </w:r>
      <w:r>
        <w:rPr>
          <w:spacing w:val="-1"/>
          <w:sz w:val="24"/>
          <w:szCs w:val="24"/>
        </w:rPr>
        <w:t>a</w:t>
      </w:r>
      <w:r>
        <w:rPr>
          <w:spacing w:val="2"/>
          <w:sz w:val="24"/>
          <w:szCs w:val="24"/>
        </w:rPr>
        <w:t>n</w:t>
      </w:r>
      <w:r>
        <w:rPr>
          <w:spacing w:val="-1"/>
          <w:sz w:val="24"/>
          <w:szCs w:val="24"/>
        </w:rPr>
        <w:t>a</w:t>
      </w:r>
      <w:r>
        <w:rPr>
          <w:sz w:val="24"/>
          <w:szCs w:val="24"/>
        </w:rPr>
        <w:t>k</w:t>
      </w:r>
      <w:r>
        <w:rPr>
          <w:spacing w:val="-1"/>
          <w:sz w:val="24"/>
          <w:szCs w:val="24"/>
        </w:rPr>
        <w:t>a</w:t>
      </w:r>
      <w:r>
        <w:rPr>
          <w:sz w:val="24"/>
          <w:szCs w:val="24"/>
        </w:rPr>
        <w:t>h</w:t>
      </w:r>
      <w:r>
        <w:rPr>
          <w:spacing w:val="12"/>
          <w:sz w:val="24"/>
          <w:szCs w:val="24"/>
        </w:rPr>
        <w:t xml:space="preserve"> </w:t>
      </w:r>
      <w:r>
        <w:rPr>
          <w:sz w:val="24"/>
          <w:szCs w:val="24"/>
        </w:rPr>
        <w:t>p</w:t>
      </w:r>
      <w:r>
        <w:rPr>
          <w:spacing w:val="-1"/>
          <w:sz w:val="24"/>
          <w:szCs w:val="24"/>
        </w:rPr>
        <w:t>era</w:t>
      </w:r>
      <w:r>
        <w:rPr>
          <w:sz w:val="24"/>
          <w:szCs w:val="24"/>
        </w:rPr>
        <w:t>n</w:t>
      </w:r>
      <w:r>
        <w:rPr>
          <w:spacing w:val="14"/>
          <w:sz w:val="24"/>
          <w:szCs w:val="24"/>
        </w:rPr>
        <w:t xml:space="preserve"> </w:t>
      </w:r>
      <w:r>
        <w:rPr>
          <w:sz w:val="24"/>
          <w:szCs w:val="24"/>
        </w:rPr>
        <w:t>p</w:t>
      </w:r>
      <w:r>
        <w:rPr>
          <w:spacing w:val="-1"/>
          <w:sz w:val="24"/>
          <w:szCs w:val="24"/>
        </w:rPr>
        <w:t>e</w:t>
      </w:r>
      <w:r>
        <w:rPr>
          <w:sz w:val="24"/>
          <w:szCs w:val="24"/>
        </w:rPr>
        <w:t>m</w:t>
      </w:r>
      <w:r>
        <w:rPr>
          <w:spacing w:val="-1"/>
          <w:sz w:val="24"/>
          <w:szCs w:val="24"/>
        </w:rPr>
        <w:t>er</w:t>
      </w:r>
      <w:r>
        <w:rPr>
          <w:sz w:val="24"/>
          <w:szCs w:val="24"/>
        </w:rPr>
        <w:t>int</w:t>
      </w:r>
      <w:r>
        <w:rPr>
          <w:spacing w:val="-1"/>
          <w:sz w:val="24"/>
          <w:szCs w:val="24"/>
        </w:rPr>
        <w:t>a</w:t>
      </w:r>
      <w:r>
        <w:rPr>
          <w:sz w:val="24"/>
          <w:szCs w:val="24"/>
        </w:rPr>
        <w:t>h</w:t>
      </w:r>
      <w:r>
        <w:rPr>
          <w:spacing w:val="14"/>
          <w:sz w:val="24"/>
          <w:szCs w:val="24"/>
        </w:rPr>
        <w:t xml:space="preserve"> </w:t>
      </w:r>
      <w:r>
        <w:rPr>
          <w:sz w:val="24"/>
          <w:szCs w:val="24"/>
        </w:rPr>
        <w:t>provinsi</w:t>
      </w:r>
      <w:r>
        <w:rPr>
          <w:spacing w:val="15"/>
          <w:sz w:val="24"/>
          <w:szCs w:val="24"/>
        </w:rPr>
        <w:t xml:space="preserve"> </w:t>
      </w:r>
      <w:r>
        <w:rPr>
          <w:spacing w:val="-5"/>
          <w:sz w:val="24"/>
          <w:szCs w:val="24"/>
        </w:rPr>
        <w:t>L</w:t>
      </w:r>
      <w:r>
        <w:rPr>
          <w:spacing w:val="-1"/>
          <w:sz w:val="24"/>
          <w:szCs w:val="24"/>
        </w:rPr>
        <w:t>a</w:t>
      </w:r>
      <w:r>
        <w:rPr>
          <w:spacing w:val="3"/>
          <w:sz w:val="24"/>
          <w:szCs w:val="24"/>
        </w:rPr>
        <w:t>m</w:t>
      </w:r>
      <w:r>
        <w:rPr>
          <w:spacing w:val="2"/>
          <w:sz w:val="24"/>
          <w:szCs w:val="24"/>
        </w:rPr>
        <w:t>p</w:t>
      </w:r>
      <w:r>
        <w:rPr>
          <w:sz w:val="24"/>
          <w:szCs w:val="24"/>
        </w:rPr>
        <w:t>ung</w:t>
      </w:r>
      <w:r>
        <w:rPr>
          <w:spacing w:val="7"/>
          <w:sz w:val="24"/>
          <w:szCs w:val="24"/>
        </w:rPr>
        <w:t xml:space="preserve"> </w:t>
      </w:r>
      <w:r>
        <w:rPr>
          <w:spacing w:val="1"/>
          <w:sz w:val="24"/>
          <w:szCs w:val="24"/>
        </w:rPr>
        <w:t>d</w:t>
      </w:r>
      <w:r>
        <w:rPr>
          <w:spacing w:val="-1"/>
          <w:sz w:val="24"/>
          <w:szCs w:val="24"/>
        </w:rPr>
        <w:t>a</w:t>
      </w:r>
      <w:r>
        <w:rPr>
          <w:sz w:val="24"/>
          <w:szCs w:val="24"/>
        </w:rPr>
        <w:t>lam</w:t>
      </w:r>
      <w:r>
        <w:rPr>
          <w:spacing w:val="12"/>
          <w:sz w:val="24"/>
          <w:szCs w:val="24"/>
        </w:rPr>
        <w:t xml:space="preserve"> </w:t>
      </w:r>
      <w:r>
        <w:rPr>
          <w:sz w:val="24"/>
          <w:szCs w:val="24"/>
        </w:rPr>
        <w:t>m</w:t>
      </w:r>
      <w:r>
        <w:rPr>
          <w:spacing w:val="-1"/>
          <w:sz w:val="24"/>
          <w:szCs w:val="24"/>
        </w:rPr>
        <w:t>e</w:t>
      </w:r>
      <w:r>
        <w:rPr>
          <w:spacing w:val="5"/>
          <w:sz w:val="24"/>
          <w:szCs w:val="24"/>
        </w:rPr>
        <w:t>n</w:t>
      </w:r>
      <w:r>
        <w:rPr>
          <w:spacing w:val="-5"/>
          <w:sz w:val="24"/>
          <w:szCs w:val="24"/>
        </w:rPr>
        <w:t>g</w:t>
      </w:r>
      <w:r>
        <w:rPr>
          <w:sz w:val="24"/>
          <w:szCs w:val="24"/>
        </w:rPr>
        <w:t>optim</w:t>
      </w:r>
      <w:r>
        <w:rPr>
          <w:spacing w:val="2"/>
          <w:sz w:val="24"/>
          <w:szCs w:val="24"/>
        </w:rPr>
        <w:t>a</w:t>
      </w:r>
      <w:r>
        <w:rPr>
          <w:sz w:val="24"/>
          <w:szCs w:val="24"/>
        </w:rPr>
        <w:t>l</w:t>
      </w:r>
      <w:r>
        <w:rPr>
          <w:spacing w:val="1"/>
          <w:sz w:val="24"/>
          <w:szCs w:val="24"/>
        </w:rPr>
        <w:t>k</w:t>
      </w:r>
      <w:r>
        <w:rPr>
          <w:spacing w:val="-1"/>
          <w:sz w:val="24"/>
          <w:szCs w:val="24"/>
        </w:rPr>
        <w:t>a</w:t>
      </w:r>
      <w:r>
        <w:rPr>
          <w:sz w:val="24"/>
          <w:szCs w:val="24"/>
        </w:rPr>
        <w:t>n p</w:t>
      </w:r>
      <w:r>
        <w:rPr>
          <w:spacing w:val="-1"/>
          <w:sz w:val="24"/>
          <w:szCs w:val="24"/>
        </w:rPr>
        <w:t>e</w:t>
      </w:r>
      <w:r>
        <w:rPr>
          <w:sz w:val="24"/>
          <w:szCs w:val="24"/>
        </w:rPr>
        <w:t>man</w:t>
      </w:r>
      <w:r>
        <w:rPr>
          <w:spacing w:val="-1"/>
          <w:sz w:val="24"/>
          <w:szCs w:val="24"/>
        </w:rPr>
        <w:t>faa</w:t>
      </w:r>
      <w:r>
        <w:rPr>
          <w:sz w:val="24"/>
          <w:szCs w:val="24"/>
        </w:rPr>
        <w:t>tan</w:t>
      </w:r>
      <w:r>
        <w:rPr>
          <w:spacing w:val="4"/>
          <w:sz w:val="24"/>
          <w:szCs w:val="24"/>
        </w:rPr>
        <w:t xml:space="preserve"> </w:t>
      </w:r>
      <w:r>
        <w:rPr>
          <w:spacing w:val="-6"/>
          <w:sz w:val="24"/>
          <w:szCs w:val="24"/>
        </w:rPr>
        <w:t>I</w:t>
      </w:r>
      <w:r>
        <w:rPr>
          <w:sz w:val="24"/>
          <w:szCs w:val="24"/>
        </w:rPr>
        <w:t xml:space="preserve">ndikasi </w:t>
      </w:r>
      <w:r>
        <w:rPr>
          <w:spacing w:val="4"/>
          <w:sz w:val="24"/>
          <w:szCs w:val="24"/>
        </w:rPr>
        <w:t>G</w:t>
      </w:r>
      <w:r>
        <w:rPr>
          <w:spacing w:val="1"/>
          <w:sz w:val="24"/>
          <w:szCs w:val="24"/>
        </w:rPr>
        <w:t>e</w:t>
      </w:r>
      <w:r>
        <w:rPr>
          <w:sz w:val="24"/>
          <w:szCs w:val="24"/>
        </w:rPr>
        <w:t>o</w:t>
      </w:r>
      <w:r>
        <w:rPr>
          <w:spacing w:val="-2"/>
          <w:sz w:val="24"/>
          <w:szCs w:val="24"/>
        </w:rPr>
        <w:t>g</w:t>
      </w:r>
      <w:r>
        <w:rPr>
          <w:spacing w:val="-1"/>
          <w:sz w:val="24"/>
          <w:szCs w:val="24"/>
        </w:rPr>
        <w:t>ra</w:t>
      </w:r>
      <w:r>
        <w:rPr>
          <w:sz w:val="24"/>
          <w:szCs w:val="24"/>
        </w:rPr>
        <w:t xml:space="preserve">fis </w:t>
      </w:r>
      <w:r>
        <w:rPr>
          <w:spacing w:val="3"/>
          <w:sz w:val="24"/>
          <w:szCs w:val="24"/>
        </w:rPr>
        <w:t>b</w:t>
      </w:r>
      <w:r>
        <w:rPr>
          <w:spacing w:val="1"/>
          <w:sz w:val="24"/>
          <w:szCs w:val="24"/>
        </w:rPr>
        <w:t>a</w:t>
      </w:r>
      <w:r>
        <w:rPr>
          <w:spacing w:val="-5"/>
          <w:sz w:val="24"/>
          <w:szCs w:val="24"/>
        </w:rPr>
        <w:t>g</w:t>
      </w:r>
      <w:r>
        <w:rPr>
          <w:sz w:val="24"/>
          <w:szCs w:val="24"/>
        </w:rPr>
        <w:t>i m</w:t>
      </w:r>
      <w:r>
        <w:rPr>
          <w:spacing w:val="-1"/>
          <w:sz w:val="24"/>
          <w:szCs w:val="24"/>
        </w:rPr>
        <w:t>a</w:t>
      </w:r>
      <w:r>
        <w:rPr>
          <w:spacing w:val="10"/>
          <w:sz w:val="24"/>
          <w:szCs w:val="24"/>
        </w:rPr>
        <w:t>s</w:t>
      </w:r>
      <w:r>
        <w:rPr>
          <w:spacing w:val="-10"/>
          <w:sz w:val="24"/>
          <w:szCs w:val="24"/>
        </w:rPr>
        <w:t>y</w:t>
      </w:r>
      <w:r>
        <w:rPr>
          <w:spacing w:val="1"/>
          <w:sz w:val="24"/>
          <w:szCs w:val="24"/>
        </w:rPr>
        <w:t>a</w:t>
      </w:r>
      <w:r>
        <w:rPr>
          <w:spacing w:val="-1"/>
          <w:sz w:val="24"/>
          <w:szCs w:val="24"/>
        </w:rPr>
        <w:t>r</w:t>
      </w:r>
      <w:r>
        <w:rPr>
          <w:spacing w:val="-3"/>
          <w:sz w:val="24"/>
          <w:szCs w:val="24"/>
        </w:rPr>
        <w:t>a</w:t>
      </w:r>
      <w:r>
        <w:rPr>
          <w:sz w:val="24"/>
          <w:szCs w:val="24"/>
        </w:rPr>
        <w:t>k</w:t>
      </w:r>
      <w:r>
        <w:rPr>
          <w:spacing w:val="-1"/>
          <w:sz w:val="24"/>
          <w:szCs w:val="24"/>
        </w:rPr>
        <w:t>a</w:t>
      </w:r>
      <w:r>
        <w:rPr>
          <w:sz w:val="24"/>
          <w:szCs w:val="24"/>
        </w:rPr>
        <w:t>t</w:t>
      </w:r>
      <w:r>
        <w:rPr>
          <w:spacing w:val="5"/>
          <w:sz w:val="24"/>
          <w:szCs w:val="24"/>
        </w:rPr>
        <w:t xml:space="preserve"> </w:t>
      </w:r>
      <w:r>
        <w:rPr>
          <w:sz w:val="24"/>
          <w:szCs w:val="24"/>
        </w:rPr>
        <w:t>p</w:t>
      </w:r>
      <w:r>
        <w:rPr>
          <w:spacing w:val="-1"/>
          <w:sz w:val="24"/>
          <w:szCs w:val="24"/>
        </w:rPr>
        <w:t>e</w:t>
      </w:r>
      <w:r>
        <w:rPr>
          <w:sz w:val="24"/>
          <w:szCs w:val="24"/>
        </w:rPr>
        <w:t>tani</w:t>
      </w:r>
      <w:r>
        <w:rPr>
          <w:spacing w:val="5"/>
          <w:sz w:val="24"/>
          <w:szCs w:val="24"/>
        </w:rPr>
        <w:t xml:space="preserve"> </w:t>
      </w:r>
      <w:r>
        <w:rPr>
          <w:spacing w:val="-7"/>
          <w:sz w:val="24"/>
          <w:szCs w:val="24"/>
        </w:rPr>
        <w:t>L</w:t>
      </w:r>
      <w:r>
        <w:rPr>
          <w:spacing w:val="-1"/>
          <w:sz w:val="24"/>
          <w:szCs w:val="24"/>
        </w:rPr>
        <w:t>a</w:t>
      </w:r>
      <w:r>
        <w:rPr>
          <w:sz w:val="24"/>
          <w:szCs w:val="24"/>
        </w:rPr>
        <w:t>mpu</w:t>
      </w:r>
      <w:r>
        <w:rPr>
          <w:spacing w:val="2"/>
          <w:sz w:val="24"/>
          <w:szCs w:val="24"/>
        </w:rPr>
        <w:t>n</w:t>
      </w:r>
      <w:r>
        <w:rPr>
          <w:sz w:val="24"/>
          <w:szCs w:val="24"/>
        </w:rPr>
        <w:t>g?</w:t>
      </w:r>
    </w:p>
    <w:p w:rsidR="00477295" w:rsidRDefault="00477295" w:rsidP="00477295">
      <w:pPr>
        <w:spacing w:line="200" w:lineRule="exact"/>
      </w:pPr>
    </w:p>
    <w:p w:rsidR="00477295" w:rsidRDefault="00477295" w:rsidP="00477295">
      <w:pPr>
        <w:spacing w:before="10" w:line="220" w:lineRule="exact"/>
        <w:rPr>
          <w:sz w:val="22"/>
          <w:szCs w:val="22"/>
        </w:rPr>
      </w:pPr>
    </w:p>
    <w:p w:rsidR="00477295" w:rsidRDefault="00776684" w:rsidP="00477295">
      <w:pPr>
        <w:ind w:left="588"/>
        <w:rPr>
          <w:sz w:val="24"/>
          <w:szCs w:val="24"/>
        </w:rPr>
      </w:pPr>
      <w:r>
        <w:rPr>
          <w:b/>
          <w:sz w:val="24"/>
          <w:szCs w:val="24"/>
        </w:rPr>
        <w:t>4</w:t>
      </w:r>
      <w:r w:rsidR="00477295">
        <w:rPr>
          <w:b/>
          <w:sz w:val="24"/>
          <w:szCs w:val="24"/>
        </w:rPr>
        <w:t xml:space="preserve">.   </w:t>
      </w:r>
      <w:r w:rsidR="00477295">
        <w:rPr>
          <w:b/>
          <w:spacing w:val="7"/>
          <w:sz w:val="24"/>
          <w:szCs w:val="24"/>
        </w:rPr>
        <w:t xml:space="preserve"> </w:t>
      </w:r>
      <w:r w:rsidR="00477295">
        <w:rPr>
          <w:b/>
          <w:spacing w:val="1"/>
          <w:sz w:val="24"/>
          <w:szCs w:val="24"/>
        </w:rPr>
        <w:t>S</w:t>
      </w:r>
      <w:r w:rsidR="00477295">
        <w:rPr>
          <w:b/>
          <w:spacing w:val="-1"/>
          <w:sz w:val="24"/>
          <w:szCs w:val="24"/>
        </w:rPr>
        <w:t>t</w:t>
      </w:r>
      <w:r w:rsidR="00477295">
        <w:rPr>
          <w:b/>
          <w:sz w:val="24"/>
          <w:szCs w:val="24"/>
        </w:rPr>
        <w:t>a</w:t>
      </w:r>
      <w:r w:rsidR="00477295">
        <w:rPr>
          <w:b/>
          <w:spacing w:val="-1"/>
          <w:sz w:val="24"/>
          <w:szCs w:val="24"/>
        </w:rPr>
        <w:t>t</w:t>
      </w:r>
      <w:r w:rsidR="00477295">
        <w:rPr>
          <w:b/>
          <w:sz w:val="24"/>
          <w:szCs w:val="24"/>
        </w:rPr>
        <w:t>e</w:t>
      </w:r>
      <w:r w:rsidR="00477295">
        <w:rPr>
          <w:b/>
          <w:spacing w:val="-1"/>
          <w:sz w:val="24"/>
          <w:szCs w:val="24"/>
        </w:rPr>
        <w:t xml:space="preserve"> </w:t>
      </w:r>
      <w:r w:rsidR="00477295">
        <w:rPr>
          <w:b/>
          <w:sz w:val="24"/>
          <w:szCs w:val="24"/>
        </w:rPr>
        <w:t>Of</w:t>
      </w:r>
      <w:r w:rsidR="00477295">
        <w:rPr>
          <w:b/>
          <w:spacing w:val="5"/>
          <w:sz w:val="24"/>
          <w:szCs w:val="24"/>
        </w:rPr>
        <w:t xml:space="preserve"> </w:t>
      </w:r>
      <w:r w:rsidR="00477295">
        <w:rPr>
          <w:b/>
          <w:sz w:val="24"/>
          <w:szCs w:val="24"/>
        </w:rPr>
        <w:t>A</w:t>
      </w:r>
      <w:r w:rsidR="00477295">
        <w:rPr>
          <w:b/>
          <w:spacing w:val="-1"/>
          <w:sz w:val="24"/>
          <w:szCs w:val="24"/>
        </w:rPr>
        <w:t>rt</w:t>
      </w:r>
      <w:r w:rsidR="00477295">
        <w:rPr>
          <w:b/>
          <w:sz w:val="24"/>
          <w:szCs w:val="24"/>
        </w:rPr>
        <w:t>s</w:t>
      </w:r>
      <w:r w:rsidR="00477295">
        <w:rPr>
          <w:b/>
          <w:spacing w:val="3"/>
          <w:sz w:val="24"/>
          <w:szCs w:val="24"/>
        </w:rPr>
        <w:t xml:space="preserve"> </w:t>
      </w:r>
      <w:r w:rsidR="00477295">
        <w:rPr>
          <w:b/>
          <w:spacing w:val="-5"/>
          <w:sz w:val="24"/>
          <w:szCs w:val="24"/>
        </w:rPr>
        <w:t>P</w:t>
      </w:r>
      <w:r w:rsidR="00477295">
        <w:rPr>
          <w:b/>
          <w:spacing w:val="-1"/>
          <w:sz w:val="24"/>
          <w:szCs w:val="24"/>
        </w:rPr>
        <w:t>e</w:t>
      </w:r>
      <w:r w:rsidR="00477295">
        <w:rPr>
          <w:b/>
          <w:spacing w:val="1"/>
          <w:sz w:val="24"/>
          <w:szCs w:val="24"/>
        </w:rPr>
        <w:t>n</w:t>
      </w:r>
      <w:r w:rsidR="00477295">
        <w:rPr>
          <w:b/>
          <w:spacing w:val="-1"/>
          <w:sz w:val="24"/>
          <w:szCs w:val="24"/>
        </w:rPr>
        <w:t>e</w:t>
      </w:r>
      <w:r w:rsidR="00477295">
        <w:rPr>
          <w:b/>
          <w:sz w:val="24"/>
          <w:szCs w:val="24"/>
        </w:rPr>
        <w:t>litian</w:t>
      </w:r>
    </w:p>
    <w:p w:rsidR="00477295" w:rsidRDefault="00477295" w:rsidP="00477295">
      <w:pPr>
        <w:spacing w:before="5" w:line="100" w:lineRule="exact"/>
        <w:rPr>
          <w:sz w:val="11"/>
          <w:szCs w:val="11"/>
        </w:rPr>
      </w:pPr>
    </w:p>
    <w:p w:rsidR="00477295" w:rsidRDefault="00477295" w:rsidP="003C2065">
      <w:pPr>
        <w:spacing w:line="360" w:lineRule="auto"/>
        <w:ind w:left="1157" w:firstLine="544"/>
        <w:jc w:val="both"/>
        <w:rPr>
          <w:sz w:val="24"/>
          <w:szCs w:val="24"/>
        </w:rPr>
      </w:pPr>
      <w:r>
        <w:rPr>
          <w:spacing w:val="5"/>
          <w:sz w:val="24"/>
          <w:szCs w:val="24"/>
        </w:rPr>
        <w:t>J</w:t>
      </w:r>
      <w:r>
        <w:rPr>
          <w:sz w:val="24"/>
          <w:szCs w:val="24"/>
        </w:rPr>
        <w:t>ur</w:t>
      </w:r>
      <w:r>
        <w:rPr>
          <w:spacing w:val="-1"/>
          <w:sz w:val="24"/>
          <w:szCs w:val="24"/>
        </w:rPr>
        <w:t>n</w:t>
      </w:r>
      <w:r>
        <w:rPr>
          <w:spacing w:val="-3"/>
          <w:sz w:val="24"/>
          <w:szCs w:val="24"/>
        </w:rPr>
        <w:t>a</w:t>
      </w:r>
      <w:r>
        <w:rPr>
          <w:sz w:val="24"/>
          <w:szCs w:val="24"/>
        </w:rPr>
        <w:t>l</w:t>
      </w:r>
      <w:r>
        <w:rPr>
          <w:spacing w:val="-13"/>
          <w:sz w:val="24"/>
          <w:szCs w:val="24"/>
        </w:rPr>
        <w:t xml:space="preserve"> </w:t>
      </w:r>
      <w:r>
        <w:rPr>
          <w:spacing w:val="1"/>
          <w:sz w:val="24"/>
          <w:szCs w:val="24"/>
        </w:rPr>
        <w:t>P</w:t>
      </w:r>
      <w:r>
        <w:rPr>
          <w:spacing w:val="-1"/>
          <w:sz w:val="24"/>
          <w:szCs w:val="24"/>
        </w:rPr>
        <w:t>e</w:t>
      </w:r>
      <w:r>
        <w:rPr>
          <w:sz w:val="24"/>
          <w:szCs w:val="24"/>
        </w:rPr>
        <w:t>n</w:t>
      </w:r>
      <w:r>
        <w:rPr>
          <w:spacing w:val="-1"/>
          <w:sz w:val="24"/>
          <w:szCs w:val="24"/>
        </w:rPr>
        <w:t>e</w:t>
      </w:r>
      <w:r>
        <w:rPr>
          <w:sz w:val="24"/>
          <w:szCs w:val="24"/>
        </w:rPr>
        <w:t>liti</w:t>
      </w:r>
      <w:r>
        <w:rPr>
          <w:spacing w:val="-1"/>
          <w:sz w:val="24"/>
          <w:szCs w:val="24"/>
        </w:rPr>
        <w:t>a</w:t>
      </w:r>
      <w:r>
        <w:rPr>
          <w:sz w:val="24"/>
          <w:szCs w:val="24"/>
        </w:rPr>
        <w:t>n</w:t>
      </w:r>
      <w:r>
        <w:rPr>
          <w:spacing w:val="-10"/>
          <w:sz w:val="24"/>
          <w:szCs w:val="24"/>
        </w:rPr>
        <w:t xml:space="preserve"> </w:t>
      </w:r>
      <w:r>
        <w:rPr>
          <w:spacing w:val="-12"/>
          <w:sz w:val="24"/>
          <w:szCs w:val="24"/>
        </w:rPr>
        <w:t>y</w:t>
      </w:r>
      <w:r>
        <w:rPr>
          <w:spacing w:val="-1"/>
          <w:sz w:val="24"/>
          <w:szCs w:val="24"/>
        </w:rPr>
        <w:t>a</w:t>
      </w:r>
      <w:r>
        <w:rPr>
          <w:spacing w:val="5"/>
          <w:sz w:val="24"/>
          <w:szCs w:val="24"/>
        </w:rPr>
        <w:t>n</w:t>
      </w:r>
      <w:r>
        <w:rPr>
          <w:sz w:val="24"/>
          <w:szCs w:val="24"/>
        </w:rPr>
        <w:t>g</w:t>
      </w:r>
      <w:r>
        <w:rPr>
          <w:spacing w:val="-17"/>
          <w:sz w:val="24"/>
          <w:szCs w:val="24"/>
        </w:rPr>
        <w:t xml:space="preserve"> </w:t>
      </w:r>
      <w:r>
        <w:rPr>
          <w:spacing w:val="2"/>
          <w:sz w:val="24"/>
          <w:szCs w:val="24"/>
        </w:rPr>
        <w:t>b</w:t>
      </w:r>
      <w:r>
        <w:rPr>
          <w:spacing w:val="1"/>
          <w:sz w:val="24"/>
          <w:szCs w:val="24"/>
        </w:rPr>
        <w:t>e</w:t>
      </w:r>
      <w:r>
        <w:rPr>
          <w:sz w:val="24"/>
          <w:szCs w:val="24"/>
        </w:rPr>
        <w:t>rjudul</w:t>
      </w:r>
      <w:r>
        <w:rPr>
          <w:spacing w:val="-14"/>
          <w:sz w:val="24"/>
          <w:szCs w:val="24"/>
        </w:rPr>
        <w:t xml:space="preserve"> </w:t>
      </w:r>
      <w:r>
        <w:rPr>
          <w:spacing w:val="-1"/>
          <w:sz w:val="24"/>
          <w:szCs w:val="24"/>
        </w:rPr>
        <w:t>“</w:t>
      </w:r>
      <w:r>
        <w:rPr>
          <w:spacing w:val="1"/>
          <w:sz w:val="24"/>
          <w:szCs w:val="24"/>
        </w:rPr>
        <w:t>P</w:t>
      </w:r>
      <w:r>
        <w:rPr>
          <w:spacing w:val="-1"/>
          <w:sz w:val="24"/>
          <w:szCs w:val="24"/>
        </w:rPr>
        <w:t>e</w:t>
      </w:r>
      <w:r>
        <w:rPr>
          <w:spacing w:val="2"/>
          <w:sz w:val="24"/>
          <w:szCs w:val="24"/>
        </w:rPr>
        <w:t>r</w:t>
      </w:r>
      <w:r>
        <w:rPr>
          <w:spacing w:val="-3"/>
          <w:sz w:val="24"/>
          <w:szCs w:val="24"/>
        </w:rPr>
        <w:t>a</w:t>
      </w:r>
      <w:r>
        <w:rPr>
          <w:sz w:val="24"/>
          <w:szCs w:val="24"/>
        </w:rPr>
        <w:t>n</w:t>
      </w:r>
      <w:r>
        <w:rPr>
          <w:spacing w:val="-12"/>
          <w:sz w:val="24"/>
          <w:szCs w:val="24"/>
        </w:rPr>
        <w:t xml:space="preserve"> </w:t>
      </w:r>
      <w:r>
        <w:rPr>
          <w:sz w:val="24"/>
          <w:szCs w:val="24"/>
        </w:rPr>
        <w:t>komunitas</w:t>
      </w:r>
      <w:r>
        <w:rPr>
          <w:spacing w:val="-10"/>
          <w:sz w:val="24"/>
          <w:szCs w:val="24"/>
        </w:rPr>
        <w:t xml:space="preserve"> </w:t>
      </w:r>
      <w:r>
        <w:rPr>
          <w:sz w:val="24"/>
          <w:szCs w:val="24"/>
        </w:rPr>
        <w:t>p</w:t>
      </w:r>
      <w:r>
        <w:rPr>
          <w:spacing w:val="-1"/>
          <w:sz w:val="24"/>
          <w:szCs w:val="24"/>
        </w:rPr>
        <w:t>e</w:t>
      </w:r>
      <w:r>
        <w:rPr>
          <w:sz w:val="24"/>
          <w:szCs w:val="24"/>
        </w:rPr>
        <w:t>rlindun</w:t>
      </w:r>
      <w:r>
        <w:rPr>
          <w:spacing w:val="-2"/>
          <w:sz w:val="24"/>
          <w:szCs w:val="24"/>
        </w:rPr>
        <w:t>g</w:t>
      </w:r>
      <w:r>
        <w:rPr>
          <w:spacing w:val="-1"/>
          <w:sz w:val="24"/>
          <w:szCs w:val="24"/>
        </w:rPr>
        <w:t>a</w:t>
      </w:r>
      <w:r>
        <w:rPr>
          <w:sz w:val="24"/>
          <w:szCs w:val="24"/>
        </w:rPr>
        <w:t>n</w:t>
      </w:r>
      <w:r>
        <w:rPr>
          <w:spacing w:val="-14"/>
          <w:sz w:val="24"/>
          <w:szCs w:val="24"/>
        </w:rPr>
        <w:t xml:space="preserve"> </w:t>
      </w:r>
      <w:r>
        <w:rPr>
          <w:spacing w:val="1"/>
          <w:sz w:val="24"/>
          <w:szCs w:val="24"/>
        </w:rPr>
        <w:t>S</w:t>
      </w:r>
      <w:r>
        <w:rPr>
          <w:spacing w:val="-1"/>
          <w:sz w:val="24"/>
          <w:szCs w:val="24"/>
        </w:rPr>
        <w:t>a</w:t>
      </w:r>
      <w:r>
        <w:rPr>
          <w:sz w:val="24"/>
          <w:szCs w:val="24"/>
        </w:rPr>
        <w:t>lak</w:t>
      </w:r>
      <w:r>
        <w:rPr>
          <w:spacing w:val="-12"/>
          <w:sz w:val="24"/>
          <w:szCs w:val="24"/>
        </w:rPr>
        <w:t xml:space="preserve"> </w:t>
      </w:r>
      <w:r>
        <w:rPr>
          <w:spacing w:val="1"/>
          <w:sz w:val="24"/>
          <w:szCs w:val="24"/>
        </w:rPr>
        <w:t>P</w:t>
      </w:r>
      <w:r>
        <w:rPr>
          <w:sz w:val="24"/>
          <w:szCs w:val="24"/>
        </w:rPr>
        <w:t>on</w:t>
      </w:r>
      <w:r>
        <w:rPr>
          <w:spacing w:val="2"/>
          <w:sz w:val="24"/>
          <w:szCs w:val="24"/>
        </w:rPr>
        <w:t>d</w:t>
      </w:r>
      <w:r>
        <w:rPr>
          <w:sz w:val="24"/>
          <w:szCs w:val="24"/>
        </w:rPr>
        <w:t>oh</w:t>
      </w:r>
      <w:r w:rsidR="003C2065">
        <w:rPr>
          <w:sz w:val="24"/>
          <w:szCs w:val="24"/>
        </w:rPr>
        <w:t xml:space="preserve"> </w:t>
      </w:r>
      <w:r>
        <w:rPr>
          <w:spacing w:val="1"/>
          <w:sz w:val="24"/>
          <w:szCs w:val="24"/>
        </w:rPr>
        <w:t>S</w:t>
      </w:r>
      <w:r>
        <w:rPr>
          <w:sz w:val="24"/>
          <w:szCs w:val="24"/>
        </w:rPr>
        <w:t>lem</w:t>
      </w:r>
      <w:r>
        <w:rPr>
          <w:spacing w:val="-1"/>
          <w:sz w:val="24"/>
          <w:szCs w:val="24"/>
        </w:rPr>
        <w:t>a</w:t>
      </w:r>
      <w:r>
        <w:rPr>
          <w:sz w:val="24"/>
          <w:szCs w:val="24"/>
        </w:rPr>
        <w:t>n</w:t>
      </w:r>
      <w:r>
        <w:rPr>
          <w:spacing w:val="7"/>
          <w:sz w:val="24"/>
          <w:szCs w:val="24"/>
        </w:rPr>
        <w:t xml:space="preserve"> </w:t>
      </w:r>
      <w:r>
        <w:rPr>
          <w:sz w:val="24"/>
          <w:szCs w:val="24"/>
        </w:rPr>
        <w:t>d</w:t>
      </w:r>
      <w:r>
        <w:rPr>
          <w:spacing w:val="-1"/>
          <w:sz w:val="24"/>
          <w:szCs w:val="24"/>
        </w:rPr>
        <w:t>a</w:t>
      </w:r>
      <w:r>
        <w:rPr>
          <w:sz w:val="24"/>
          <w:szCs w:val="24"/>
        </w:rPr>
        <w:t>lam</w:t>
      </w:r>
      <w:r>
        <w:rPr>
          <w:spacing w:val="8"/>
          <w:sz w:val="24"/>
          <w:szCs w:val="24"/>
        </w:rPr>
        <w:t xml:space="preserve"> </w:t>
      </w:r>
      <w:r>
        <w:rPr>
          <w:sz w:val="24"/>
          <w:szCs w:val="24"/>
        </w:rPr>
        <w:t>p</w:t>
      </w:r>
      <w:r>
        <w:rPr>
          <w:spacing w:val="-1"/>
          <w:sz w:val="24"/>
          <w:szCs w:val="24"/>
        </w:rPr>
        <w:t>e</w:t>
      </w:r>
      <w:r>
        <w:rPr>
          <w:sz w:val="24"/>
          <w:szCs w:val="24"/>
        </w:rPr>
        <w:t>man</w:t>
      </w:r>
      <w:r>
        <w:rPr>
          <w:spacing w:val="-1"/>
          <w:sz w:val="24"/>
          <w:szCs w:val="24"/>
        </w:rPr>
        <w:t>faa</w:t>
      </w:r>
      <w:r>
        <w:rPr>
          <w:spacing w:val="5"/>
          <w:sz w:val="24"/>
          <w:szCs w:val="24"/>
        </w:rPr>
        <w:t>t</w:t>
      </w:r>
      <w:r>
        <w:rPr>
          <w:spacing w:val="-1"/>
          <w:sz w:val="24"/>
          <w:szCs w:val="24"/>
        </w:rPr>
        <w:t>a</w:t>
      </w:r>
      <w:r>
        <w:rPr>
          <w:sz w:val="24"/>
          <w:szCs w:val="24"/>
        </w:rPr>
        <w:t>n</w:t>
      </w:r>
      <w:r>
        <w:rPr>
          <w:spacing w:val="12"/>
          <w:sz w:val="24"/>
          <w:szCs w:val="24"/>
        </w:rPr>
        <w:t xml:space="preserve"> </w:t>
      </w:r>
      <w:r>
        <w:rPr>
          <w:spacing w:val="-8"/>
          <w:sz w:val="24"/>
          <w:szCs w:val="24"/>
        </w:rPr>
        <w:t>I</w:t>
      </w:r>
      <w:r>
        <w:rPr>
          <w:sz w:val="24"/>
          <w:szCs w:val="24"/>
        </w:rPr>
        <w:t>ndikasi</w:t>
      </w:r>
      <w:r>
        <w:rPr>
          <w:spacing w:val="8"/>
          <w:sz w:val="24"/>
          <w:szCs w:val="24"/>
        </w:rPr>
        <w:t xml:space="preserve"> </w:t>
      </w:r>
      <w:r>
        <w:rPr>
          <w:sz w:val="24"/>
          <w:szCs w:val="24"/>
        </w:rPr>
        <w:t>G</w:t>
      </w:r>
      <w:r>
        <w:rPr>
          <w:spacing w:val="-1"/>
          <w:sz w:val="24"/>
          <w:szCs w:val="24"/>
        </w:rPr>
        <w:t>e</w:t>
      </w:r>
      <w:r>
        <w:rPr>
          <w:spacing w:val="5"/>
          <w:sz w:val="24"/>
          <w:szCs w:val="24"/>
        </w:rPr>
        <w:t>o</w:t>
      </w:r>
      <w:r>
        <w:rPr>
          <w:spacing w:val="-2"/>
          <w:sz w:val="24"/>
          <w:szCs w:val="24"/>
        </w:rPr>
        <w:t>g</w:t>
      </w:r>
      <w:r>
        <w:rPr>
          <w:spacing w:val="-1"/>
          <w:sz w:val="24"/>
          <w:szCs w:val="24"/>
        </w:rPr>
        <w:t>ra</w:t>
      </w:r>
      <w:r>
        <w:rPr>
          <w:sz w:val="24"/>
          <w:szCs w:val="24"/>
        </w:rPr>
        <w:t>fis</w:t>
      </w:r>
      <w:r>
        <w:rPr>
          <w:spacing w:val="7"/>
          <w:sz w:val="24"/>
          <w:szCs w:val="24"/>
        </w:rPr>
        <w:t xml:space="preserve"> </w:t>
      </w:r>
      <w:r>
        <w:rPr>
          <w:spacing w:val="1"/>
          <w:sz w:val="24"/>
          <w:szCs w:val="24"/>
        </w:rPr>
        <w:t>S</w:t>
      </w:r>
      <w:r>
        <w:rPr>
          <w:spacing w:val="-1"/>
          <w:sz w:val="24"/>
          <w:szCs w:val="24"/>
        </w:rPr>
        <w:t>a</w:t>
      </w:r>
      <w:r>
        <w:rPr>
          <w:spacing w:val="3"/>
          <w:sz w:val="24"/>
          <w:szCs w:val="24"/>
        </w:rPr>
        <w:t>l</w:t>
      </w:r>
      <w:r>
        <w:rPr>
          <w:spacing w:val="-1"/>
          <w:sz w:val="24"/>
          <w:szCs w:val="24"/>
        </w:rPr>
        <w:t>a</w:t>
      </w:r>
      <w:r>
        <w:rPr>
          <w:sz w:val="24"/>
          <w:szCs w:val="24"/>
        </w:rPr>
        <w:t>k</w:t>
      </w:r>
      <w:r>
        <w:rPr>
          <w:spacing w:val="7"/>
          <w:sz w:val="24"/>
          <w:szCs w:val="24"/>
        </w:rPr>
        <w:t xml:space="preserve"> </w:t>
      </w:r>
      <w:r>
        <w:rPr>
          <w:spacing w:val="1"/>
          <w:sz w:val="24"/>
          <w:szCs w:val="24"/>
        </w:rPr>
        <w:t>P</w:t>
      </w:r>
      <w:r>
        <w:rPr>
          <w:sz w:val="24"/>
          <w:szCs w:val="24"/>
        </w:rPr>
        <w:t>ondoh</w:t>
      </w:r>
      <w:r>
        <w:rPr>
          <w:spacing w:val="8"/>
          <w:sz w:val="24"/>
          <w:szCs w:val="24"/>
        </w:rPr>
        <w:t xml:space="preserve"> </w:t>
      </w:r>
      <w:r>
        <w:rPr>
          <w:spacing w:val="1"/>
          <w:sz w:val="24"/>
          <w:szCs w:val="24"/>
        </w:rPr>
        <w:t>S</w:t>
      </w:r>
      <w:r>
        <w:rPr>
          <w:sz w:val="24"/>
          <w:szCs w:val="24"/>
        </w:rPr>
        <w:t>lem</w:t>
      </w:r>
      <w:r>
        <w:rPr>
          <w:spacing w:val="-1"/>
          <w:sz w:val="24"/>
          <w:szCs w:val="24"/>
        </w:rPr>
        <w:t>a</w:t>
      </w:r>
      <w:r>
        <w:rPr>
          <w:sz w:val="24"/>
          <w:szCs w:val="24"/>
        </w:rPr>
        <w:t>n</w:t>
      </w:r>
      <w:r>
        <w:rPr>
          <w:spacing w:val="7"/>
          <w:sz w:val="24"/>
          <w:szCs w:val="24"/>
        </w:rPr>
        <w:t xml:space="preserve"> </w:t>
      </w:r>
      <w:r>
        <w:rPr>
          <w:spacing w:val="5"/>
          <w:sz w:val="24"/>
          <w:szCs w:val="24"/>
        </w:rPr>
        <w:t>J</w:t>
      </w:r>
      <w:r>
        <w:rPr>
          <w:sz w:val="24"/>
          <w:szCs w:val="24"/>
        </w:rPr>
        <w:t>o</w:t>
      </w:r>
      <w:r>
        <w:rPr>
          <w:spacing w:val="-5"/>
          <w:sz w:val="24"/>
          <w:szCs w:val="24"/>
        </w:rPr>
        <w:t>g</w:t>
      </w:r>
      <w:r>
        <w:rPr>
          <w:sz w:val="24"/>
          <w:szCs w:val="24"/>
        </w:rPr>
        <w:t>ja”</w:t>
      </w:r>
      <w:r>
        <w:rPr>
          <w:spacing w:val="6"/>
          <w:sz w:val="24"/>
          <w:szCs w:val="24"/>
        </w:rPr>
        <w:t xml:space="preserve"> </w:t>
      </w:r>
      <w:r>
        <w:rPr>
          <w:sz w:val="24"/>
          <w:szCs w:val="24"/>
        </w:rPr>
        <w:t>oleh</w:t>
      </w:r>
      <w:r>
        <w:rPr>
          <w:sz w:val="24"/>
          <w:szCs w:val="24"/>
        </w:rPr>
        <w:t xml:space="preserve"> </w:t>
      </w:r>
      <w:r>
        <w:rPr>
          <w:sz w:val="24"/>
          <w:szCs w:val="24"/>
        </w:rPr>
        <w:t>H</w:t>
      </w:r>
      <w:r>
        <w:rPr>
          <w:spacing w:val="-1"/>
          <w:sz w:val="24"/>
          <w:szCs w:val="24"/>
        </w:rPr>
        <w:t>e</w:t>
      </w:r>
      <w:r>
        <w:rPr>
          <w:sz w:val="24"/>
          <w:szCs w:val="24"/>
        </w:rPr>
        <w:t>nrikus</w:t>
      </w:r>
      <w:r>
        <w:rPr>
          <w:spacing w:val="6"/>
          <w:sz w:val="24"/>
          <w:szCs w:val="24"/>
        </w:rPr>
        <w:t xml:space="preserve"> </w:t>
      </w:r>
      <w:r>
        <w:rPr>
          <w:spacing w:val="-8"/>
          <w:sz w:val="24"/>
          <w:szCs w:val="24"/>
        </w:rPr>
        <w:t>I</w:t>
      </w:r>
      <w:r>
        <w:rPr>
          <w:sz w:val="24"/>
          <w:szCs w:val="24"/>
        </w:rPr>
        <w:t>nd</w:t>
      </w:r>
      <w:r>
        <w:rPr>
          <w:spacing w:val="1"/>
          <w:sz w:val="24"/>
          <w:szCs w:val="24"/>
        </w:rPr>
        <w:t>h</w:t>
      </w:r>
      <w:r>
        <w:rPr>
          <w:spacing w:val="9"/>
          <w:sz w:val="24"/>
          <w:szCs w:val="24"/>
        </w:rPr>
        <w:t>a</w:t>
      </w:r>
      <w:r>
        <w:rPr>
          <w:spacing w:val="-10"/>
          <w:sz w:val="24"/>
          <w:szCs w:val="24"/>
        </w:rPr>
        <w:t>y</w:t>
      </w:r>
      <w:r>
        <w:rPr>
          <w:spacing w:val="1"/>
          <w:sz w:val="24"/>
          <w:szCs w:val="24"/>
        </w:rPr>
        <w:t>a</w:t>
      </w:r>
      <w:r>
        <w:rPr>
          <w:sz w:val="24"/>
          <w:szCs w:val="24"/>
        </w:rPr>
        <w:t>na Yu</w:t>
      </w:r>
      <w:r>
        <w:rPr>
          <w:spacing w:val="2"/>
          <w:sz w:val="24"/>
          <w:szCs w:val="24"/>
        </w:rPr>
        <w:t>d</w:t>
      </w:r>
      <w:r>
        <w:rPr>
          <w:sz w:val="24"/>
          <w:szCs w:val="24"/>
        </w:rPr>
        <w:t xml:space="preserve">ha </w:t>
      </w:r>
      <w:r>
        <w:rPr>
          <w:spacing w:val="1"/>
          <w:sz w:val="24"/>
          <w:szCs w:val="24"/>
        </w:rPr>
        <w:t>P</w:t>
      </w:r>
      <w:r>
        <w:rPr>
          <w:spacing w:val="-1"/>
          <w:sz w:val="24"/>
          <w:szCs w:val="24"/>
        </w:rPr>
        <w:t>r</w:t>
      </w:r>
      <w:r>
        <w:rPr>
          <w:spacing w:val="-3"/>
          <w:sz w:val="24"/>
          <w:szCs w:val="24"/>
        </w:rPr>
        <w:t>a</w:t>
      </w:r>
      <w:r>
        <w:rPr>
          <w:sz w:val="24"/>
          <w:szCs w:val="24"/>
        </w:rPr>
        <w:t>s</w:t>
      </w:r>
      <w:r>
        <w:rPr>
          <w:spacing w:val="-1"/>
          <w:sz w:val="24"/>
          <w:szCs w:val="24"/>
        </w:rPr>
        <w:t>e</w:t>
      </w:r>
      <w:r>
        <w:rPr>
          <w:spacing w:val="8"/>
          <w:sz w:val="24"/>
          <w:szCs w:val="24"/>
        </w:rPr>
        <w:t>t</w:t>
      </w:r>
      <w:r>
        <w:rPr>
          <w:spacing w:val="-9"/>
          <w:sz w:val="24"/>
          <w:szCs w:val="24"/>
        </w:rPr>
        <w:t>y</w:t>
      </w:r>
      <w:r>
        <w:rPr>
          <w:sz w:val="24"/>
          <w:szCs w:val="24"/>
        </w:rPr>
        <w:t>a</w:t>
      </w:r>
      <w:r>
        <w:rPr>
          <w:spacing w:val="3"/>
          <w:sz w:val="24"/>
          <w:szCs w:val="24"/>
        </w:rPr>
        <w:t xml:space="preserve"> </w:t>
      </w:r>
      <w:r>
        <w:rPr>
          <w:spacing w:val="-1"/>
          <w:sz w:val="24"/>
          <w:szCs w:val="24"/>
        </w:rPr>
        <w:t>(</w:t>
      </w:r>
      <w:r>
        <w:rPr>
          <w:spacing w:val="1"/>
          <w:sz w:val="24"/>
          <w:szCs w:val="24"/>
        </w:rPr>
        <w:t>P</w:t>
      </w:r>
      <w:r>
        <w:rPr>
          <w:spacing w:val="2"/>
          <w:sz w:val="24"/>
          <w:szCs w:val="24"/>
        </w:rPr>
        <w:t>r</w:t>
      </w:r>
      <w:r>
        <w:rPr>
          <w:spacing w:val="-1"/>
          <w:sz w:val="24"/>
          <w:szCs w:val="24"/>
        </w:rPr>
        <w:t>a</w:t>
      </w:r>
      <w:r>
        <w:rPr>
          <w:sz w:val="24"/>
          <w:szCs w:val="24"/>
        </w:rPr>
        <w:t>s</w:t>
      </w:r>
      <w:r>
        <w:rPr>
          <w:spacing w:val="-1"/>
          <w:sz w:val="24"/>
          <w:szCs w:val="24"/>
        </w:rPr>
        <w:t>e</w:t>
      </w:r>
      <w:r>
        <w:rPr>
          <w:spacing w:val="10"/>
          <w:sz w:val="24"/>
          <w:szCs w:val="24"/>
        </w:rPr>
        <w:t>t</w:t>
      </w:r>
      <w:r>
        <w:rPr>
          <w:spacing w:val="-10"/>
          <w:sz w:val="24"/>
          <w:szCs w:val="24"/>
        </w:rPr>
        <w:t>y</w:t>
      </w:r>
      <w:r>
        <w:rPr>
          <w:spacing w:val="-1"/>
          <w:sz w:val="24"/>
          <w:szCs w:val="24"/>
        </w:rPr>
        <w:t>a</w:t>
      </w:r>
      <w:r>
        <w:rPr>
          <w:sz w:val="24"/>
          <w:szCs w:val="24"/>
        </w:rPr>
        <w:t>,</w:t>
      </w:r>
      <w:r>
        <w:rPr>
          <w:spacing w:val="1"/>
          <w:sz w:val="24"/>
          <w:szCs w:val="24"/>
        </w:rPr>
        <w:t xml:space="preserve"> </w:t>
      </w:r>
      <w:r>
        <w:rPr>
          <w:sz w:val="24"/>
          <w:szCs w:val="24"/>
        </w:rPr>
        <w:t>2</w:t>
      </w:r>
      <w:r>
        <w:rPr>
          <w:spacing w:val="2"/>
          <w:sz w:val="24"/>
          <w:szCs w:val="24"/>
        </w:rPr>
        <w:t>0</w:t>
      </w:r>
      <w:r w:rsidR="003C2065">
        <w:rPr>
          <w:sz w:val="24"/>
          <w:szCs w:val="24"/>
        </w:rPr>
        <w:t xml:space="preserve">19), </w:t>
      </w:r>
      <w:r>
        <w:rPr>
          <w:spacing w:val="1"/>
          <w:sz w:val="24"/>
          <w:szCs w:val="24"/>
        </w:rPr>
        <w:t>m</w:t>
      </w:r>
      <w:r>
        <w:rPr>
          <w:spacing w:val="-1"/>
          <w:sz w:val="24"/>
          <w:szCs w:val="24"/>
        </w:rPr>
        <w:t>e</w:t>
      </w:r>
      <w:r>
        <w:rPr>
          <w:sz w:val="24"/>
          <w:szCs w:val="24"/>
        </w:rPr>
        <w:t>mbah</w:t>
      </w:r>
      <w:r>
        <w:rPr>
          <w:spacing w:val="-1"/>
          <w:sz w:val="24"/>
          <w:szCs w:val="24"/>
        </w:rPr>
        <w:t>a</w:t>
      </w:r>
      <w:r>
        <w:rPr>
          <w:sz w:val="24"/>
          <w:szCs w:val="24"/>
        </w:rPr>
        <w:t>s</w:t>
      </w:r>
      <w:r>
        <w:rPr>
          <w:spacing w:val="1"/>
          <w:sz w:val="24"/>
          <w:szCs w:val="24"/>
        </w:rPr>
        <w:t xml:space="preserve"> </w:t>
      </w:r>
      <w:r>
        <w:rPr>
          <w:sz w:val="24"/>
          <w:szCs w:val="24"/>
        </w:rPr>
        <w:t>me</w:t>
      </w:r>
      <w:r>
        <w:rPr>
          <w:spacing w:val="2"/>
          <w:sz w:val="24"/>
          <w:szCs w:val="24"/>
        </w:rPr>
        <w:t>n</w:t>
      </w:r>
      <w:r>
        <w:rPr>
          <w:spacing w:val="-2"/>
          <w:sz w:val="24"/>
          <w:szCs w:val="24"/>
        </w:rPr>
        <w:t>g</w:t>
      </w:r>
      <w:r>
        <w:rPr>
          <w:spacing w:val="-1"/>
          <w:sz w:val="24"/>
          <w:szCs w:val="24"/>
        </w:rPr>
        <w:t>e</w:t>
      </w:r>
      <w:r>
        <w:rPr>
          <w:sz w:val="24"/>
          <w:szCs w:val="24"/>
        </w:rPr>
        <w:t>n</w:t>
      </w:r>
      <w:r>
        <w:rPr>
          <w:spacing w:val="-1"/>
          <w:sz w:val="24"/>
          <w:szCs w:val="24"/>
        </w:rPr>
        <w:t>a</w:t>
      </w:r>
      <w:r>
        <w:rPr>
          <w:sz w:val="24"/>
          <w:szCs w:val="24"/>
        </w:rPr>
        <w:t>i</w:t>
      </w:r>
      <w:r>
        <w:rPr>
          <w:spacing w:val="4"/>
          <w:sz w:val="24"/>
          <w:szCs w:val="24"/>
        </w:rPr>
        <w:t xml:space="preserve"> </w:t>
      </w:r>
      <w:r>
        <w:rPr>
          <w:sz w:val="24"/>
          <w:szCs w:val="24"/>
        </w:rPr>
        <w:t>p</w:t>
      </w:r>
      <w:r>
        <w:rPr>
          <w:spacing w:val="-1"/>
          <w:sz w:val="24"/>
          <w:szCs w:val="24"/>
        </w:rPr>
        <w:t>era</w:t>
      </w:r>
      <w:r>
        <w:rPr>
          <w:sz w:val="24"/>
          <w:szCs w:val="24"/>
        </w:rPr>
        <w:t>n Komunit</w:t>
      </w:r>
      <w:r>
        <w:rPr>
          <w:spacing w:val="-1"/>
          <w:sz w:val="24"/>
          <w:szCs w:val="24"/>
        </w:rPr>
        <w:t>a</w:t>
      </w:r>
      <w:r>
        <w:rPr>
          <w:sz w:val="24"/>
          <w:szCs w:val="24"/>
        </w:rPr>
        <w:t>s</w:t>
      </w:r>
      <w:r>
        <w:rPr>
          <w:spacing w:val="1"/>
          <w:sz w:val="24"/>
          <w:szCs w:val="24"/>
        </w:rPr>
        <w:t xml:space="preserve"> P</w:t>
      </w:r>
      <w:r>
        <w:rPr>
          <w:spacing w:val="-1"/>
          <w:sz w:val="24"/>
          <w:szCs w:val="24"/>
        </w:rPr>
        <w:t>e</w:t>
      </w:r>
      <w:r>
        <w:rPr>
          <w:sz w:val="24"/>
          <w:szCs w:val="24"/>
        </w:rPr>
        <w:t>rlindun</w:t>
      </w:r>
      <w:r>
        <w:rPr>
          <w:spacing w:val="-2"/>
          <w:sz w:val="24"/>
          <w:szCs w:val="24"/>
        </w:rPr>
        <w:t>g</w:t>
      </w:r>
      <w:r>
        <w:rPr>
          <w:spacing w:val="1"/>
          <w:sz w:val="24"/>
          <w:szCs w:val="24"/>
        </w:rPr>
        <w:t>a</w:t>
      </w:r>
      <w:r>
        <w:rPr>
          <w:sz w:val="24"/>
          <w:szCs w:val="24"/>
        </w:rPr>
        <w:t>n</w:t>
      </w:r>
      <w:r>
        <w:rPr>
          <w:spacing w:val="8"/>
          <w:sz w:val="24"/>
          <w:szCs w:val="24"/>
        </w:rPr>
        <w:t xml:space="preserve"> </w:t>
      </w:r>
      <w:r>
        <w:rPr>
          <w:spacing w:val="-10"/>
          <w:sz w:val="24"/>
          <w:szCs w:val="24"/>
        </w:rPr>
        <w:t>I</w:t>
      </w:r>
      <w:r>
        <w:rPr>
          <w:sz w:val="24"/>
          <w:szCs w:val="24"/>
        </w:rPr>
        <w:t>ndi</w:t>
      </w:r>
      <w:r>
        <w:rPr>
          <w:spacing w:val="2"/>
          <w:sz w:val="24"/>
          <w:szCs w:val="24"/>
        </w:rPr>
        <w:t>k</w:t>
      </w:r>
      <w:r>
        <w:rPr>
          <w:spacing w:val="-1"/>
          <w:sz w:val="24"/>
          <w:szCs w:val="24"/>
        </w:rPr>
        <w:t>a</w:t>
      </w:r>
      <w:r>
        <w:rPr>
          <w:sz w:val="24"/>
          <w:szCs w:val="24"/>
        </w:rPr>
        <w:t>si</w:t>
      </w:r>
      <w:r>
        <w:rPr>
          <w:spacing w:val="4"/>
          <w:sz w:val="24"/>
          <w:szCs w:val="24"/>
        </w:rPr>
        <w:t xml:space="preserve"> </w:t>
      </w:r>
      <w:r>
        <w:rPr>
          <w:sz w:val="24"/>
          <w:szCs w:val="24"/>
        </w:rPr>
        <w:t>G</w:t>
      </w:r>
      <w:r>
        <w:rPr>
          <w:spacing w:val="-1"/>
          <w:sz w:val="24"/>
          <w:szCs w:val="24"/>
        </w:rPr>
        <w:t>e</w:t>
      </w:r>
      <w:r>
        <w:rPr>
          <w:spacing w:val="5"/>
          <w:sz w:val="24"/>
          <w:szCs w:val="24"/>
        </w:rPr>
        <w:t>o</w:t>
      </w:r>
      <w:r>
        <w:rPr>
          <w:spacing w:val="-5"/>
          <w:sz w:val="24"/>
          <w:szCs w:val="24"/>
        </w:rPr>
        <w:t>g</w:t>
      </w:r>
      <w:r>
        <w:rPr>
          <w:spacing w:val="-1"/>
          <w:sz w:val="24"/>
          <w:szCs w:val="24"/>
        </w:rPr>
        <w:t>r</w:t>
      </w:r>
      <w:r>
        <w:rPr>
          <w:spacing w:val="1"/>
          <w:sz w:val="24"/>
          <w:szCs w:val="24"/>
        </w:rPr>
        <w:t>a</w:t>
      </w:r>
      <w:r>
        <w:rPr>
          <w:sz w:val="24"/>
          <w:szCs w:val="24"/>
        </w:rPr>
        <w:t>fis</w:t>
      </w:r>
      <w:r>
        <w:rPr>
          <w:spacing w:val="5"/>
          <w:sz w:val="24"/>
          <w:szCs w:val="24"/>
        </w:rPr>
        <w:t xml:space="preserve"> </w:t>
      </w:r>
      <w:r>
        <w:rPr>
          <w:spacing w:val="1"/>
          <w:sz w:val="24"/>
          <w:szCs w:val="24"/>
        </w:rPr>
        <w:t>S</w:t>
      </w:r>
      <w:r>
        <w:rPr>
          <w:spacing w:val="-1"/>
          <w:sz w:val="24"/>
          <w:szCs w:val="24"/>
        </w:rPr>
        <w:t>a</w:t>
      </w:r>
      <w:r>
        <w:rPr>
          <w:sz w:val="24"/>
          <w:szCs w:val="24"/>
        </w:rPr>
        <w:t xml:space="preserve">lak </w:t>
      </w:r>
      <w:r>
        <w:rPr>
          <w:spacing w:val="2"/>
          <w:sz w:val="24"/>
          <w:szCs w:val="24"/>
        </w:rPr>
        <w:t>P</w:t>
      </w:r>
      <w:r>
        <w:rPr>
          <w:sz w:val="24"/>
          <w:szCs w:val="24"/>
        </w:rPr>
        <w:t xml:space="preserve">ondoh </w:t>
      </w:r>
      <w:r>
        <w:rPr>
          <w:spacing w:val="1"/>
          <w:sz w:val="24"/>
          <w:szCs w:val="24"/>
        </w:rPr>
        <w:t>S</w:t>
      </w:r>
      <w:r>
        <w:rPr>
          <w:sz w:val="24"/>
          <w:szCs w:val="24"/>
        </w:rPr>
        <w:t>lem</w:t>
      </w:r>
      <w:r>
        <w:rPr>
          <w:spacing w:val="-1"/>
          <w:sz w:val="24"/>
          <w:szCs w:val="24"/>
        </w:rPr>
        <w:t>a</w:t>
      </w:r>
      <w:r>
        <w:rPr>
          <w:sz w:val="24"/>
          <w:szCs w:val="24"/>
        </w:rPr>
        <w:t>n</w:t>
      </w:r>
      <w:r>
        <w:rPr>
          <w:spacing w:val="3"/>
          <w:sz w:val="24"/>
          <w:szCs w:val="24"/>
        </w:rPr>
        <w:t xml:space="preserve"> </w:t>
      </w:r>
      <w:r>
        <w:rPr>
          <w:sz w:val="24"/>
          <w:szCs w:val="24"/>
        </w:rPr>
        <w:t>d</w:t>
      </w:r>
      <w:r>
        <w:rPr>
          <w:spacing w:val="-1"/>
          <w:sz w:val="24"/>
          <w:szCs w:val="24"/>
        </w:rPr>
        <w:t>a</w:t>
      </w:r>
      <w:r>
        <w:rPr>
          <w:sz w:val="24"/>
          <w:szCs w:val="24"/>
        </w:rPr>
        <w:t xml:space="preserve">lam </w:t>
      </w:r>
      <w:r>
        <w:rPr>
          <w:spacing w:val="1"/>
          <w:sz w:val="24"/>
          <w:szCs w:val="24"/>
        </w:rPr>
        <w:t>P</w:t>
      </w:r>
      <w:r>
        <w:rPr>
          <w:spacing w:val="-1"/>
          <w:sz w:val="24"/>
          <w:szCs w:val="24"/>
        </w:rPr>
        <w:t>e</w:t>
      </w:r>
      <w:r>
        <w:rPr>
          <w:sz w:val="24"/>
          <w:szCs w:val="24"/>
        </w:rPr>
        <w:t>manf</w:t>
      </w:r>
      <w:r>
        <w:rPr>
          <w:spacing w:val="-2"/>
          <w:sz w:val="24"/>
          <w:szCs w:val="24"/>
        </w:rPr>
        <w:t>a</w:t>
      </w:r>
      <w:r>
        <w:rPr>
          <w:spacing w:val="-1"/>
          <w:sz w:val="24"/>
          <w:szCs w:val="24"/>
        </w:rPr>
        <w:t>a</w:t>
      </w:r>
      <w:r>
        <w:rPr>
          <w:sz w:val="24"/>
          <w:szCs w:val="24"/>
        </w:rPr>
        <w:t>tan</w:t>
      </w:r>
      <w:r>
        <w:rPr>
          <w:spacing w:val="10"/>
          <w:sz w:val="24"/>
          <w:szCs w:val="24"/>
        </w:rPr>
        <w:t xml:space="preserve"> </w:t>
      </w:r>
      <w:r>
        <w:rPr>
          <w:spacing w:val="-8"/>
          <w:sz w:val="24"/>
          <w:szCs w:val="24"/>
        </w:rPr>
        <w:t>I</w:t>
      </w:r>
      <w:r>
        <w:rPr>
          <w:sz w:val="24"/>
          <w:szCs w:val="24"/>
        </w:rPr>
        <w:t>ndikasi</w:t>
      </w:r>
      <w:r>
        <w:rPr>
          <w:spacing w:val="1"/>
          <w:sz w:val="24"/>
          <w:szCs w:val="24"/>
        </w:rPr>
        <w:t xml:space="preserve"> </w:t>
      </w:r>
      <w:r>
        <w:rPr>
          <w:spacing w:val="2"/>
          <w:sz w:val="24"/>
          <w:szCs w:val="24"/>
        </w:rPr>
        <w:t>G</w:t>
      </w:r>
      <w:r>
        <w:rPr>
          <w:spacing w:val="-1"/>
          <w:sz w:val="24"/>
          <w:szCs w:val="24"/>
        </w:rPr>
        <w:t>e</w:t>
      </w:r>
      <w:r>
        <w:rPr>
          <w:sz w:val="24"/>
          <w:szCs w:val="24"/>
        </w:rPr>
        <w:t>og</w:t>
      </w:r>
      <w:r>
        <w:rPr>
          <w:spacing w:val="2"/>
          <w:sz w:val="24"/>
          <w:szCs w:val="24"/>
        </w:rPr>
        <w:t>r</w:t>
      </w:r>
      <w:r>
        <w:rPr>
          <w:spacing w:val="-3"/>
          <w:sz w:val="24"/>
          <w:szCs w:val="24"/>
        </w:rPr>
        <w:t>a</w:t>
      </w:r>
      <w:r>
        <w:rPr>
          <w:sz w:val="24"/>
          <w:szCs w:val="24"/>
        </w:rPr>
        <w:t xml:space="preserve">fis </w:t>
      </w:r>
      <w:r>
        <w:rPr>
          <w:spacing w:val="1"/>
          <w:sz w:val="24"/>
          <w:szCs w:val="24"/>
        </w:rPr>
        <w:t>S</w:t>
      </w:r>
      <w:r>
        <w:rPr>
          <w:spacing w:val="-1"/>
          <w:sz w:val="24"/>
          <w:szCs w:val="24"/>
        </w:rPr>
        <w:t>a</w:t>
      </w:r>
      <w:r>
        <w:rPr>
          <w:sz w:val="24"/>
          <w:szCs w:val="24"/>
        </w:rPr>
        <w:t>lak</w:t>
      </w:r>
      <w:r>
        <w:rPr>
          <w:spacing w:val="2"/>
          <w:sz w:val="24"/>
          <w:szCs w:val="24"/>
        </w:rPr>
        <w:t xml:space="preserve"> </w:t>
      </w:r>
      <w:r>
        <w:rPr>
          <w:spacing w:val="1"/>
          <w:sz w:val="24"/>
          <w:szCs w:val="24"/>
        </w:rPr>
        <w:t>P</w:t>
      </w:r>
      <w:r>
        <w:rPr>
          <w:sz w:val="24"/>
          <w:szCs w:val="24"/>
        </w:rPr>
        <w:t>ondoh</w:t>
      </w:r>
      <w:r>
        <w:rPr>
          <w:spacing w:val="3"/>
          <w:sz w:val="24"/>
          <w:szCs w:val="24"/>
        </w:rPr>
        <w:t xml:space="preserve"> </w:t>
      </w:r>
      <w:r>
        <w:rPr>
          <w:spacing w:val="1"/>
          <w:sz w:val="24"/>
          <w:szCs w:val="24"/>
        </w:rPr>
        <w:t>S</w:t>
      </w:r>
      <w:r>
        <w:rPr>
          <w:sz w:val="24"/>
          <w:szCs w:val="24"/>
        </w:rPr>
        <w:t>lem</w:t>
      </w:r>
      <w:r>
        <w:rPr>
          <w:spacing w:val="-1"/>
          <w:sz w:val="24"/>
          <w:szCs w:val="24"/>
        </w:rPr>
        <w:t>a</w:t>
      </w:r>
      <w:r>
        <w:rPr>
          <w:sz w:val="24"/>
          <w:szCs w:val="24"/>
        </w:rPr>
        <w:t xml:space="preserve">n </w:t>
      </w:r>
      <w:r>
        <w:rPr>
          <w:spacing w:val="5"/>
          <w:sz w:val="24"/>
          <w:szCs w:val="24"/>
        </w:rPr>
        <w:t>J</w:t>
      </w:r>
      <w:r>
        <w:rPr>
          <w:spacing w:val="1"/>
          <w:sz w:val="24"/>
          <w:szCs w:val="24"/>
        </w:rPr>
        <w:t>o</w:t>
      </w:r>
      <w:r>
        <w:rPr>
          <w:spacing w:val="-5"/>
          <w:sz w:val="24"/>
          <w:szCs w:val="24"/>
        </w:rPr>
        <w:t>g</w:t>
      </w:r>
      <w:r>
        <w:rPr>
          <w:sz w:val="24"/>
          <w:szCs w:val="24"/>
        </w:rPr>
        <w:t>j</w:t>
      </w:r>
      <w:r>
        <w:rPr>
          <w:spacing w:val="1"/>
          <w:sz w:val="24"/>
          <w:szCs w:val="24"/>
        </w:rPr>
        <w:t>a</w:t>
      </w:r>
      <w:r>
        <w:rPr>
          <w:sz w:val="24"/>
          <w:szCs w:val="24"/>
        </w:rPr>
        <w:t xml:space="preserve">. </w:t>
      </w:r>
      <w:r>
        <w:rPr>
          <w:spacing w:val="1"/>
          <w:sz w:val="24"/>
          <w:szCs w:val="24"/>
        </w:rPr>
        <w:t>P</w:t>
      </w:r>
      <w:r>
        <w:rPr>
          <w:spacing w:val="-1"/>
          <w:sz w:val="24"/>
          <w:szCs w:val="24"/>
        </w:rPr>
        <w:t>er</w:t>
      </w:r>
      <w:r>
        <w:rPr>
          <w:sz w:val="24"/>
          <w:szCs w:val="24"/>
        </w:rPr>
        <w:t>b</w:t>
      </w:r>
      <w:r>
        <w:rPr>
          <w:spacing w:val="-3"/>
          <w:sz w:val="24"/>
          <w:szCs w:val="24"/>
        </w:rPr>
        <w:t>e</w:t>
      </w:r>
      <w:r>
        <w:rPr>
          <w:spacing w:val="2"/>
          <w:sz w:val="24"/>
          <w:szCs w:val="24"/>
        </w:rPr>
        <w:t>d</w:t>
      </w:r>
      <w:r>
        <w:rPr>
          <w:spacing w:val="-1"/>
          <w:sz w:val="24"/>
          <w:szCs w:val="24"/>
        </w:rPr>
        <w:t>aa</w:t>
      </w:r>
      <w:r>
        <w:rPr>
          <w:sz w:val="24"/>
          <w:szCs w:val="24"/>
        </w:rPr>
        <w:t>n</w:t>
      </w:r>
      <w:r>
        <w:rPr>
          <w:spacing w:val="3"/>
          <w:sz w:val="24"/>
          <w:szCs w:val="24"/>
        </w:rPr>
        <w:t xml:space="preserve"> </w:t>
      </w:r>
      <w:r>
        <w:rPr>
          <w:sz w:val="24"/>
          <w:szCs w:val="24"/>
        </w:rPr>
        <w:t>d</w:t>
      </w:r>
      <w:r>
        <w:rPr>
          <w:spacing w:val="-1"/>
          <w:sz w:val="24"/>
          <w:szCs w:val="24"/>
        </w:rPr>
        <w:t>e</w:t>
      </w:r>
      <w:r>
        <w:rPr>
          <w:sz w:val="24"/>
          <w:szCs w:val="24"/>
        </w:rPr>
        <w:t>n</w:t>
      </w:r>
      <w:r>
        <w:rPr>
          <w:spacing w:val="-2"/>
          <w:sz w:val="24"/>
          <w:szCs w:val="24"/>
        </w:rPr>
        <w:t>g</w:t>
      </w:r>
      <w:r>
        <w:rPr>
          <w:spacing w:val="-1"/>
          <w:sz w:val="24"/>
          <w:szCs w:val="24"/>
        </w:rPr>
        <w:t>a</w:t>
      </w:r>
      <w:r>
        <w:rPr>
          <w:sz w:val="24"/>
          <w:szCs w:val="24"/>
        </w:rPr>
        <w:t>n p</w:t>
      </w:r>
      <w:r>
        <w:rPr>
          <w:spacing w:val="-1"/>
          <w:sz w:val="24"/>
          <w:szCs w:val="24"/>
        </w:rPr>
        <w:t>e</w:t>
      </w:r>
      <w:r>
        <w:rPr>
          <w:sz w:val="24"/>
          <w:szCs w:val="24"/>
        </w:rPr>
        <w:t>n</w:t>
      </w:r>
      <w:r>
        <w:rPr>
          <w:spacing w:val="-1"/>
          <w:sz w:val="24"/>
          <w:szCs w:val="24"/>
        </w:rPr>
        <w:t>e</w:t>
      </w:r>
      <w:r>
        <w:rPr>
          <w:sz w:val="24"/>
          <w:szCs w:val="24"/>
        </w:rPr>
        <w:t>liti</w:t>
      </w:r>
      <w:r>
        <w:rPr>
          <w:spacing w:val="-1"/>
          <w:sz w:val="24"/>
          <w:szCs w:val="24"/>
        </w:rPr>
        <w:t>a</w:t>
      </w:r>
      <w:r>
        <w:rPr>
          <w:sz w:val="24"/>
          <w:szCs w:val="24"/>
        </w:rPr>
        <w:t>n</w:t>
      </w:r>
      <w:r>
        <w:rPr>
          <w:spacing w:val="-5"/>
          <w:sz w:val="24"/>
          <w:szCs w:val="24"/>
        </w:rPr>
        <w:t xml:space="preserve"> </w:t>
      </w:r>
      <w:r>
        <w:rPr>
          <w:sz w:val="24"/>
          <w:szCs w:val="24"/>
        </w:rPr>
        <w:t>i</w:t>
      </w:r>
      <w:r>
        <w:rPr>
          <w:spacing w:val="1"/>
          <w:sz w:val="24"/>
          <w:szCs w:val="24"/>
        </w:rPr>
        <w:t>n</w:t>
      </w:r>
      <w:r>
        <w:rPr>
          <w:sz w:val="24"/>
          <w:szCs w:val="24"/>
        </w:rPr>
        <w:t>i,</w:t>
      </w:r>
      <w:r>
        <w:rPr>
          <w:spacing w:val="-5"/>
          <w:sz w:val="24"/>
          <w:szCs w:val="24"/>
        </w:rPr>
        <w:t xml:space="preserve"> </w:t>
      </w:r>
      <w:r>
        <w:rPr>
          <w:spacing w:val="1"/>
          <w:sz w:val="24"/>
          <w:szCs w:val="24"/>
        </w:rPr>
        <w:t>P</w:t>
      </w:r>
      <w:r>
        <w:rPr>
          <w:spacing w:val="-1"/>
          <w:sz w:val="24"/>
          <w:szCs w:val="24"/>
        </w:rPr>
        <w:t>e</w:t>
      </w:r>
      <w:r>
        <w:rPr>
          <w:spacing w:val="2"/>
          <w:sz w:val="24"/>
          <w:szCs w:val="24"/>
        </w:rPr>
        <w:t>n</w:t>
      </w:r>
      <w:r>
        <w:rPr>
          <w:sz w:val="24"/>
          <w:szCs w:val="24"/>
        </w:rPr>
        <w:t>ulis</w:t>
      </w:r>
      <w:r>
        <w:rPr>
          <w:spacing w:val="-5"/>
          <w:sz w:val="24"/>
          <w:szCs w:val="24"/>
        </w:rPr>
        <w:t xml:space="preserve"> </w:t>
      </w:r>
      <w:r>
        <w:rPr>
          <w:sz w:val="24"/>
          <w:szCs w:val="24"/>
        </w:rPr>
        <w:t>memb</w:t>
      </w:r>
      <w:r>
        <w:rPr>
          <w:spacing w:val="-1"/>
          <w:sz w:val="24"/>
          <w:szCs w:val="24"/>
        </w:rPr>
        <w:t>a</w:t>
      </w:r>
      <w:r>
        <w:rPr>
          <w:sz w:val="24"/>
          <w:szCs w:val="24"/>
        </w:rPr>
        <w:t>h</w:t>
      </w:r>
      <w:r>
        <w:rPr>
          <w:spacing w:val="-1"/>
          <w:sz w:val="24"/>
          <w:szCs w:val="24"/>
        </w:rPr>
        <w:t>a</w:t>
      </w:r>
      <w:r>
        <w:rPr>
          <w:sz w:val="24"/>
          <w:szCs w:val="24"/>
        </w:rPr>
        <w:t>s</w:t>
      </w:r>
      <w:r>
        <w:rPr>
          <w:spacing w:val="-5"/>
          <w:sz w:val="24"/>
          <w:szCs w:val="24"/>
        </w:rPr>
        <w:t xml:space="preserve"> </w:t>
      </w:r>
      <w:r>
        <w:rPr>
          <w:sz w:val="24"/>
          <w:szCs w:val="24"/>
        </w:rPr>
        <w:t>p</w:t>
      </w:r>
      <w:r>
        <w:rPr>
          <w:spacing w:val="-1"/>
          <w:sz w:val="24"/>
          <w:szCs w:val="24"/>
        </w:rPr>
        <w:t>era</w:t>
      </w:r>
      <w:r>
        <w:rPr>
          <w:sz w:val="24"/>
          <w:szCs w:val="24"/>
        </w:rPr>
        <w:t>n</w:t>
      </w:r>
      <w:r>
        <w:rPr>
          <w:spacing w:val="-5"/>
          <w:sz w:val="24"/>
          <w:szCs w:val="24"/>
        </w:rPr>
        <w:t xml:space="preserve"> </w:t>
      </w:r>
      <w:r>
        <w:rPr>
          <w:sz w:val="24"/>
          <w:szCs w:val="24"/>
        </w:rPr>
        <w:t>m</w:t>
      </w:r>
      <w:r>
        <w:rPr>
          <w:spacing w:val="-1"/>
          <w:sz w:val="24"/>
          <w:szCs w:val="24"/>
        </w:rPr>
        <w:t>a</w:t>
      </w:r>
      <w:r>
        <w:rPr>
          <w:spacing w:val="7"/>
          <w:sz w:val="24"/>
          <w:szCs w:val="24"/>
        </w:rPr>
        <w:t>s</w:t>
      </w:r>
      <w:r>
        <w:rPr>
          <w:spacing w:val="-10"/>
          <w:sz w:val="24"/>
          <w:szCs w:val="24"/>
        </w:rPr>
        <w:t>y</w:t>
      </w:r>
      <w:r>
        <w:rPr>
          <w:spacing w:val="1"/>
          <w:sz w:val="24"/>
          <w:szCs w:val="24"/>
        </w:rPr>
        <w:t>a</w:t>
      </w:r>
      <w:r>
        <w:rPr>
          <w:spacing w:val="2"/>
          <w:sz w:val="24"/>
          <w:szCs w:val="24"/>
        </w:rPr>
        <w:t>r</w:t>
      </w:r>
      <w:r>
        <w:rPr>
          <w:spacing w:val="-3"/>
          <w:sz w:val="24"/>
          <w:szCs w:val="24"/>
        </w:rPr>
        <w:t>a</w:t>
      </w:r>
      <w:r>
        <w:rPr>
          <w:sz w:val="24"/>
          <w:szCs w:val="24"/>
        </w:rPr>
        <w:t>k</w:t>
      </w:r>
      <w:r>
        <w:rPr>
          <w:spacing w:val="1"/>
          <w:sz w:val="24"/>
          <w:szCs w:val="24"/>
        </w:rPr>
        <w:t>a</w:t>
      </w:r>
      <w:r>
        <w:rPr>
          <w:sz w:val="24"/>
          <w:szCs w:val="24"/>
        </w:rPr>
        <w:t>t</w:t>
      </w:r>
      <w:r>
        <w:rPr>
          <w:spacing w:val="-2"/>
          <w:sz w:val="24"/>
          <w:szCs w:val="24"/>
        </w:rPr>
        <w:t xml:space="preserve"> </w:t>
      </w:r>
      <w:r>
        <w:rPr>
          <w:spacing w:val="1"/>
          <w:sz w:val="24"/>
          <w:szCs w:val="24"/>
        </w:rPr>
        <w:t>P</w:t>
      </w:r>
      <w:r>
        <w:rPr>
          <w:spacing w:val="-1"/>
          <w:sz w:val="24"/>
          <w:szCs w:val="24"/>
        </w:rPr>
        <w:t>e</w:t>
      </w:r>
      <w:r>
        <w:rPr>
          <w:sz w:val="24"/>
          <w:szCs w:val="24"/>
        </w:rPr>
        <w:t xml:space="preserve">tani </w:t>
      </w:r>
      <w:r>
        <w:rPr>
          <w:spacing w:val="-7"/>
          <w:sz w:val="24"/>
          <w:szCs w:val="24"/>
        </w:rPr>
        <w:t>L</w:t>
      </w:r>
      <w:r>
        <w:rPr>
          <w:spacing w:val="-1"/>
          <w:sz w:val="24"/>
          <w:szCs w:val="24"/>
        </w:rPr>
        <w:t>a</w:t>
      </w:r>
      <w:r>
        <w:rPr>
          <w:sz w:val="24"/>
          <w:szCs w:val="24"/>
        </w:rPr>
        <w:t>mpu</w:t>
      </w:r>
      <w:r>
        <w:rPr>
          <w:spacing w:val="3"/>
          <w:sz w:val="24"/>
          <w:szCs w:val="24"/>
        </w:rPr>
        <w:t>n</w:t>
      </w:r>
      <w:r>
        <w:rPr>
          <w:sz w:val="24"/>
          <w:szCs w:val="24"/>
        </w:rPr>
        <w:t>g</w:t>
      </w:r>
      <w:r>
        <w:rPr>
          <w:spacing w:val="-7"/>
          <w:sz w:val="24"/>
          <w:szCs w:val="24"/>
        </w:rPr>
        <w:t xml:space="preserve"> </w:t>
      </w:r>
      <w:r>
        <w:rPr>
          <w:sz w:val="24"/>
          <w:szCs w:val="24"/>
        </w:rPr>
        <w:t>mem</w:t>
      </w:r>
      <w:r>
        <w:rPr>
          <w:spacing w:val="1"/>
          <w:sz w:val="24"/>
          <w:szCs w:val="24"/>
        </w:rPr>
        <w:t>a</w:t>
      </w:r>
      <w:r>
        <w:rPr>
          <w:sz w:val="24"/>
          <w:szCs w:val="24"/>
        </w:rPr>
        <w:t>n</w:t>
      </w:r>
      <w:r>
        <w:rPr>
          <w:spacing w:val="4"/>
          <w:sz w:val="24"/>
          <w:szCs w:val="24"/>
        </w:rPr>
        <w:t>f</w:t>
      </w:r>
      <w:r>
        <w:rPr>
          <w:spacing w:val="-1"/>
          <w:sz w:val="24"/>
          <w:szCs w:val="24"/>
        </w:rPr>
        <w:t>aa</w:t>
      </w:r>
      <w:r>
        <w:rPr>
          <w:sz w:val="24"/>
          <w:szCs w:val="24"/>
        </w:rPr>
        <w:t>tkan p</w:t>
      </w:r>
      <w:r>
        <w:rPr>
          <w:spacing w:val="-1"/>
          <w:sz w:val="24"/>
          <w:szCs w:val="24"/>
        </w:rPr>
        <w:t>e</w:t>
      </w:r>
      <w:r>
        <w:rPr>
          <w:sz w:val="24"/>
          <w:szCs w:val="24"/>
        </w:rPr>
        <w:t>rol</w:t>
      </w:r>
      <w:r>
        <w:rPr>
          <w:spacing w:val="-1"/>
          <w:sz w:val="24"/>
          <w:szCs w:val="24"/>
        </w:rPr>
        <w:t>e</w:t>
      </w:r>
      <w:r>
        <w:rPr>
          <w:sz w:val="24"/>
          <w:szCs w:val="24"/>
        </w:rPr>
        <w:t>h</w:t>
      </w:r>
      <w:r>
        <w:rPr>
          <w:spacing w:val="-1"/>
          <w:sz w:val="24"/>
          <w:szCs w:val="24"/>
        </w:rPr>
        <w:t>a</w:t>
      </w:r>
      <w:r>
        <w:rPr>
          <w:sz w:val="24"/>
          <w:szCs w:val="24"/>
        </w:rPr>
        <w:t>n</w:t>
      </w:r>
      <w:r>
        <w:rPr>
          <w:spacing w:val="3"/>
          <w:sz w:val="24"/>
          <w:szCs w:val="24"/>
        </w:rPr>
        <w:t xml:space="preserve"> </w:t>
      </w:r>
      <w:r>
        <w:rPr>
          <w:sz w:val="24"/>
          <w:szCs w:val="24"/>
        </w:rPr>
        <w:t>indik</w:t>
      </w:r>
      <w:r>
        <w:rPr>
          <w:spacing w:val="-1"/>
          <w:sz w:val="24"/>
          <w:szCs w:val="24"/>
        </w:rPr>
        <w:t>a</w:t>
      </w:r>
      <w:r>
        <w:rPr>
          <w:sz w:val="24"/>
          <w:szCs w:val="24"/>
        </w:rPr>
        <w:t>si</w:t>
      </w:r>
      <w:r>
        <w:rPr>
          <w:spacing w:val="3"/>
          <w:sz w:val="24"/>
          <w:szCs w:val="24"/>
        </w:rPr>
        <w:t xml:space="preserve"> </w:t>
      </w:r>
      <w:r>
        <w:rPr>
          <w:spacing w:val="-2"/>
          <w:sz w:val="24"/>
          <w:szCs w:val="24"/>
        </w:rPr>
        <w:t>g</w:t>
      </w:r>
      <w:r>
        <w:rPr>
          <w:spacing w:val="-1"/>
          <w:sz w:val="24"/>
          <w:szCs w:val="24"/>
        </w:rPr>
        <w:t>e</w:t>
      </w:r>
      <w:r>
        <w:rPr>
          <w:spacing w:val="2"/>
          <w:sz w:val="24"/>
          <w:szCs w:val="24"/>
        </w:rPr>
        <w:t>o</w:t>
      </w:r>
      <w:r>
        <w:rPr>
          <w:spacing w:val="-2"/>
          <w:sz w:val="24"/>
          <w:szCs w:val="24"/>
        </w:rPr>
        <w:t>g</w:t>
      </w:r>
      <w:r>
        <w:rPr>
          <w:spacing w:val="-1"/>
          <w:sz w:val="24"/>
          <w:szCs w:val="24"/>
        </w:rPr>
        <w:t>ra</w:t>
      </w:r>
      <w:r>
        <w:rPr>
          <w:sz w:val="24"/>
          <w:szCs w:val="24"/>
        </w:rPr>
        <w:t>fis Kopi</w:t>
      </w:r>
      <w:r>
        <w:rPr>
          <w:spacing w:val="3"/>
          <w:sz w:val="24"/>
          <w:szCs w:val="24"/>
        </w:rPr>
        <w:t xml:space="preserve"> </w:t>
      </w:r>
      <w:r>
        <w:rPr>
          <w:sz w:val="24"/>
          <w:szCs w:val="24"/>
        </w:rPr>
        <w:t>Robusta</w:t>
      </w:r>
      <w:r>
        <w:rPr>
          <w:spacing w:val="2"/>
          <w:sz w:val="24"/>
          <w:szCs w:val="24"/>
        </w:rPr>
        <w:t xml:space="preserve"> </w:t>
      </w:r>
      <w:r>
        <w:rPr>
          <w:sz w:val="24"/>
          <w:szCs w:val="24"/>
        </w:rPr>
        <w:t>L</w:t>
      </w:r>
      <w:r>
        <w:rPr>
          <w:spacing w:val="-1"/>
          <w:sz w:val="24"/>
          <w:szCs w:val="24"/>
        </w:rPr>
        <w:t>a</w:t>
      </w:r>
      <w:r>
        <w:rPr>
          <w:sz w:val="24"/>
          <w:szCs w:val="24"/>
        </w:rPr>
        <w:t>mpun</w:t>
      </w:r>
      <w:r>
        <w:rPr>
          <w:spacing w:val="-2"/>
          <w:sz w:val="24"/>
          <w:szCs w:val="24"/>
        </w:rPr>
        <w:t>g</w:t>
      </w:r>
      <w:r>
        <w:rPr>
          <w:sz w:val="24"/>
          <w:szCs w:val="24"/>
        </w:rPr>
        <w:t>.</w:t>
      </w:r>
      <w:r>
        <w:rPr>
          <w:spacing w:val="3"/>
          <w:sz w:val="24"/>
          <w:szCs w:val="24"/>
        </w:rPr>
        <w:t xml:space="preserve"> </w:t>
      </w:r>
      <w:r>
        <w:rPr>
          <w:sz w:val="24"/>
          <w:szCs w:val="24"/>
        </w:rPr>
        <w:t xml:space="preserve">Kholis </w:t>
      </w:r>
      <w:r>
        <w:rPr>
          <w:spacing w:val="1"/>
          <w:sz w:val="24"/>
          <w:szCs w:val="24"/>
        </w:rPr>
        <w:t>R</w:t>
      </w:r>
      <w:r>
        <w:rPr>
          <w:sz w:val="24"/>
          <w:szCs w:val="24"/>
        </w:rPr>
        <w:t>oisah</w:t>
      </w:r>
      <w:r>
        <w:rPr>
          <w:spacing w:val="5"/>
          <w:sz w:val="24"/>
          <w:szCs w:val="24"/>
        </w:rPr>
        <w:t xml:space="preserve"> </w:t>
      </w:r>
      <w:r>
        <w:rPr>
          <w:sz w:val="24"/>
          <w:szCs w:val="24"/>
        </w:rPr>
        <w:t>d</w:t>
      </w:r>
      <w:r>
        <w:rPr>
          <w:spacing w:val="-1"/>
          <w:sz w:val="24"/>
          <w:szCs w:val="24"/>
        </w:rPr>
        <w:t>a</w:t>
      </w:r>
      <w:r>
        <w:rPr>
          <w:sz w:val="24"/>
          <w:szCs w:val="24"/>
        </w:rPr>
        <w:t>lam p</w:t>
      </w:r>
      <w:r>
        <w:rPr>
          <w:spacing w:val="-1"/>
          <w:sz w:val="24"/>
          <w:szCs w:val="24"/>
        </w:rPr>
        <w:t>e</w:t>
      </w:r>
      <w:r>
        <w:rPr>
          <w:sz w:val="24"/>
          <w:szCs w:val="24"/>
        </w:rPr>
        <w:t>n</w:t>
      </w:r>
      <w:r>
        <w:rPr>
          <w:spacing w:val="-1"/>
          <w:sz w:val="24"/>
          <w:szCs w:val="24"/>
        </w:rPr>
        <w:t>e</w:t>
      </w:r>
      <w:r>
        <w:rPr>
          <w:sz w:val="24"/>
          <w:szCs w:val="24"/>
        </w:rPr>
        <w:t>liti</w:t>
      </w:r>
      <w:r>
        <w:rPr>
          <w:spacing w:val="-1"/>
          <w:sz w:val="24"/>
          <w:szCs w:val="24"/>
        </w:rPr>
        <w:t>a</w:t>
      </w:r>
      <w:r>
        <w:rPr>
          <w:sz w:val="24"/>
          <w:szCs w:val="24"/>
        </w:rPr>
        <w:t>n</w:t>
      </w:r>
      <w:r>
        <w:rPr>
          <w:spacing w:val="5"/>
          <w:sz w:val="24"/>
          <w:szCs w:val="24"/>
        </w:rPr>
        <w:t>n</w:t>
      </w:r>
      <w:r>
        <w:rPr>
          <w:spacing w:val="-9"/>
          <w:sz w:val="24"/>
          <w:szCs w:val="24"/>
        </w:rPr>
        <w:t>y</w:t>
      </w:r>
      <w:r w:rsidR="00574A44">
        <w:rPr>
          <w:sz w:val="24"/>
          <w:szCs w:val="24"/>
        </w:rPr>
        <w:t xml:space="preserve">a </w:t>
      </w:r>
      <w:r>
        <w:rPr>
          <w:sz w:val="24"/>
          <w:szCs w:val="24"/>
        </w:rPr>
        <w:t>(Roi</w:t>
      </w:r>
      <w:r>
        <w:rPr>
          <w:spacing w:val="1"/>
          <w:sz w:val="24"/>
          <w:szCs w:val="24"/>
        </w:rPr>
        <w:t>s</w:t>
      </w:r>
      <w:r>
        <w:rPr>
          <w:spacing w:val="-1"/>
          <w:sz w:val="24"/>
          <w:szCs w:val="24"/>
        </w:rPr>
        <w:t>a</w:t>
      </w:r>
      <w:r>
        <w:rPr>
          <w:sz w:val="24"/>
          <w:szCs w:val="24"/>
        </w:rPr>
        <w:t>h,</w:t>
      </w:r>
      <w:r>
        <w:rPr>
          <w:spacing w:val="57"/>
          <w:sz w:val="24"/>
          <w:szCs w:val="24"/>
        </w:rPr>
        <w:t xml:space="preserve"> </w:t>
      </w:r>
      <w:r>
        <w:rPr>
          <w:spacing w:val="2"/>
          <w:sz w:val="24"/>
          <w:szCs w:val="24"/>
        </w:rPr>
        <w:t>2</w:t>
      </w:r>
      <w:r>
        <w:rPr>
          <w:sz w:val="24"/>
          <w:szCs w:val="24"/>
        </w:rPr>
        <w:t>015),</w:t>
      </w:r>
      <w:r>
        <w:rPr>
          <w:spacing w:val="57"/>
          <w:sz w:val="24"/>
          <w:szCs w:val="24"/>
        </w:rPr>
        <w:t xml:space="preserve"> </w:t>
      </w:r>
      <w:r>
        <w:rPr>
          <w:spacing w:val="-1"/>
          <w:sz w:val="24"/>
          <w:szCs w:val="24"/>
        </w:rPr>
        <w:t>“</w:t>
      </w:r>
      <w:r>
        <w:rPr>
          <w:sz w:val="24"/>
          <w:szCs w:val="24"/>
        </w:rPr>
        <w:t>Up</w:t>
      </w:r>
      <w:r>
        <w:rPr>
          <w:spacing w:val="6"/>
          <w:sz w:val="24"/>
          <w:szCs w:val="24"/>
        </w:rPr>
        <w:t>a</w:t>
      </w:r>
      <w:r>
        <w:rPr>
          <w:spacing w:val="-10"/>
          <w:sz w:val="24"/>
          <w:szCs w:val="24"/>
        </w:rPr>
        <w:t>y</w:t>
      </w:r>
      <w:r>
        <w:rPr>
          <w:sz w:val="24"/>
          <w:szCs w:val="24"/>
        </w:rPr>
        <w:t>a</w:t>
      </w:r>
      <w:r>
        <w:rPr>
          <w:spacing w:val="59"/>
          <w:sz w:val="24"/>
          <w:szCs w:val="24"/>
        </w:rPr>
        <w:t xml:space="preserve"> </w:t>
      </w:r>
      <w:r>
        <w:rPr>
          <w:spacing w:val="1"/>
          <w:sz w:val="24"/>
          <w:szCs w:val="24"/>
        </w:rPr>
        <w:t>P</w:t>
      </w:r>
      <w:r>
        <w:rPr>
          <w:spacing w:val="-1"/>
          <w:sz w:val="24"/>
          <w:szCs w:val="24"/>
        </w:rPr>
        <w:t>e</w:t>
      </w:r>
      <w:r>
        <w:rPr>
          <w:sz w:val="24"/>
          <w:szCs w:val="24"/>
        </w:rPr>
        <w:t>rlindu</w:t>
      </w:r>
      <w:r>
        <w:rPr>
          <w:spacing w:val="5"/>
          <w:sz w:val="24"/>
          <w:szCs w:val="24"/>
        </w:rPr>
        <w:t>n</w:t>
      </w:r>
      <w:r>
        <w:rPr>
          <w:spacing w:val="-5"/>
          <w:sz w:val="24"/>
          <w:szCs w:val="24"/>
        </w:rPr>
        <w:t>g</w:t>
      </w:r>
      <w:r>
        <w:rPr>
          <w:spacing w:val="-1"/>
          <w:sz w:val="24"/>
          <w:szCs w:val="24"/>
        </w:rPr>
        <w:t>a</w:t>
      </w:r>
      <w:r w:rsidR="003C2065">
        <w:rPr>
          <w:sz w:val="24"/>
          <w:szCs w:val="24"/>
        </w:rPr>
        <w:t>n</w:t>
      </w:r>
      <w:r>
        <w:rPr>
          <w:sz w:val="24"/>
          <w:szCs w:val="24"/>
        </w:rPr>
        <w:t xml:space="preserve"> Hukum </w:t>
      </w:r>
      <w:r>
        <w:rPr>
          <w:spacing w:val="-6"/>
          <w:sz w:val="24"/>
          <w:szCs w:val="24"/>
        </w:rPr>
        <w:t>I</w:t>
      </w:r>
      <w:r>
        <w:rPr>
          <w:sz w:val="24"/>
          <w:szCs w:val="24"/>
        </w:rPr>
        <w:t>ndikasi</w:t>
      </w:r>
      <w:r>
        <w:rPr>
          <w:spacing w:val="58"/>
          <w:sz w:val="24"/>
          <w:szCs w:val="24"/>
        </w:rPr>
        <w:t xml:space="preserve"> </w:t>
      </w:r>
      <w:r>
        <w:rPr>
          <w:spacing w:val="2"/>
          <w:sz w:val="24"/>
          <w:szCs w:val="24"/>
        </w:rPr>
        <w:t>G</w:t>
      </w:r>
      <w:r>
        <w:rPr>
          <w:spacing w:val="-1"/>
          <w:sz w:val="24"/>
          <w:szCs w:val="24"/>
        </w:rPr>
        <w:t>e</w:t>
      </w:r>
      <w:r>
        <w:rPr>
          <w:spacing w:val="2"/>
          <w:sz w:val="24"/>
          <w:szCs w:val="24"/>
        </w:rPr>
        <w:t>o</w:t>
      </w:r>
      <w:r>
        <w:rPr>
          <w:spacing w:val="-2"/>
          <w:sz w:val="24"/>
          <w:szCs w:val="24"/>
        </w:rPr>
        <w:t>g</w:t>
      </w:r>
      <w:r>
        <w:rPr>
          <w:spacing w:val="-1"/>
          <w:sz w:val="24"/>
          <w:szCs w:val="24"/>
        </w:rPr>
        <w:t>ra</w:t>
      </w:r>
      <w:r>
        <w:rPr>
          <w:sz w:val="24"/>
          <w:szCs w:val="24"/>
        </w:rPr>
        <w:t>fis T</w:t>
      </w:r>
      <w:r>
        <w:rPr>
          <w:spacing w:val="-1"/>
          <w:sz w:val="24"/>
          <w:szCs w:val="24"/>
        </w:rPr>
        <w:t>er</w:t>
      </w:r>
      <w:r>
        <w:rPr>
          <w:sz w:val="24"/>
          <w:szCs w:val="24"/>
        </w:rPr>
        <w:t>h</w:t>
      </w:r>
      <w:r>
        <w:rPr>
          <w:spacing w:val="-3"/>
          <w:sz w:val="24"/>
          <w:szCs w:val="24"/>
        </w:rPr>
        <w:t>a</w:t>
      </w:r>
      <w:r>
        <w:rPr>
          <w:spacing w:val="2"/>
          <w:sz w:val="24"/>
          <w:szCs w:val="24"/>
        </w:rPr>
        <w:t>d</w:t>
      </w:r>
      <w:r>
        <w:rPr>
          <w:spacing w:val="-1"/>
          <w:sz w:val="24"/>
          <w:szCs w:val="24"/>
        </w:rPr>
        <w:t>a</w:t>
      </w:r>
      <w:r>
        <w:rPr>
          <w:sz w:val="24"/>
          <w:szCs w:val="24"/>
        </w:rPr>
        <w:t>p</w:t>
      </w:r>
      <w:r>
        <w:rPr>
          <w:spacing w:val="1"/>
          <w:sz w:val="24"/>
          <w:szCs w:val="24"/>
        </w:rPr>
        <w:t xml:space="preserve"> </w:t>
      </w:r>
      <w:r>
        <w:rPr>
          <w:spacing w:val="2"/>
          <w:sz w:val="24"/>
          <w:szCs w:val="24"/>
        </w:rPr>
        <w:t>S</w:t>
      </w:r>
      <w:r>
        <w:rPr>
          <w:spacing w:val="-1"/>
          <w:sz w:val="24"/>
          <w:szCs w:val="24"/>
        </w:rPr>
        <w:t>a</w:t>
      </w:r>
      <w:r>
        <w:rPr>
          <w:sz w:val="24"/>
          <w:szCs w:val="24"/>
        </w:rPr>
        <w:t xml:space="preserve">lak </w:t>
      </w:r>
      <w:r>
        <w:rPr>
          <w:spacing w:val="1"/>
          <w:sz w:val="24"/>
          <w:szCs w:val="24"/>
        </w:rPr>
        <w:t>S</w:t>
      </w:r>
      <w:r>
        <w:rPr>
          <w:sz w:val="24"/>
          <w:szCs w:val="24"/>
        </w:rPr>
        <w:t>idimpu</w:t>
      </w:r>
      <w:r>
        <w:rPr>
          <w:spacing w:val="-1"/>
          <w:sz w:val="24"/>
          <w:szCs w:val="24"/>
        </w:rPr>
        <w:t>a</w:t>
      </w:r>
      <w:r>
        <w:rPr>
          <w:sz w:val="24"/>
          <w:szCs w:val="24"/>
        </w:rPr>
        <w:t>n</w:t>
      </w:r>
      <w:r>
        <w:rPr>
          <w:spacing w:val="1"/>
          <w:sz w:val="24"/>
          <w:szCs w:val="24"/>
        </w:rPr>
        <w:t xml:space="preserve"> S</w:t>
      </w:r>
      <w:r>
        <w:rPr>
          <w:spacing w:val="-1"/>
          <w:sz w:val="24"/>
          <w:szCs w:val="24"/>
        </w:rPr>
        <w:t>e</w:t>
      </w:r>
      <w:r>
        <w:rPr>
          <w:sz w:val="24"/>
          <w:szCs w:val="24"/>
        </w:rPr>
        <w:t>b</w:t>
      </w:r>
      <w:r>
        <w:rPr>
          <w:spacing w:val="-1"/>
          <w:sz w:val="24"/>
          <w:szCs w:val="24"/>
        </w:rPr>
        <w:t>a</w:t>
      </w:r>
      <w:r>
        <w:rPr>
          <w:spacing w:val="-2"/>
          <w:sz w:val="24"/>
          <w:szCs w:val="24"/>
        </w:rPr>
        <w:t>g</w:t>
      </w:r>
      <w:r>
        <w:rPr>
          <w:spacing w:val="-1"/>
          <w:sz w:val="24"/>
          <w:szCs w:val="24"/>
        </w:rPr>
        <w:t>a</w:t>
      </w:r>
      <w:r>
        <w:rPr>
          <w:sz w:val="24"/>
          <w:szCs w:val="24"/>
        </w:rPr>
        <w:t>i</w:t>
      </w:r>
      <w:r>
        <w:rPr>
          <w:spacing w:val="2"/>
          <w:sz w:val="24"/>
          <w:szCs w:val="24"/>
        </w:rPr>
        <w:t xml:space="preserve"> </w:t>
      </w:r>
      <w:r>
        <w:rPr>
          <w:sz w:val="24"/>
          <w:szCs w:val="24"/>
        </w:rPr>
        <w:t>K</w:t>
      </w:r>
      <w:r>
        <w:rPr>
          <w:spacing w:val="-1"/>
          <w:sz w:val="24"/>
          <w:szCs w:val="24"/>
        </w:rPr>
        <w:t>e</w:t>
      </w:r>
      <w:r>
        <w:rPr>
          <w:sz w:val="24"/>
          <w:szCs w:val="24"/>
        </w:rPr>
        <w:t>k</w:t>
      </w:r>
      <w:r>
        <w:rPr>
          <w:spacing w:val="9"/>
          <w:sz w:val="24"/>
          <w:szCs w:val="24"/>
        </w:rPr>
        <w:t>a</w:t>
      </w:r>
      <w:r>
        <w:rPr>
          <w:spacing w:val="-10"/>
          <w:sz w:val="24"/>
          <w:szCs w:val="24"/>
        </w:rPr>
        <w:t>y</w:t>
      </w:r>
      <w:r>
        <w:rPr>
          <w:spacing w:val="1"/>
          <w:sz w:val="24"/>
          <w:szCs w:val="24"/>
        </w:rPr>
        <w:t>a</w:t>
      </w:r>
      <w:r>
        <w:rPr>
          <w:spacing w:val="-1"/>
          <w:sz w:val="24"/>
          <w:szCs w:val="24"/>
        </w:rPr>
        <w:t>a</w:t>
      </w:r>
      <w:r>
        <w:rPr>
          <w:sz w:val="24"/>
          <w:szCs w:val="24"/>
        </w:rPr>
        <w:t>n</w:t>
      </w:r>
      <w:r>
        <w:rPr>
          <w:spacing w:val="1"/>
          <w:sz w:val="24"/>
          <w:szCs w:val="24"/>
        </w:rPr>
        <w:t xml:space="preserve"> </w:t>
      </w:r>
      <w:r>
        <w:rPr>
          <w:sz w:val="24"/>
          <w:szCs w:val="24"/>
        </w:rPr>
        <w:t>A</w:t>
      </w:r>
      <w:r>
        <w:rPr>
          <w:spacing w:val="5"/>
          <w:sz w:val="24"/>
          <w:szCs w:val="24"/>
        </w:rPr>
        <w:t>l</w:t>
      </w:r>
      <w:r>
        <w:rPr>
          <w:spacing w:val="-1"/>
          <w:sz w:val="24"/>
          <w:szCs w:val="24"/>
        </w:rPr>
        <w:t>a</w:t>
      </w:r>
      <w:r>
        <w:rPr>
          <w:sz w:val="24"/>
          <w:szCs w:val="24"/>
        </w:rPr>
        <w:t>m</w:t>
      </w:r>
      <w:r>
        <w:rPr>
          <w:spacing w:val="1"/>
          <w:sz w:val="24"/>
          <w:szCs w:val="24"/>
        </w:rPr>
        <w:t xml:space="preserve"> </w:t>
      </w:r>
      <w:r>
        <w:rPr>
          <w:sz w:val="24"/>
          <w:szCs w:val="24"/>
        </w:rPr>
        <w:t>T</w:t>
      </w:r>
      <w:r>
        <w:rPr>
          <w:spacing w:val="-1"/>
          <w:sz w:val="24"/>
          <w:szCs w:val="24"/>
        </w:rPr>
        <w:t>a</w:t>
      </w:r>
      <w:r>
        <w:rPr>
          <w:sz w:val="24"/>
          <w:szCs w:val="24"/>
        </w:rPr>
        <w:t>p</w:t>
      </w:r>
      <w:r>
        <w:rPr>
          <w:spacing w:val="-1"/>
          <w:sz w:val="24"/>
          <w:szCs w:val="24"/>
        </w:rPr>
        <w:t>a</w:t>
      </w:r>
      <w:r>
        <w:rPr>
          <w:sz w:val="24"/>
          <w:szCs w:val="24"/>
        </w:rPr>
        <w:t>nuli</w:t>
      </w:r>
      <w:r>
        <w:rPr>
          <w:spacing w:val="5"/>
          <w:sz w:val="24"/>
          <w:szCs w:val="24"/>
        </w:rPr>
        <w:t xml:space="preserve"> </w:t>
      </w:r>
      <w:r>
        <w:rPr>
          <w:spacing w:val="1"/>
          <w:sz w:val="24"/>
          <w:szCs w:val="24"/>
        </w:rPr>
        <w:t>S</w:t>
      </w:r>
      <w:r>
        <w:rPr>
          <w:spacing w:val="-1"/>
          <w:sz w:val="24"/>
          <w:szCs w:val="24"/>
        </w:rPr>
        <w:t>e</w:t>
      </w:r>
      <w:r>
        <w:rPr>
          <w:sz w:val="24"/>
          <w:szCs w:val="24"/>
        </w:rPr>
        <w:t>lat</w:t>
      </w:r>
      <w:r>
        <w:rPr>
          <w:spacing w:val="-1"/>
          <w:sz w:val="24"/>
          <w:szCs w:val="24"/>
        </w:rPr>
        <w:t>a</w:t>
      </w:r>
      <w:r>
        <w:rPr>
          <w:sz w:val="24"/>
          <w:szCs w:val="24"/>
        </w:rPr>
        <w:t>n</w:t>
      </w:r>
      <w:r>
        <w:rPr>
          <w:spacing w:val="-1"/>
          <w:sz w:val="24"/>
          <w:szCs w:val="24"/>
        </w:rPr>
        <w:t>”</w:t>
      </w:r>
      <w:r>
        <w:rPr>
          <w:sz w:val="24"/>
          <w:szCs w:val="24"/>
        </w:rPr>
        <w:t>,</w:t>
      </w:r>
      <w:r>
        <w:rPr>
          <w:spacing w:val="1"/>
          <w:sz w:val="24"/>
          <w:szCs w:val="24"/>
        </w:rPr>
        <w:t xml:space="preserve"> </w:t>
      </w:r>
      <w:r>
        <w:rPr>
          <w:spacing w:val="-2"/>
          <w:sz w:val="24"/>
          <w:szCs w:val="24"/>
        </w:rPr>
        <w:t>m</w:t>
      </w:r>
      <w:r>
        <w:rPr>
          <w:spacing w:val="-1"/>
          <w:sz w:val="24"/>
          <w:szCs w:val="24"/>
        </w:rPr>
        <w:t>e</w:t>
      </w:r>
      <w:r>
        <w:rPr>
          <w:sz w:val="24"/>
          <w:szCs w:val="24"/>
        </w:rPr>
        <w:t>mb</w:t>
      </w:r>
      <w:r>
        <w:rPr>
          <w:spacing w:val="-1"/>
          <w:sz w:val="24"/>
          <w:szCs w:val="24"/>
        </w:rPr>
        <w:t>a</w:t>
      </w:r>
      <w:r>
        <w:rPr>
          <w:sz w:val="24"/>
          <w:szCs w:val="24"/>
        </w:rPr>
        <w:t>h</w:t>
      </w:r>
      <w:r>
        <w:rPr>
          <w:spacing w:val="-1"/>
          <w:sz w:val="24"/>
          <w:szCs w:val="24"/>
        </w:rPr>
        <w:t>a</w:t>
      </w:r>
      <w:r>
        <w:rPr>
          <w:sz w:val="24"/>
          <w:szCs w:val="24"/>
        </w:rPr>
        <w:t>s tent</w:t>
      </w:r>
      <w:r>
        <w:rPr>
          <w:spacing w:val="-1"/>
          <w:sz w:val="24"/>
          <w:szCs w:val="24"/>
        </w:rPr>
        <w:t>a</w:t>
      </w:r>
      <w:r>
        <w:rPr>
          <w:sz w:val="24"/>
          <w:szCs w:val="24"/>
        </w:rPr>
        <w:t>ng</w:t>
      </w:r>
      <w:r>
        <w:rPr>
          <w:spacing w:val="-10"/>
          <w:sz w:val="24"/>
          <w:szCs w:val="24"/>
        </w:rPr>
        <w:t xml:space="preserve"> </w:t>
      </w:r>
      <w:r>
        <w:rPr>
          <w:spacing w:val="4"/>
          <w:sz w:val="24"/>
          <w:szCs w:val="24"/>
        </w:rPr>
        <w:t>U</w:t>
      </w:r>
      <w:r>
        <w:rPr>
          <w:spacing w:val="2"/>
          <w:sz w:val="24"/>
          <w:szCs w:val="24"/>
        </w:rPr>
        <w:t>r</w:t>
      </w:r>
      <w:r>
        <w:rPr>
          <w:spacing w:val="-4"/>
          <w:sz w:val="24"/>
          <w:szCs w:val="24"/>
        </w:rPr>
        <w:t>g</w:t>
      </w:r>
      <w:r>
        <w:rPr>
          <w:spacing w:val="-1"/>
          <w:sz w:val="24"/>
          <w:szCs w:val="24"/>
        </w:rPr>
        <w:t>e</w:t>
      </w:r>
      <w:r>
        <w:rPr>
          <w:sz w:val="24"/>
          <w:szCs w:val="24"/>
        </w:rPr>
        <w:t>nsi</w:t>
      </w:r>
      <w:r>
        <w:rPr>
          <w:spacing w:val="-2"/>
          <w:sz w:val="24"/>
          <w:szCs w:val="24"/>
        </w:rPr>
        <w:t xml:space="preserve"> </w:t>
      </w:r>
      <w:r>
        <w:rPr>
          <w:spacing w:val="1"/>
          <w:sz w:val="24"/>
          <w:szCs w:val="24"/>
        </w:rPr>
        <w:t>P</w:t>
      </w:r>
      <w:r>
        <w:rPr>
          <w:spacing w:val="-1"/>
          <w:sz w:val="24"/>
          <w:szCs w:val="24"/>
        </w:rPr>
        <w:t>e</w:t>
      </w:r>
      <w:r>
        <w:rPr>
          <w:sz w:val="24"/>
          <w:szCs w:val="24"/>
        </w:rPr>
        <w:t>rlindun</w:t>
      </w:r>
      <w:r>
        <w:rPr>
          <w:spacing w:val="-5"/>
          <w:sz w:val="24"/>
          <w:szCs w:val="24"/>
        </w:rPr>
        <w:t>g</w:t>
      </w:r>
      <w:r>
        <w:rPr>
          <w:spacing w:val="-1"/>
          <w:sz w:val="24"/>
          <w:szCs w:val="24"/>
        </w:rPr>
        <w:t>a</w:t>
      </w:r>
      <w:r>
        <w:rPr>
          <w:sz w:val="24"/>
          <w:szCs w:val="24"/>
        </w:rPr>
        <w:t>n</w:t>
      </w:r>
      <w:r>
        <w:rPr>
          <w:spacing w:val="-5"/>
          <w:sz w:val="24"/>
          <w:szCs w:val="24"/>
        </w:rPr>
        <w:t xml:space="preserve"> </w:t>
      </w:r>
      <w:r>
        <w:rPr>
          <w:sz w:val="24"/>
          <w:szCs w:val="24"/>
        </w:rPr>
        <w:t>Hukum</w:t>
      </w:r>
      <w:r>
        <w:rPr>
          <w:spacing w:val="-4"/>
          <w:sz w:val="24"/>
          <w:szCs w:val="24"/>
        </w:rPr>
        <w:t xml:space="preserve"> </w:t>
      </w:r>
      <w:r>
        <w:rPr>
          <w:spacing w:val="1"/>
          <w:sz w:val="24"/>
          <w:szCs w:val="24"/>
        </w:rPr>
        <w:t>S</w:t>
      </w:r>
      <w:r>
        <w:rPr>
          <w:spacing w:val="-1"/>
          <w:sz w:val="24"/>
          <w:szCs w:val="24"/>
        </w:rPr>
        <w:t>a</w:t>
      </w:r>
      <w:r>
        <w:rPr>
          <w:sz w:val="24"/>
          <w:szCs w:val="24"/>
        </w:rPr>
        <w:t>lak</w:t>
      </w:r>
      <w:r>
        <w:rPr>
          <w:spacing w:val="-5"/>
          <w:sz w:val="24"/>
          <w:szCs w:val="24"/>
        </w:rPr>
        <w:t xml:space="preserve"> </w:t>
      </w:r>
      <w:r>
        <w:rPr>
          <w:spacing w:val="1"/>
          <w:sz w:val="24"/>
          <w:szCs w:val="24"/>
        </w:rPr>
        <w:t>S</w:t>
      </w:r>
      <w:r>
        <w:rPr>
          <w:sz w:val="24"/>
          <w:szCs w:val="24"/>
        </w:rPr>
        <w:t>id</w:t>
      </w:r>
      <w:r>
        <w:rPr>
          <w:spacing w:val="3"/>
          <w:sz w:val="24"/>
          <w:szCs w:val="24"/>
        </w:rPr>
        <w:t>i</w:t>
      </w:r>
      <w:r>
        <w:rPr>
          <w:sz w:val="24"/>
          <w:szCs w:val="24"/>
        </w:rPr>
        <w:t>mpuan</w:t>
      </w:r>
      <w:r>
        <w:rPr>
          <w:spacing w:val="-5"/>
          <w:sz w:val="24"/>
          <w:szCs w:val="24"/>
        </w:rPr>
        <w:t xml:space="preserve"> </w:t>
      </w:r>
      <w:r>
        <w:rPr>
          <w:sz w:val="24"/>
          <w:szCs w:val="24"/>
        </w:rPr>
        <w:t>s</w:t>
      </w:r>
      <w:r>
        <w:rPr>
          <w:spacing w:val="-1"/>
          <w:sz w:val="24"/>
          <w:szCs w:val="24"/>
        </w:rPr>
        <w:t>e</w:t>
      </w:r>
      <w:r>
        <w:rPr>
          <w:sz w:val="24"/>
          <w:szCs w:val="24"/>
        </w:rPr>
        <w:t>da</w:t>
      </w:r>
      <w:r>
        <w:rPr>
          <w:spacing w:val="2"/>
          <w:sz w:val="24"/>
          <w:szCs w:val="24"/>
        </w:rPr>
        <w:t>n</w:t>
      </w:r>
      <w:r>
        <w:rPr>
          <w:spacing w:val="-5"/>
          <w:sz w:val="24"/>
          <w:szCs w:val="24"/>
        </w:rPr>
        <w:t>g</w:t>
      </w:r>
      <w:r>
        <w:rPr>
          <w:sz w:val="24"/>
          <w:szCs w:val="24"/>
        </w:rPr>
        <w:t>k</w:t>
      </w:r>
      <w:r>
        <w:rPr>
          <w:spacing w:val="-1"/>
          <w:sz w:val="24"/>
          <w:szCs w:val="24"/>
        </w:rPr>
        <w:t>a</w:t>
      </w:r>
      <w:r>
        <w:rPr>
          <w:sz w:val="24"/>
          <w:szCs w:val="24"/>
        </w:rPr>
        <w:t>n</w:t>
      </w:r>
      <w:r>
        <w:rPr>
          <w:spacing w:val="-5"/>
          <w:sz w:val="24"/>
          <w:szCs w:val="24"/>
        </w:rPr>
        <w:t xml:space="preserve"> </w:t>
      </w:r>
      <w:r>
        <w:rPr>
          <w:sz w:val="24"/>
          <w:szCs w:val="24"/>
        </w:rPr>
        <w:t>d</w:t>
      </w:r>
      <w:r>
        <w:rPr>
          <w:spacing w:val="-1"/>
          <w:sz w:val="24"/>
          <w:szCs w:val="24"/>
        </w:rPr>
        <w:t>a</w:t>
      </w:r>
      <w:r>
        <w:rPr>
          <w:spacing w:val="3"/>
          <w:sz w:val="24"/>
          <w:szCs w:val="24"/>
        </w:rPr>
        <w:t>l</w:t>
      </w:r>
      <w:r>
        <w:rPr>
          <w:spacing w:val="-1"/>
          <w:sz w:val="24"/>
          <w:szCs w:val="24"/>
        </w:rPr>
        <w:t>a</w:t>
      </w:r>
      <w:r>
        <w:rPr>
          <w:sz w:val="24"/>
          <w:szCs w:val="24"/>
        </w:rPr>
        <w:t>m</w:t>
      </w:r>
      <w:r>
        <w:rPr>
          <w:spacing w:val="-2"/>
          <w:sz w:val="24"/>
          <w:szCs w:val="24"/>
        </w:rPr>
        <w:t xml:space="preserve"> </w:t>
      </w:r>
      <w:r>
        <w:rPr>
          <w:sz w:val="24"/>
          <w:szCs w:val="24"/>
        </w:rPr>
        <w:t>p</w:t>
      </w:r>
      <w:r>
        <w:rPr>
          <w:spacing w:val="-1"/>
          <w:sz w:val="24"/>
          <w:szCs w:val="24"/>
        </w:rPr>
        <w:t>e</w:t>
      </w:r>
      <w:r>
        <w:rPr>
          <w:sz w:val="24"/>
          <w:szCs w:val="24"/>
        </w:rPr>
        <w:t>nulis</w:t>
      </w:r>
      <w:r>
        <w:rPr>
          <w:spacing w:val="-1"/>
          <w:sz w:val="24"/>
          <w:szCs w:val="24"/>
        </w:rPr>
        <w:t>a</w:t>
      </w:r>
      <w:r>
        <w:rPr>
          <w:sz w:val="24"/>
          <w:szCs w:val="24"/>
        </w:rPr>
        <w:t>n ini</w:t>
      </w:r>
      <w:r>
        <w:rPr>
          <w:spacing w:val="8"/>
          <w:sz w:val="24"/>
          <w:szCs w:val="24"/>
        </w:rPr>
        <w:t xml:space="preserve"> </w:t>
      </w:r>
      <w:r>
        <w:rPr>
          <w:sz w:val="24"/>
          <w:szCs w:val="24"/>
        </w:rPr>
        <w:t>memb</w:t>
      </w:r>
      <w:r>
        <w:rPr>
          <w:spacing w:val="-1"/>
          <w:sz w:val="24"/>
          <w:szCs w:val="24"/>
        </w:rPr>
        <w:t>a</w:t>
      </w:r>
      <w:r>
        <w:rPr>
          <w:spacing w:val="1"/>
          <w:sz w:val="24"/>
          <w:szCs w:val="24"/>
        </w:rPr>
        <w:t>h</w:t>
      </w:r>
      <w:r>
        <w:rPr>
          <w:spacing w:val="-1"/>
          <w:sz w:val="24"/>
          <w:szCs w:val="24"/>
        </w:rPr>
        <w:t>a</w:t>
      </w:r>
      <w:r>
        <w:rPr>
          <w:sz w:val="24"/>
          <w:szCs w:val="24"/>
        </w:rPr>
        <w:t>s</w:t>
      </w:r>
      <w:r>
        <w:rPr>
          <w:spacing w:val="7"/>
          <w:sz w:val="24"/>
          <w:szCs w:val="24"/>
        </w:rPr>
        <w:t xml:space="preserve"> </w:t>
      </w:r>
      <w:r>
        <w:rPr>
          <w:sz w:val="24"/>
          <w:szCs w:val="24"/>
        </w:rPr>
        <w:t>pro</w:t>
      </w:r>
      <w:r>
        <w:rPr>
          <w:spacing w:val="-1"/>
          <w:sz w:val="24"/>
          <w:szCs w:val="24"/>
        </w:rPr>
        <w:t>d</w:t>
      </w:r>
      <w:r>
        <w:rPr>
          <w:sz w:val="24"/>
          <w:szCs w:val="24"/>
        </w:rPr>
        <w:t>uk</w:t>
      </w:r>
      <w:r>
        <w:rPr>
          <w:spacing w:val="12"/>
          <w:sz w:val="24"/>
          <w:szCs w:val="24"/>
        </w:rPr>
        <w:t xml:space="preserve"> </w:t>
      </w:r>
      <w:r>
        <w:rPr>
          <w:spacing w:val="-10"/>
          <w:sz w:val="24"/>
          <w:szCs w:val="24"/>
        </w:rPr>
        <w:t>y</w:t>
      </w:r>
      <w:r>
        <w:rPr>
          <w:spacing w:val="1"/>
          <w:sz w:val="24"/>
          <w:szCs w:val="24"/>
        </w:rPr>
        <w:t>a</w:t>
      </w:r>
      <w:r>
        <w:rPr>
          <w:sz w:val="24"/>
          <w:szCs w:val="24"/>
        </w:rPr>
        <w:t>ng sud</w:t>
      </w:r>
      <w:r>
        <w:rPr>
          <w:spacing w:val="-1"/>
          <w:sz w:val="24"/>
          <w:szCs w:val="24"/>
        </w:rPr>
        <w:t>a</w:t>
      </w:r>
      <w:r>
        <w:rPr>
          <w:sz w:val="24"/>
          <w:szCs w:val="24"/>
        </w:rPr>
        <w:t>h</w:t>
      </w:r>
      <w:r>
        <w:rPr>
          <w:spacing w:val="7"/>
          <w:sz w:val="24"/>
          <w:szCs w:val="24"/>
        </w:rPr>
        <w:t xml:space="preserve"> </w:t>
      </w:r>
      <w:r>
        <w:rPr>
          <w:sz w:val="24"/>
          <w:szCs w:val="24"/>
        </w:rPr>
        <w:t>mend</w:t>
      </w:r>
      <w:r>
        <w:rPr>
          <w:spacing w:val="-1"/>
          <w:sz w:val="24"/>
          <w:szCs w:val="24"/>
        </w:rPr>
        <w:t>a</w:t>
      </w:r>
      <w:r>
        <w:rPr>
          <w:spacing w:val="2"/>
          <w:sz w:val="24"/>
          <w:szCs w:val="24"/>
        </w:rPr>
        <w:t>p</w:t>
      </w:r>
      <w:r>
        <w:rPr>
          <w:spacing w:val="-1"/>
          <w:sz w:val="24"/>
          <w:szCs w:val="24"/>
        </w:rPr>
        <w:t>a</w:t>
      </w:r>
      <w:r>
        <w:rPr>
          <w:sz w:val="24"/>
          <w:szCs w:val="24"/>
        </w:rPr>
        <w:t>tkan</w:t>
      </w:r>
      <w:r>
        <w:rPr>
          <w:spacing w:val="4"/>
          <w:sz w:val="24"/>
          <w:szCs w:val="24"/>
        </w:rPr>
        <w:t xml:space="preserve"> </w:t>
      </w:r>
      <w:r>
        <w:rPr>
          <w:spacing w:val="5"/>
          <w:sz w:val="24"/>
          <w:szCs w:val="24"/>
        </w:rPr>
        <w:t>s</w:t>
      </w:r>
      <w:r>
        <w:rPr>
          <w:spacing w:val="-1"/>
          <w:sz w:val="24"/>
          <w:szCs w:val="24"/>
        </w:rPr>
        <w:t>e</w:t>
      </w:r>
      <w:r>
        <w:rPr>
          <w:sz w:val="24"/>
          <w:szCs w:val="24"/>
        </w:rPr>
        <w:t>rtifik</w:t>
      </w:r>
      <w:r>
        <w:rPr>
          <w:spacing w:val="-1"/>
          <w:sz w:val="24"/>
          <w:szCs w:val="24"/>
        </w:rPr>
        <w:t>a</w:t>
      </w:r>
      <w:r>
        <w:rPr>
          <w:sz w:val="24"/>
          <w:szCs w:val="24"/>
        </w:rPr>
        <w:t>t</w:t>
      </w:r>
      <w:r>
        <w:rPr>
          <w:spacing w:val="8"/>
          <w:sz w:val="24"/>
          <w:szCs w:val="24"/>
        </w:rPr>
        <w:t xml:space="preserve"> </w:t>
      </w:r>
      <w:r>
        <w:rPr>
          <w:sz w:val="24"/>
          <w:szCs w:val="24"/>
        </w:rPr>
        <w:t>indik</w:t>
      </w:r>
      <w:r>
        <w:rPr>
          <w:spacing w:val="-1"/>
          <w:sz w:val="24"/>
          <w:szCs w:val="24"/>
        </w:rPr>
        <w:t>a</w:t>
      </w:r>
      <w:r>
        <w:rPr>
          <w:sz w:val="24"/>
          <w:szCs w:val="24"/>
        </w:rPr>
        <w:t>si</w:t>
      </w:r>
      <w:r>
        <w:rPr>
          <w:spacing w:val="7"/>
          <w:sz w:val="24"/>
          <w:szCs w:val="24"/>
        </w:rPr>
        <w:t xml:space="preserve"> </w:t>
      </w:r>
      <w:r>
        <w:rPr>
          <w:spacing w:val="-2"/>
          <w:sz w:val="24"/>
          <w:szCs w:val="24"/>
        </w:rPr>
        <w:t>g</w:t>
      </w:r>
      <w:r>
        <w:rPr>
          <w:spacing w:val="-1"/>
          <w:sz w:val="24"/>
          <w:szCs w:val="24"/>
        </w:rPr>
        <w:t>e</w:t>
      </w:r>
      <w:r>
        <w:rPr>
          <w:spacing w:val="2"/>
          <w:sz w:val="24"/>
          <w:szCs w:val="24"/>
        </w:rPr>
        <w:t>o</w:t>
      </w:r>
      <w:r>
        <w:rPr>
          <w:spacing w:val="-2"/>
          <w:sz w:val="24"/>
          <w:szCs w:val="24"/>
        </w:rPr>
        <w:t>g</w:t>
      </w:r>
      <w:r>
        <w:rPr>
          <w:spacing w:val="-1"/>
          <w:sz w:val="24"/>
          <w:szCs w:val="24"/>
        </w:rPr>
        <w:t>r</w:t>
      </w:r>
      <w:r>
        <w:rPr>
          <w:spacing w:val="1"/>
          <w:sz w:val="24"/>
          <w:szCs w:val="24"/>
        </w:rPr>
        <w:t>a</w:t>
      </w:r>
      <w:r>
        <w:rPr>
          <w:spacing w:val="2"/>
          <w:sz w:val="24"/>
          <w:szCs w:val="24"/>
        </w:rPr>
        <w:t>f</w:t>
      </w:r>
      <w:r>
        <w:rPr>
          <w:sz w:val="24"/>
          <w:szCs w:val="24"/>
        </w:rPr>
        <w:t>is</w:t>
      </w:r>
      <w:r>
        <w:rPr>
          <w:spacing w:val="14"/>
          <w:sz w:val="24"/>
          <w:szCs w:val="24"/>
        </w:rPr>
        <w:t xml:space="preserve"> </w:t>
      </w:r>
      <w:r>
        <w:rPr>
          <w:spacing w:val="-10"/>
          <w:sz w:val="24"/>
          <w:szCs w:val="24"/>
        </w:rPr>
        <w:t>y</w:t>
      </w:r>
      <w:r>
        <w:rPr>
          <w:spacing w:val="-1"/>
          <w:sz w:val="24"/>
          <w:szCs w:val="24"/>
        </w:rPr>
        <w:t>a</w:t>
      </w:r>
      <w:r>
        <w:rPr>
          <w:sz w:val="24"/>
          <w:szCs w:val="24"/>
        </w:rPr>
        <w:t>itu Kopi</w:t>
      </w:r>
      <w:r>
        <w:rPr>
          <w:spacing w:val="1"/>
          <w:sz w:val="24"/>
          <w:szCs w:val="24"/>
        </w:rPr>
        <w:t xml:space="preserve"> </w:t>
      </w:r>
      <w:r>
        <w:rPr>
          <w:sz w:val="24"/>
          <w:szCs w:val="24"/>
        </w:rPr>
        <w:t>Robusta</w:t>
      </w:r>
      <w:r>
        <w:rPr>
          <w:spacing w:val="3"/>
          <w:sz w:val="24"/>
          <w:szCs w:val="24"/>
        </w:rPr>
        <w:t xml:space="preserve"> </w:t>
      </w:r>
      <w:r>
        <w:rPr>
          <w:spacing w:val="-7"/>
          <w:sz w:val="24"/>
          <w:szCs w:val="24"/>
        </w:rPr>
        <w:t>L</w:t>
      </w:r>
      <w:r>
        <w:rPr>
          <w:spacing w:val="-1"/>
          <w:sz w:val="24"/>
          <w:szCs w:val="24"/>
        </w:rPr>
        <w:t>a</w:t>
      </w:r>
      <w:r>
        <w:rPr>
          <w:sz w:val="24"/>
          <w:szCs w:val="24"/>
        </w:rPr>
        <w:t>mpu</w:t>
      </w:r>
      <w:r>
        <w:rPr>
          <w:spacing w:val="3"/>
          <w:sz w:val="24"/>
          <w:szCs w:val="24"/>
        </w:rPr>
        <w:t>n</w:t>
      </w:r>
      <w:r>
        <w:rPr>
          <w:spacing w:val="-2"/>
          <w:sz w:val="24"/>
          <w:szCs w:val="24"/>
        </w:rPr>
        <w:t>g</w:t>
      </w:r>
      <w:r>
        <w:rPr>
          <w:sz w:val="24"/>
          <w:szCs w:val="24"/>
        </w:rPr>
        <w:t>,</w:t>
      </w:r>
      <w:r>
        <w:rPr>
          <w:spacing w:val="3"/>
          <w:sz w:val="24"/>
          <w:szCs w:val="24"/>
        </w:rPr>
        <w:t xml:space="preserve"> </w:t>
      </w:r>
      <w:r>
        <w:rPr>
          <w:spacing w:val="1"/>
          <w:sz w:val="24"/>
          <w:szCs w:val="24"/>
        </w:rPr>
        <w:lastRenderedPageBreak/>
        <w:t>Ba</w:t>
      </w:r>
      <w:r>
        <w:rPr>
          <w:spacing w:val="-5"/>
          <w:sz w:val="24"/>
          <w:szCs w:val="24"/>
        </w:rPr>
        <w:t>g</w:t>
      </w:r>
      <w:r>
        <w:rPr>
          <w:spacing w:val="-1"/>
          <w:sz w:val="24"/>
          <w:szCs w:val="24"/>
        </w:rPr>
        <w:t>a</w:t>
      </w:r>
      <w:r>
        <w:rPr>
          <w:sz w:val="24"/>
          <w:szCs w:val="24"/>
        </w:rPr>
        <w:t>i</w:t>
      </w:r>
      <w:r>
        <w:rPr>
          <w:spacing w:val="1"/>
          <w:sz w:val="24"/>
          <w:szCs w:val="24"/>
        </w:rPr>
        <w:t>m</w:t>
      </w:r>
      <w:r>
        <w:rPr>
          <w:spacing w:val="-1"/>
          <w:sz w:val="24"/>
          <w:szCs w:val="24"/>
        </w:rPr>
        <w:t>a</w:t>
      </w:r>
      <w:r>
        <w:rPr>
          <w:spacing w:val="2"/>
          <w:sz w:val="24"/>
          <w:szCs w:val="24"/>
        </w:rPr>
        <w:t>n</w:t>
      </w:r>
      <w:r>
        <w:rPr>
          <w:sz w:val="24"/>
          <w:szCs w:val="24"/>
        </w:rPr>
        <w:t>a mem</w:t>
      </w:r>
      <w:r>
        <w:rPr>
          <w:spacing w:val="2"/>
          <w:sz w:val="24"/>
          <w:szCs w:val="24"/>
        </w:rPr>
        <w:t>p</w:t>
      </w:r>
      <w:r>
        <w:rPr>
          <w:spacing w:val="-1"/>
          <w:sz w:val="24"/>
          <w:szCs w:val="24"/>
        </w:rPr>
        <w:t>er</w:t>
      </w:r>
      <w:r>
        <w:rPr>
          <w:spacing w:val="3"/>
          <w:sz w:val="24"/>
          <w:szCs w:val="24"/>
        </w:rPr>
        <w:t>t</w:t>
      </w:r>
      <w:r>
        <w:rPr>
          <w:spacing w:val="-1"/>
          <w:sz w:val="24"/>
          <w:szCs w:val="24"/>
        </w:rPr>
        <w:t>a</w:t>
      </w:r>
      <w:r>
        <w:rPr>
          <w:sz w:val="24"/>
          <w:szCs w:val="24"/>
        </w:rPr>
        <w:t>h</w:t>
      </w:r>
      <w:r>
        <w:rPr>
          <w:spacing w:val="-1"/>
          <w:sz w:val="24"/>
          <w:szCs w:val="24"/>
        </w:rPr>
        <w:t>a</w:t>
      </w:r>
      <w:r>
        <w:rPr>
          <w:sz w:val="24"/>
          <w:szCs w:val="24"/>
        </w:rPr>
        <w:t>nk</w:t>
      </w:r>
      <w:r>
        <w:rPr>
          <w:spacing w:val="-1"/>
          <w:sz w:val="24"/>
          <w:szCs w:val="24"/>
        </w:rPr>
        <w:t>a</w:t>
      </w:r>
      <w:r>
        <w:rPr>
          <w:sz w:val="24"/>
          <w:szCs w:val="24"/>
        </w:rPr>
        <w:t>n</w:t>
      </w:r>
      <w:r>
        <w:rPr>
          <w:spacing w:val="1"/>
          <w:sz w:val="24"/>
          <w:szCs w:val="24"/>
        </w:rPr>
        <w:t xml:space="preserve"> </w:t>
      </w:r>
      <w:r>
        <w:rPr>
          <w:sz w:val="24"/>
          <w:szCs w:val="24"/>
        </w:rPr>
        <w:t>ku</w:t>
      </w:r>
      <w:r>
        <w:rPr>
          <w:spacing w:val="-1"/>
          <w:sz w:val="24"/>
          <w:szCs w:val="24"/>
        </w:rPr>
        <w:t>a</w:t>
      </w:r>
      <w:r>
        <w:rPr>
          <w:sz w:val="24"/>
          <w:szCs w:val="24"/>
        </w:rPr>
        <w:t>litas</w:t>
      </w:r>
      <w:r>
        <w:rPr>
          <w:spacing w:val="1"/>
          <w:sz w:val="24"/>
          <w:szCs w:val="24"/>
        </w:rPr>
        <w:t xml:space="preserve"> </w:t>
      </w:r>
      <w:r>
        <w:rPr>
          <w:sz w:val="24"/>
          <w:szCs w:val="24"/>
        </w:rPr>
        <w:t>pro</w:t>
      </w:r>
      <w:r>
        <w:rPr>
          <w:spacing w:val="2"/>
          <w:sz w:val="24"/>
          <w:szCs w:val="24"/>
        </w:rPr>
        <w:t>du</w:t>
      </w:r>
      <w:r>
        <w:rPr>
          <w:sz w:val="24"/>
          <w:szCs w:val="24"/>
        </w:rPr>
        <w:t>k</w:t>
      </w:r>
      <w:r>
        <w:rPr>
          <w:spacing w:val="1"/>
          <w:sz w:val="24"/>
          <w:szCs w:val="24"/>
        </w:rPr>
        <w:t xml:space="preserve"> </w:t>
      </w:r>
      <w:r>
        <w:rPr>
          <w:sz w:val="24"/>
          <w:szCs w:val="24"/>
        </w:rPr>
        <w:t>untuk mend</w:t>
      </w:r>
      <w:r>
        <w:rPr>
          <w:spacing w:val="-1"/>
          <w:sz w:val="24"/>
          <w:szCs w:val="24"/>
        </w:rPr>
        <w:t>a</w:t>
      </w:r>
      <w:r>
        <w:rPr>
          <w:sz w:val="24"/>
          <w:szCs w:val="24"/>
        </w:rPr>
        <w:t>p</w:t>
      </w:r>
      <w:r>
        <w:rPr>
          <w:spacing w:val="-1"/>
          <w:sz w:val="24"/>
          <w:szCs w:val="24"/>
        </w:rPr>
        <w:t>a</w:t>
      </w:r>
      <w:r>
        <w:rPr>
          <w:sz w:val="24"/>
          <w:szCs w:val="24"/>
        </w:rPr>
        <w:t xml:space="preserve">tkan </w:t>
      </w:r>
      <w:r>
        <w:rPr>
          <w:spacing w:val="2"/>
          <w:sz w:val="24"/>
          <w:szCs w:val="24"/>
        </w:rPr>
        <w:t>h</w:t>
      </w:r>
      <w:r>
        <w:rPr>
          <w:spacing w:val="-1"/>
          <w:sz w:val="24"/>
          <w:szCs w:val="24"/>
        </w:rPr>
        <w:t>a</w:t>
      </w:r>
      <w:r>
        <w:rPr>
          <w:spacing w:val="2"/>
          <w:sz w:val="24"/>
          <w:szCs w:val="24"/>
        </w:rPr>
        <w:t>r</w:t>
      </w:r>
      <w:r>
        <w:rPr>
          <w:spacing w:val="-5"/>
          <w:sz w:val="24"/>
          <w:szCs w:val="24"/>
        </w:rPr>
        <w:t>g</w:t>
      </w:r>
      <w:r>
        <w:rPr>
          <w:sz w:val="24"/>
          <w:szCs w:val="24"/>
        </w:rPr>
        <w:t>a</w:t>
      </w:r>
      <w:r>
        <w:rPr>
          <w:spacing w:val="-1"/>
          <w:sz w:val="24"/>
          <w:szCs w:val="24"/>
        </w:rPr>
        <w:t xml:space="preserve"> </w:t>
      </w:r>
      <w:r>
        <w:rPr>
          <w:sz w:val="24"/>
          <w:szCs w:val="24"/>
        </w:rPr>
        <w:t>lebih</w:t>
      </w:r>
      <w:r>
        <w:rPr>
          <w:spacing w:val="5"/>
          <w:sz w:val="24"/>
          <w:szCs w:val="24"/>
        </w:rPr>
        <w:t xml:space="preserve"> </w:t>
      </w:r>
      <w:r>
        <w:rPr>
          <w:sz w:val="24"/>
          <w:szCs w:val="24"/>
        </w:rPr>
        <w:t>s</w:t>
      </w:r>
      <w:r>
        <w:rPr>
          <w:spacing w:val="-1"/>
          <w:sz w:val="24"/>
          <w:szCs w:val="24"/>
        </w:rPr>
        <w:t>e</w:t>
      </w:r>
      <w:r>
        <w:rPr>
          <w:sz w:val="24"/>
          <w:szCs w:val="24"/>
        </w:rPr>
        <w:t>tel</w:t>
      </w:r>
      <w:r>
        <w:rPr>
          <w:spacing w:val="-1"/>
          <w:sz w:val="24"/>
          <w:szCs w:val="24"/>
        </w:rPr>
        <w:t>a</w:t>
      </w:r>
      <w:r>
        <w:rPr>
          <w:sz w:val="24"/>
          <w:szCs w:val="24"/>
        </w:rPr>
        <w:t>h ter</w:t>
      </w:r>
      <w:r>
        <w:rPr>
          <w:spacing w:val="2"/>
          <w:sz w:val="24"/>
          <w:szCs w:val="24"/>
        </w:rPr>
        <w:t>d</w:t>
      </w:r>
      <w:r>
        <w:rPr>
          <w:spacing w:val="-1"/>
          <w:sz w:val="24"/>
          <w:szCs w:val="24"/>
        </w:rPr>
        <w:t>af</w:t>
      </w:r>
      <w:r>
        <w:rPr>
          <w:sz w:val="24"/>
          <w:szCs w:val="24"/>
        </w:rPr>
        <w:t>t</w:t>
      </w:r>
      <w:r>
        <w:rPr>
          <w:spacing w:val="-1"/>
          <w:sz w:val="24"/>
          <w:szCs w:val="24"/>
        </w:rPr>
        <w:t>a</w:t>
      </w:r>
      <w:r>
        <w:rPr>
          <w:sz w:val="24"/>
          <w:szCs w:val="24"/>
        </w:rPr>
        <w:t>r</w:t>
      </w:r>
      <w:r>
        <w:rPr>
          <w:spacing w:val="-1"/>
          <w:sz w:val="24"/>
          <w:szCs w:val="24"/>
        </w:rPr>
        <w:t xml:space="preserve"> </w:t>
      </w:r>
      <w:r>
        <w:rPr>
          <w:spacing w:val="3"/>
          <w:sz w:val="24"/>
          <w:szCs w:val="24"/>
        </w:rPr>
        <w:t>s</w:t>
      </w:r>
      <w:r>
        <w:rPr>
          <w:spacing w:val="-1"/>
          <w:sz w:val="24"/>
          <w:szCs w:val="24"/>
        </w:rPr>
        <w:t>e</w:t>
      </w:r>
      <w:r>
        <w:rPr>
          <w:sz w:val="24"/>
          <w:szCs w:val="24"/>
        </w:rPr>
        <w:t>b</w:t>
      </w:r>
      <w:r>
        <w:rPr>
          <w:spacing w:val="1"/>
          <w:sz w:val="24"/>
          <w:szCs w:val="24"/>
        </w:rPr>
        <w:t>a</w:t>
      </w:r>
      <w:r>
        <w:rPr>
          <w:spacing w:val="-5"/>
          <w:sz w:val="24"/>
          <w:szCs w:val="24"/>
        </w:rPr>
        <w:t>g</w:t>
      </w:r>
      <w:r>
        <w:rPr>
          <w:spacing w:val="-1"/>
          <w:sz w:val="24"/>
          <w:szCs w:val="24"/>
        </w:rPr>
        <w:t>a</w:t>
      </w:r>
      <w:r>
        <w:rPr>
          <w:sz w:val="24"/>
          <w:szCs w:val="24"/>
        </w:rPr>
        <w:t>i</w:t>
      </w:r>
      <w:r>
        <w:rPr>
          <w:spacing w:val="5"/>
          <w:sz w:val="24"/>
          <w:szCs w:val="24"/>
        </w:rPr>
        <w:t xml:space="preserve"> </w:t>
      </w:r>
      <w:r>
        <w:rPr>
          <w:sz w:val="24"/>
          <w:szCs w:val="24"/>
        </w:rPr>
        <w:t>pro</w:t>
      </w:r>
      <w:r>
        <w:rPr>
          <w:spacing w:val="-1"/>
          <w:sz w:val="24"/>
          <w:szCs w:val="24"/>
        </w:rPr>
        <w:t>d</w:t>
      </w:r>
      <w:r>
        <w:rPr>
          <w:sz w:val="24"/>
          <w:szCs w:val="24"/>
        </w:rPr>
        <w:t>uk in</w:t>
      </w:r>
      <w:r>
        <w:rPr>
          <w:spacing w:val="1"/>
          <w:sz w:val="24"/>
          <w:szCs w:val="24"/>
        </w:rPr>
        <w:t>d</w:t>
      </w:r>
      <w:r>
        <w:rPr>
          <w:sz w:val="24"/>
          <w:szCs w:val="24"/>
        </w:rPr>
        <w:t>ik</w:t>
      </w:r>
      <w:r>
        <w:rPr>
          <w:spacing w:val="-1"/>
          <w:sz w:val="24"/>
          <w:szCs w:val="24"/>
        </w:rPr>
        <w:t>a</w:t>
      </w:r>
      <w:r>
        <w:rPr>
          <w:sz w:val="24"/>
          <w:szCs w:val="24"/>
        </w:rPr>
        <w:t xml:space="preserve">si </w:t>
      </w:r>
      <w:r>
        <w:rPr>
          <w:spacing w:val="-2"/>
          <w:sz w:val="24"/>
          <w:szCs w:val="24"/>
        </w:rPr>
        <w:t>g</w:t>
      </w:r>
      <w:r>
        <w:rPr>
          <w:spacing w:val="-1"/>
          <w:sz w:val="24"/>
          <w:szCs w:val="24"/>
        </w:rPr>
        <w:t>e</w:t>
      </w:r>
      <w:r>
        <w:rPr>
          <w:spacing w:val="5"/>
          <w:sz w:val="24"/>
          <w:szCs w:val="24"/>
        </w:rPr>
        <w:t>o</w:t>
      </w:r>
      <w:r>
        <w:rPr>
          <w:spacing w:val="-5"/>
          <w:sz w:val="24"/>
          <w:szCs w:val="24"/>
        </w:rPr>
        <w:t>g</w:t>
      </w:r>
      <w:r>
        <w:rPr>
          <w:spacing w:val="3"/>
          <w:sz w:val="24"/>
          <w:szCs w:val="24"/>
        </w:rPr>
        <w:t>t</w:t>
      </w:r>
      <w:r>
        <w:rPr>
          <w:spacing w:val="-1"/>
          <w:sz w:val="24"/>
          <w:szCs w:val="24"/>
        </w:rPr>
        <w:t>af</w:t>
      </w:r>
      <w:r>
        <w:rPr>
          <w:sz w:val="24"/>
          <w:szCs w:val="24"/>
        </w:rPr>
        <w:t>i</w:t>
      </w:r>
      <w:r>
        <w:rPr>
          <w:spacing w:val="5"/>
          <w:sz w:val="24"/>
          <w:szCs w:val="24"/>
        </w:rPr>
        <w:t>s</w:t>
      </w:r>
      <w:r>
        <w:rPr>
          <w:sz w:val="24"/>
          <w:szCs w:val="24"/>
        </w:rPr>
        <w:t>.</w:t>
      </w:r>
    </w:p>
    <w:p w:rsidR="00477295" w:rsidRDefault="00477295" w:rsidP="003C2065">
      <w:pPr>
        <w:spacing w:before="8" w:line="360" w:lineRule="auto"/>
        <w:ind w:left="1134" w:right="70"/>
        <w:jc w:val="both"/>
        <w:rPr>
          <w:sz w:val="24"/>
          <w:szCs w:val="24"/>
        </w:rPr>
      </w:pPr>
      <w:r>
        <w:rPr>
          <w:sz w:val="24"/>
          <w:szCs w:val="24"/>
        </w:rPr>
        <w:t>H</w:t>
      </w:r>
      <w:r>
        <w:rPr>
          <w:spacing w:val="-1"/>
          <w:sz w:val="24"/>
          <w:szCs w:val="24"/>
        </w:rPr>
        <w:t>a</w:t>
      </w:r>
      <w:r>
        <w:rPr>
          <w:sz w:val="24"/>
          <w:szCs w:val="24"/>
        </w:rPr>
        <w:t>sil</w:t>
      </w:r>
      <w:r>
        <w:rPr>
          <w:spacing w:val="6"/>
          <w:sz w:val="24"/>
          <w:szCs w:val="24"/>
        </w:rPr>
        <w:t xml:space="preserve"> </w:t>
      </w:r>
      <w:r>
        <w:rPr>
          <w:sz w:val="24"/>
          <w:szCs w:val="24"/>
        </w:rPr>
        <w:t>p</w:t>
      </w:r>
      <w:r>
        <w:rPr>
          <w:spacing w:val="-1"/>
          <w:sz w:val="24"/>
          <w:szCs w:val="24"/>
        </w:rPr>
        <w:t>e</w:t>
      </w:r>
      <w:r>
        <w:rPr>
          <w:sz w:val="24"/>
          <w:szCs w:val="24"/>
        </w:rPr>
        <w:t>n</w:t>
      </w:r>
      <w:r>
        <w:rPr>
          <w:spacing w:val="-1"/>
          <w:sz w:val="24"/>
          <w:szCs w:val="24"/>
        </w:rPr>
        <w:t>e</w:t>
      </w:r>
      <w:r>
        <w:rPr>
          <w:sz w:val="24"/>
          <w:szCs w:val="24"/>
        </w:rPr>
        <w:t>l</w:t>
      </w:r>
      <w:r>
        <w:rPr>
          <w:spacing w:val="1"/>
          <w:sz w:val="24"/>
          <w:szCs w:val="24"/>
        </w:rPr>
        <w:t>i</w:t>
      </w:r>
      <w:r>
        <w:rPr>
          <w:sz w:val="24"/>
          <w:szCs w:val="24"/>
        </w:rPr>
        <w:t>ti</w:t>
      </w:r>
      <w:r>
        <w:rPr>
          <w:spacing w:val="-1"/>
          <w:sz w:val="24"/>
          <w:szCs w:val="24"/>
        </w:rPr>
        <w:t>a</w:t>
      </w:r>
      <w:r>
        <w:rPr>
          <w:sz w:val="24"/>
          <w:szCs w:val="24"/>
        </w:rPr>
        <w:t>n</w:t>
      </w:r>
      <w:r>
        <w:rPr>
          <w:spacing w:val="12"/>
          <w:sz w:val="24"/>
          <w:szCs w:val="24"/>
        </w:rPr>
        <w:t xml:space="preserve"> </w:t>
      </w:r>
      <w:r>
        <w:rPr>
          <w:spacing w:val="-12"/>
          <w:sz w:val="24"/>
          <w:szCs w:val="24"/>
        </w:rPr>
        <w:t>y</w:t>
      </w:r>
      <w:r>
        <w:rPr>
          <w:spacing w:val="-1"/>
          <w:sz w:val="24"/>
          <w:szCs w:val="24"/>
        </w:rPr>
        <w:t>a</w:t>
      </w:r>
      <w:r>
        <w:rPr>
          <w:spacing w:val="5"/>
          <w:sz w:val="24"/>
          <w:szCs w:val="24"/>
        </w:rPr>
        <w:t>n</w:t>
      </w:r>
      <w:r>
        <w:rPr>
          <w:sz w:val="24"/>
          <w:szCs w:val="24"/>
        </w:rPr>
        <w:t>g d</w:t>
      </w:r>
      <w:r>
        <w:rPr>
          <w:spacing w:val="1"/>
          <w:sz w:val="24"/>
          <w:szCs w:val="24"/>
        </w:rPr>
        <w:t>i</w:t>
      </w:r>
      <w:r>
        <w:rPr>
          <w:spacing w:val="3"/>
          <w:sz w:val="24"/>
          <w:szCs w:val="24"/>
        </w:rPr>
        <w:t>l</w:t>
      </w:r>
      <w:r>
        <w:rPr>
          <w:spacing w:val="-1"/>
          <w:sz w:val="24"/>
          <w:szCs w:val="24"/>
        </w:rPr>
        <w:t>a</w:t>
      </w:r>
      <w:r>
        <w:rPr>
          <w:sz w:val="24"/>
          <w:szCs w:val="24"/>
        </w:rPr>
        <w:t>kuk</w:t>
      </w:r>
      <w:r>
        <w:rPr>
          <w:spacing w:val="-1"/>
          <w:sz w:val="24"/>
          <w:szCs w:val="24"/>
        </w:rPr>
        <w:t>a</w:t>
      </w:r>
      <w:r>
        <w:rPr>
          <w:sz w:val="24"/>
          <w:szCs w:val="24"/>
        </w:rPr>
        <w:t>n</w:t>
      </w:r>
      <w:r>
        <w:rPr>
          <w:spacing w:val="5"/>
          <w:sz w:val="24"/>
          <w:szCs w:val="24"/>
        </w:rPr>
        <w:t xml:space="preserve"> </w:t>
      </w:r>
      <w:r>
        <w:rPr>
          <w:sz w:val="24"/>
          <w:szCs w:val="24"/>
        </w:rPr>
        <w:t>oleh</w:t>
      </w:r>
      <w:r>
        <w:rPr>
          <w:spacing w:val="7"/>
          <w:sz w:val="24"/>
          <w:szCs w:val="24"/>
        </w:rPr>
        <w:t xml:space="preserve"> </w:t>
      </w:r>
      <w:r>
        <w:rPr>
          <w:spacing w:val="3"/>
          <w:sz w:val="24"/>
          <w:szCs w:val="24"/>
        </w:rPr>
        <w:t>C</w:t>
      </w:r>
      <w:r>
        <w:rPr>
          <w:spacing w:val="-1"/>
          <w:sz w:val="24"/>
          <w:szCs w:val="24"/>
        </w:rPr>
        <w:t>ar</w:t>
      </w:r>
      <w:r>
        <w:rPr>
          <w:spacing w:val="-3"/>
          <w:sz w:val="24"/>
          <w:szCs w:val="24"/>
        </w:rPr>
        <w:t>e</w:t>
      </w:r>
      <w:r>
        <w:rPr>
          <w:sz w:val="24"/>
          <w:szCs w:val="24"/>
        </w:rPr>
        <w:t>no</w:t>
      </w:r>
      <w:r>
        <w:rPr>
          <w:spacing w:val="7"/>
          <w:sz w:val="24"/>
          <w:szCs w:val="24"/>
        </w:rPr>
        <w:t xml:space="preserve"> </w:t>
      </w:r>
      <w:r>
        <w:rPr>
          <w:spacing w:val="-2"/>
          <w:sz w:val="24"/>
          <w:szCs w:val="24"/>
        </w:rPr>
        <w:t>B</w:t>
      </w:r>
      <w:r>
        <w:rPr>
          <w:spacing w:val="-1"/>
          <w:sz w:val="24"/>
          <w:szCs w:val="24"/>
        </w:rPr>
        <w:t>a</w:t>
      </w:r>
      <w:r>
        <w:rPr>
          <w:spacing w:val="1"/>
          <w:sz w:val="24"/>
          <w:szCs w:val="24"/>
        </w:rPr>
        <w:t>f</w:t>
      </w:r>
      <w:r>
        <w:rPr>
          <w:spacing w:val="-1"/>
          <w:sz w:val="24"/>
          <w:szCs w:val="24"/>
        </w:rPr>
        <w:t>a</w:t>
      </w:r>
      <w:r>
        <w:rPr>
          <w:sz w:val="24"/>
          <w:szCs w:val="24"/>
        </w:rPr>
        <w:t>leo</w:t>
      </w:r>
      <w:r>
        <w:rPr>
          <w:spacing w:val="4"/>
          <w:sz w:val="24"/>
          <w:szCs w:val="24"/>
        </w:rPr>
        <w:t xml:space="preserve"> </w:t>
      </w:r>
      <w:r>
        <w:rPr>
          <w:spacing w:val="-1"/>
          <w:sz w:val="24"/>
          <w:szCs w:val="24"/>
        </w:rPr>
        <w:t>(</w:t>
      </w:r>
      <w:r>
        <w:rPr>
          <w:spacing w:val="-2"/>
          <w:sz w:val="24"/>
          <w:szCs w:val="24"/>
        </w:rPr>
        <w:t>B</w:t>
      </w:r>
      <w:r>
        <w:rPr>
          <w:spacing w:val="1"/>
          <w:sz w:val="24"/>
          <w:szCs w:val="24"/>
        </w:rPr>
        <w:t>a</w:t>
      </w:r>
      <w:r>
        <w:rPr>
          <w:spacing w:val="-1"/>
          <w:sz w:val="24"/>
          <w:szCs w:val="24"/>
        </w:rPr>
        <w:t>f</w:t>
      </w:r>
      <w:r>
        <w:rPr>
          <w:spacing w:val="-3"/>
          <w:sz w:val="24"/>
          <w:szCs w:val="24"/>
        </w:rPr>
        <w:t>a</w:t>
      </w:r>
      <w:r>
        <w:rPr>
          <w:spacing w:val="3"/>
          <w:sz w:val="24"/>
          <w:szCs w:val="24"/>
        </w:rPr>
        <w:t>l</w:t>
      </w:r>
      <w:r>
        <w:rPr>
          <w:spacing w:val="-1"/>
          <w:sz w:val="24"/>
          <w:szCs w:val="24"/>
        </w:rPr>
        <w:t>e</w:t>
      </w:r>
      <w:r>
        <w:rPr>
          <w:sz w:val="24"/>
          <w:szCs w:val="24"/>
        </w:rPr>
        <w:t>o,</w:t>
      </w:r>
      <w:r>
        <w:rPr>
          <w:spacing w:val="5"/>
          <w:sz w:val="24"/>
          <w:szCs w:val="24"/>
        </w:rPr>
        <w:t xml:space="preserve"> </w:t>
      </w:r>
      <w:r>
        <w:rPr>
          <w:sz w:val="24"/>
          <w:szCs w:val="24"/>
        </w:rPr>
        <w:t>2020</w:t>
      </w:r>
      <w:r>
        <w:rPr>
          <w:spacing w:val="-1"/>
          <w:sz w:val="24"/>
          <w:szCs w:val="24"/>
        </w:rPr>
        <w:t>)</w:t>
      </w:r>
      <w:r>
        <w:rPr>
          <w:sz w:val="24"/>
          <w:szCs w:val="24"/>
        </w:rPr>
        <w:t>,</w:t>
      </w:r>
      <w:r>
        <w:rPr>
          <w:spacing w:val="7"/>
          <w:sz w:val="24"/>
          <w:szCs w:val="24"/>
        </w:rPr>
        <w:t xml:space="preserve"> </w:t>
      </w:r>
      <w:r>
        <w:rPr>
          <w:spacing w:val="-1"/>
          <w:sz w:val="24"/>
          <w:szCs w:val="24"/>
        </w:rPr>
        <w:t>“</w:t>
      </w:r>
      <w:r>
        <w:rPr>
          <w:spacing w:val="2"/>
          <w:sz w:val="24"/>
          <w:szCs w:val="24"/>
        </w:rPr>
        <w:t>Ef</w:t>
      </w:r>
      <w:r>
        <w:rPr>
          <w:spacing w:val="-1"/>
          <w:sz w:val="24"/>
          <w:szCs w:val="24"/>
        </w:rPr>
        <w:t>e</w:t>
      </w:r>
      <w:r>
        <w:rPr>
          <w:sz w:val="24"/>
          <w:szCs w:val="24"/>
        </w:rPr>
        <w:t>ktivit</w:t>
      </w:r>
      <w:r>
        <w:rPr>
          <w:spacing w:val="-1"/>
          <w:sz w:val="24"/>
          <w:szCs w:val="24"/>
        </w:rPr>
        <w:t>a</w:t>
      </w:r>
      <w:r>
        <w:rPr>
          <w:sz w:val="24"/>
          <w:szCs w:val="24"/>
        </w:rPr>
        <w:t xml:space="preserve">s </w:t>
      </w:r>
      <w:r>
        <w:rPr>
          <w:spacing w:val="-6"/>
          <w:sz w:val="24"/>
          <w:szCs w:val="24"/>
        </w:rPr>
        <w:t>I</w:t>
      </w:r>
      <w:r>
        <w:rPr>
          <w:sz w:val="24"/>
          <w:szCs w:val="24"/>
        </w:rPr>
        <w:t>ndikasi</w:t>
      </w:r>
      <w:r>
        <w:rPr>
          <w:spacing w:val="1"/>
          <w:sz w:val="24"/>
          <w:szCs w:val="24"/>
        </w:rPr>
        <w:t xml:space="preserve"> </w:t>
      </w:r>
      <w:r>
        <w:rPr>
          <w:spacing w:val="2"/>
          <w:sz w:val="24"/>
          <w:szCs w:val="24"/>
        </w:rPr>
        <w:t>G</w:t>
      </w:r>
      <w:r>
        <w:rPr>
          <w:sz w:val="24"/>
          <w:szCs w:val="24"/>
        </w:rPr>
        <w:t>e</w:t>
      </w:r>
      <w:r>
        <w:rPr>
          <w:spacing w:val="5"/>
          <w:sz w:val="24"/>
          <w:szCs w:val="24"/>
        </w:rPr>
        <w:t>o</w:t>
      </w:r>
      <w:r>
        <w:rPr>
          <w:spacing w:val="-2"/>
          <w:sz w:val="24"/>
          <w:szCs w:val="24"/>
        </w:rPr>
        <w:t>g</w:t>
      </w:r>
      <w:r>
        <w:rPr>
          <w:spacing w:val="-1"/>
          <w:sz w:val="24"/>
          <w:szCs w:val="24"/>
        </w:rPr>
        <w:t>ra</w:t>
      </w:r>
      <w:r>
        <w:rPr>
          <w:sz w:val="24"/>
          <w:szCs w:val="24"/>
        </w:rPr>
        <w:t>fis</w:t>
      </w:r>
      <w:r>
        <w:rPr>
          <w:spacing w:val="1"/>
          <w:sz w:val="24"/>
          <w:szCs w:val="24"/>
        </w:rPr>
        <w:t xml:space="preserve"> </w:t>
      </w:r>
      <w:r>
        <w:rPr>
          <w:sz w:val="24"/>
          <w:szCs w:val="24"/>
        </w:rPr>
        <w:t>t</w:t>
      </w:r>
      <w:r>
        <w:rPr>
          <w:spacing w:val="-1"/>
          <w:sz w:val="24"/>
          <w:szCs w:val="24"/>
        </w:rPr>
        <w:t>er</w:t>
      </w:r>
      <w:r>
        <w:rPr>
          <w:spacing w:val="2"/>
          <w:sz w:val="24"/>
          <w:szCs w:val="24"/>
        </w:rPr>
        <w:t>d</w:t>
      </w:r>
      <w:r>
        <w:rPr>
          <w:spacing w:val="1"/>
          <w:sz w:val="24"/>
          <w:szCs w:val="24"/>
        </w:rPr>
        <w:t>a</w:t>
      </w:r>
      <w:r>
        <w:rPr>
          <w:spacing w:val="-1"/>
          <w:sz w:val="24"/>
          <w:szCs w:val="24"/>
        </w:rPr>
        <w:t>f</w:t>
      </w:r>
      <w:r>
        <w:rPr>
          <w:sz w:val="24"/>
          <w:szCs w:val="24"/>
        </w:rPr>
        <w:t xml:space="preserve">tar </w:t>
      </w:r>
      <w:r>
        <w:rPr>
          <w:spacing w:val="3"/>
          <w:sz w:val="24"/>
          <w:szCs w:val="24"/>
        </w:rPr>
        <w:t>b</w:t>
      </w:r>
      <w:r>
        <w:rPr>
          <w:spacing w:val="1"/>
          <w:sz w:val="24"/>
          <w:szCs w:val="24"/>
        </w:rPr>
        <w:t>a</w:t>
      </w:r>
      <w:r>
        <w:rPr>
          <w:spacing w:val="-5"/>
          <w:sz w:val="24"/>
          <w:szCs w:val="24"/>
        </w:rPr>
        <w:t>g</w:t>
      </w:r>
      <w:r>
        <w:rPr>
          <w:sz w:val="24"/>
          <w:szCs w:val="24"/>
        </w:rPr>
        <w:t>i</w:t>
      </w:r>
      <w:r>
        <w:rPr>
          <w:spacing w:val="2"/>
          <w:sz w:val="24"/>
          <w:szCs w:val="24"/>
        </w:rPr>
        <w:t xml:space="preserve"> </w:t>
      </w:r>
      <w:r>
        <w:rPr>
          <w:sz w:val="24"/>
          <w:szCs w:val="24"/>
        </w:rPr>
        <w:t>p</w:t>
      </w:r>
      <w:r>
        <w:rPr>
          <w:spacing w:val="-1"/>
          <w:sz w:val="24"/>
          <w:szCs w:val="24"/>
        </w:rPr>
        <w:t>e</w:t>
      </w:r>
      <w:r>
        <w:rPr>
          <w:spacing w:val="2"/>
          <w:sz w:val="24"/>
          <w:szCs w:val="24"/>
        </w:rPr>
        <w:t>n</w:t>
      </w:r>
      <w:r>
        <w:rPr>
          <w:sz w:val="24"/>
          <w:szCs w:val="24"/>
        </w:rPr>
        <w:t>i</w:t>
      </w:r>
      <w:r>
        <w:rPr>
          <w:spacing w:val="5"/>
          <w:sz w:val="24"/>
          <w:szCs w:val="24"/>
        </w:rPr>
        <w:t>n</w:t>
      </w:r>
      <w:r>
        <w:rPr>
          <w:spacing w:val="-5"/>
          <w:sz w:val="24"/>
          <w:szCs w:val="24"/>
        </w:rPr>
        <w:t>g</w:t>
      </w:r>
      <w:r>
        <w:rPr>
          <w:sz w:val="24"/>
          <w:szCs w:val="24"/>
        </w:rPr>
        <w:t>k</w:t>
      </w:r>
      <w:r>
        <w:rPr>
          <w:spacing w:val="-1"/>
          <w:sz w:val="24"/>
          <w:szCs w:val="24"/>
        </w:rPr>
        <w:t>a</w:t>
      </w:r>
      <w:r>
        <w:rPr>
          <w:spacing w:val="3"/>
          <w:sz w:val="24"/>
          <w:szCs w:val="24"/>
        </w:rPr>
        <w:t>t</w:t>
      </w:r>
      <w:r>
        <w:rPr>
          <w:spacing w:val="-1"/>
          <w:sz w:val="24"/>
          <w:szCs w:val="24"/>
        </w:rPr>
        <w:t>a</w:t>
      </w:r>
      <w:r>
        <w:rPr>
          <w:sz w:val="24"/>
          <w:szCs w:val="24"/>
        </w:rPr>
        <w:t>n</w:t>
      </w:r>
      <w:r>
        <w:rPr>
          <w:spacing w:val="1"/>
          <w:sz w:val="24"/>
          <w:szCs w:val="24"/>
        </w:rPr>
        <w:t xml:space="preserve"> </w:t>
      </w:r>
      <w:r>
        <w:rPr>
          <w:sz w:val="24"/>
          <w:szCs w:val="24"/>
        </w:rPr>
        <w:t>k</w:t>
      </w:r>
      <w:r>
        <w:rPr>
          <w:spacing w:val="1"/>
          <w:sz w:val="24"/>
          <w:szCs w:val="24"/>
        </w:rPr>
        <w:t>e</w:t>
      </w:r>
      <w:r>
        <w:rPr>
          <w:spacing w:val="3"/>
          <w:sz w:val="24"/>
          <w:szCs w:val="24"/>
        </w:rPr>
        <w:t>s</w:t>
      </w:r>
      <w:r>
        <w:rPr>
          <w:spacing w:val="-1"/>
          <w:sz w:val="24"/>
          <w:szCs w:val="24"/>
        </w:rPr>
        <w:t>e</w:t>
      </w:r>
      <w:r>
        <w:rPr>
          <w:sz w:val="24"/>
          <w:szCs w:val="24"/>
        </w:rPr>
        <w:t>jaht</w:t>
      </w:r>
      <w:r>
        <w:rPr>
          <w:spacing w:val="-1"/>
          <w:sz w:val="24"/>
          <w:szCs w:val="24"/>
        </w:rPr>
        <w:t>era</w:t>
      </w:r>
      <w:r>
        <w:rPr>
          <w:sz w:val="24"/>
          <w:szCs w:val="24"/>
        </w:rPr>
        <w:t>an</w:t>
      </w:r>
      <w:r>
        <w:rPr>
          <w:spacing w:val="1"/>
          <w:sz w:val="24"/>
          <w:szCs w:val="24"/>
        </w:rPr>
        <w:t xml:space="preserve"> </w:t>
      </w:r>
      <w:r>
        <w:rPr>
          <w:sz w:val="24"/>
          <w:szCs w:val="24"/>
        </w:rPr>
        <w:t>p</w:t>
      </w:r>
      <w:r>
        <w:rPr>
          <w:spacing w:val="-1"/>
          <w:sz w:val="24"/>
          <w:szCs w:val="24"/>
        </w:rPr>
        <w:t>e</w:t>
      </w:r>
      <w:r>
        <w:rPr>
          <w:sz w:val="24"/>
          <w:szCs w:val="24"/>
        </w:rPr>
        <w:t>tani</w:t>
      </w:r>
      <w:r>
        <w:rPr>
          <w:spacing w:val="4"/>
          <w:sz w:val="24"/>
          <w:szCs w:val="24"/>
        </w:rPr>
        <w:t xml:space="preserve"> </w:t>
      </w:r>
      <w:r>
        <w:rPr>
          <w:sz w:val="24"/>
          <w:szCs w:val="24"/>
        </w:rPr>
        <w:t>Kopi</w:t>
      </w:r>
      <w:r>
        <w:rPr>
          <w:spacing w:val="4"/>
          <w:sz w:val="24"/>
          <w:szCs w:val="24"/>
        </w:rPr>
        <w:t xml:space="preserve"> </w:t>
      </w:r>
      <w:r>
        <w:rPr>
          <w:sz w:val="24"/>
          <w:szCs w:val="24"/>
        </w:rPr>
        <w:t>A</w:t>
      </w:r>
      <w:r>
        <w:rPr>
          <w:spacing w:val="-1"/>
          <w:sz w:val="24"/>
          <w:szCs w:val="24"/>
        </w:rPr>
        <w:t>ra</w:t>
      </w:r>
      <w:r>
        <w:rPr>
          <w:sz w:val="24"/>
          <w:szCs w:val="24"/>
        </w:rPr>
        <w:t xml:space="preserve">bika </w:t>
      </w:r>
      <w:r>
        <w:rPr>
          <w:spacing w:val="5"/>
          <w:sz w:val="24"/>
          <w:szCs w:val="24"/>
        </w:rPr>
        <w:t>J</w:t>
      </w:r>
      <w:r>
        <w:rPr>
          <w:spacing w:val="-1"/>
          <w:sz w:val="24"/>
          <w:szCs w:val="24"/>
        </w:rPr>
        <w:t>a</w:t>
      </w:r>
      <w:r>
        <w:rPr>
          <w:sz w:val="24"/>
          <w:szCs w:val="24"/>
        </w:rPr>
        <w:t>va</w:t>
      </w:r>
      <w:r>
        <w:rPr>
          <w:spacing w:val="2"/>
          <w:sz w:val="24"/>
          <w:szCs w:val="24"/>
        </w:rPr>
        <w:t xml:space="preserve"> </w:t>
      </w:r>
      <w:r>
        <w:rPr>
          <w:spacing w:val="1"/>
          <w:sz w:val="24"/>
          <w:szCs w:val="24"/>
        </w:rPr>
        <w:t>S</w:t>
      </w:r>
      <w:r>
        <w:rPr>
          <w:sz w:val="24"/>
          <w:szCs w:val="24"/>
        </w:rPr>
        <w:t>indoro</w:t>
      </w:r>
      <w:r>
        <w:rPr>
          <w:spacing w:val="6"/>
          <w:sz w:val="24"/>
          <w:szCs w:val="24"/>
        </w:rPr>
        <w:t xml:space="preserve"> </w:t>
      </w:r>
      <w:r>
        <w:rPr>
          <w:spacing w:val="1"/>
          <w:sz w:val="24"/>
          <w:szCs w:val="24"/>
        </w:rPr>
        <w:t>S</w:t>
      </w:r>
      <w:r>
        <w:rPr>
          <w:sz w:val="24"/>
          <w:szCs w:val="24"/>
        </w:rPr>
        <w:t>umbing (Studi</w:t>
      </w:r>
      <w:r>
        <w:rPr>
          <w:spacing w:val="6"/>
          <w:sz w:val="24"/>
          <w:szCs w:val="24"/>
        </w:rPr>
        <w:t xml:space="preserve"> </w:t>
      </w:r>
      <w:r>
        <w:rPr>
          <w:sz w:val="24"/>
          <w:szCs w:val="24"/>
        </w:rPr>
        <w:t>di</w:t>
      </w:r>
      <w:r>
        <w:rPr>
          <w:spacing w:val="6"/>
          <w:sz w:val="24"/>
          <w:szCs w:val="24"/>
        </w:rPr>
        <w:t xml:space="preserve"> </w:t>
      </w:r>
      <w:r>
        <w:rPr>
          <w:sz w:val="24"/>
          <w:szCs w:val="24"/>
        </w:rPr>
        <w:t>K</w:t>
      </w:r>
      <w:r>
        <w:rPr>
          <w:spacing w:val="-1"/>
          <w:sz w:val="24"/>
          <w:szCs w:val="24"/>
        </w:rPr>
        <w:t>a</w:t>
      </w:r>
      <w:r>
        <w:rPr>
          <w:sz w:val="24"/>
          <w:szCs w:val="24"/>
        </w:rPr>
        <w:t>bup</w:t>
      </w:r>
      <w:r>
        <w:rPr>
          <w:spacing w:val="-1"/>
          <w:sz w:val="24"/>
          <w:szCs w:val="24"/>
        </w:rPr>
        <w:t>a</w:t>
      </w:r>
      <w:r>
        <w:rPr>
          <w:sz w:val="24"/>
          <w:szCs w:val="24"/>
        </w:rPr>
        <w:t>ten</w:t>
      </w:r>
      <w:r>
        <w:rPr>
          <w:spacing w:val="3"/>
          <w:sz w:val="24"/>
          <w:szCs w:val="24"/>
        </w:rPr>
        <w:t xml:space="preserve"> </w:t>
      </w:r>
      <w:r>
        <w:rPr>
          <w:sz w:val="24"/>
          <w:szCs w:val="24"/>
        </w:rPr>
        <w:t>T</w:t>
      </w:r>
      <w:r>
        <w:rPr>
          <w:spacing w:val="1"/>
          <w:sz w:val="24"/>
          <w:szCs w:val="24"/>
        </w:rPr>
        <w:t>e</w:t>
      </w:r>
      <w:r>
        <w:rPr>
          <w:sz w:val="24"/>
          <w:szCs w:val="24"/>
        </w:rPr>
        <w:t>mang</w:t>
      </w:r>
      <w:r>
        <w:rPr>
          <w:spacing w:val="-5"/>
          <w:sz w:val="24"/>
          <w:szCs w:val="24"/>
        </w:rPr>
        <w:t>g</w:t>
      </w:r>
      <w:r>
        <w:rPr>
          <w:sz w:val="24"/>
          <w:szCs w:val="24"/>
        </w:rPr>
        <w:t>u</w:t>
      </w:r>
      <w:r>
        <w:rPr>
          <w:spacing w:val="5"/>
          <w:sz w:val="24"/>
          <w:szCs w:val="24"/>
        </w:rPr>
        <w:t>n</w:t>
      </w:r>
      <w:r>
        <w:rPr>
          <w:spacing w:val="-2"/>
          <w:sz w:val="24"/>
          <w:szCs w:val="24"/>
        </w:rPr>
        <w:t>g</w:t>
      </w:r>
      <w:r>
        <w:rPr>
          <w:spacing w:val="2"/>
          <w:sz w:val="24"/>
          <w:szCs w:val="24"/>
        </w:rPr>
        <w:t>)</w:t>
      </w:r>
      <w:r>
        <w:rPr>
          <w:spacing w:val="-1"/>
          <w:sz w:val="24"/>
          <w:szCs w:val="24"/>
        </w:rPr>
        <w:t>”</w:t>
      </w:r>
      <w:r>
        <w:rPr>
          <w:sz w:val="24"/>
          <w:szCs w:val="24"/>
        </w:rPr>
        <w:t>,</w:t>
      </w:r>
      <w:r>
        <w:rPr>
          <w:spacing w:val="5"/>
          <w:sz w:val="24"/>
          <w:szCs w:val="24"/>
        </w:rPr>
        <w:t xml:space="preserve"> </w:t>
      </w:r>
      <w:r>
        <w:rPr>
          <w:sz w:val="24"/>
          <w:szCs w:val="24"/>
        </w:rPr>
        <w:t>memb</w:t>
      </w:r>
      <w:r>
        <w:rPr>
          <w:spacing w:val="-1"/>
          <w:sz w:val="24"/>
          <w:szCs w:val="24"/>
        </w:rPr>
        <w:t>a</w:t>
      </w:r>
      <w:r>
        <w:rPr>
          <w:spacing w:val="2"/>
          <w:sz w:val="24"/>
          <w:szCs w:val="24"/>
        </w:rPr>
        <w:t>h</w:t>
      </w:r>
      <w:r>
        <w:rPr>
          <w:spacing w:val="-1"/>
          <w:sz w:val="24"/>
          <w:szCs w:val="24"/>
        </w:rPr>
        <w:t>a</w:t>
      </w:r>
      <w:r>
        <w:rPr>
          <w:sz w:val="24"/>
          <w:szCs w:val="24"/>
        </w:rPr>
        <w:t>s</w:t>
      </w:r>
      <w:r>
        <w:rPr>
          <w:spacing w:val="13"/>
          <w:sz w:val="24"/>
          <w:szCs w:val="24"/>
        </w:rPr>
        <w:t xml:space="preserve"> </w:t>
      </w:r>
      <w:r>
        <w:rPr>
          <w:sz w:val="24"/>
          <w:szCs w:val="24"/>
        </w:rPr>
        <w:t>tent</w:t>
      </w:r>
      <w:r>
        <w:rPr>
          <w:spacing w:val="-1"/>
          <w:sz w:val="24"/>
          <w:szCs w:val="24"/>
        </w:rPr>
        <w:t>a</w:t>
      </w:r>
      <w:r>
        <w:rPr>
          <w:sz w:val="24"/>
          <w:szCs w:val="24"/>
        </w:rPr>
        <w:t>ng d</w:t>
      </w:r>
      <w:r>
        <w:rPr>
          <w:spacing w:val="-1"/>
          <w:sz w:val="24"/>
          <w:szCs w:val="24"/>
        </w:rPr>
        <w:t>a</w:t>
      </w:r>
      <w:r>
        <w:rPr>
          <w:sz w:val="24"/>
          <w:szCs w:val="24"/>
        </w:rPr>
        <w:t>mpak</w:t>
      </w:r>
      <w:r>
        <w:rPr>
          <w:spacing w:val="4"/>
          <w:sz w:val="24"/>
          <w:szCs w:val="24"/>
        </w:rPr>
        <w:t xml:space="preserve"> </w:t>
      </w:r>
      <w:r>
        <w:rPr>
          <w:sz w:val="24"/>
          <w:szCs w:val="24"/>
        </w:rPr>
        <w:t>t</w:t>
      </w:r>
      <w:r>
        <w:rPr>
          <w:spacing w:val="-1"/>
          <w:sz w:val="24"/>
          <w:szCs w:val="24"/>
        </w:rPr>
        <w:t>e</w:t>
      </w:r>
      <w:r>
        <w:rPr>
          <w:sz w:val="24"/>
          <w:szCs w:val="24"/>
        </w:rPr>
        <w:t>rjadi</w:t>
      </w:r>
      <w:r>
        <w:rPr>
          <w:spacing w:val="7"/>
          <w:sz w:val="24"/>
          <w:szCs w:val="24"/>
        </w:rPr>
        <w:t>n</w:t>
      </w:r>
      <w:r>
        <w:rPr>
          <w:spacing w:val="-10"/>
          <w:sz w:val="24"/>
          <w:szCs w:val="24"/>
        </w:rPr>
        <w:t>y</w:t>
      </w:r>
      <w:r>
        <w:rPr>
          <w:sz w:val="24"/>
          <w:szCs w:val="24"/>
        </w:rPr>
        <w:t>a</w:t>
      </w:r>
      <w:r>
        <w:rPr>
          <w:spacing w:val="4"/>
          <w:sz w:val="24"/>
          <w:szCs w:val="24"/>
        </w:rPr>
        <w:t xml:space="preserve"> </w:t>
      </w:r>
      <w:r>
        <w:rPr>
          <w:sz w:val="24"/>
          <w:szCs w:val="24"/>
        </w:rPr>
        <w:t>pr</w:t>
      </w:r>
      <w:r>
        <w:rPr>
          <w:spacing w:val="-1"/>
          <w:sz w:val="24"/>
          <w:szCs w:val="24"/>
        </w:rPr>
        <w:t>o</w:t>
      </w:r>
      <w:r>
        <w:rPr>
          <w:spacing w:val="3"/>
          <w:sz w:val="24"/>
          <w:szCs w:val="24"/>
        </w:rPr>
        <w:t>s</w:t>
      </w:r>
      <w:r>
        <w:rPr>
          <w:spacing w:val="1"/>
          <w:sz w:val="24"/>
          <w:szCs w:val="24"/>
        </w:rPr>
        <w:t>e</w:t>
      </w:r>
      <w:r>
        <w:rPr>
          <w:sz w:val="24"/>
          <w:szCs w:val="24"/>
        </w:rPr>
        <w:t>s</w:t>
      </w:r>
      <w:r>
        <w:rPr>
          <w:spacing w:val="5"/>
          <w:sz w:val="24"/>
          <w:szCs w:val="24"/>
        </w:rPr>
        <w:t xml:space="preserve"> </w:t>
      </w:r>
      <w:r>
        <w:rPr>
          <w:sz w:val="24"/>
          <w:szCs w:val="24"/>
        </w:rPr>
        <w:t>p</w:t>
      </w:r>
      <w:r>
        <w:rPr>
          <w:spacing w:val="-1"/>
          <w:sz w:val="24"/>
          <w:szCs w:val="24"/>
        </w:rPr>
        <w:t>e</w:t>
      </w:r>
      <w:r>
        <w:rPr>
          <w:sz w:val="24"/>
          <w:szCs w:val="24"/>
        </w:rPr>
        <w:t>nd</w:t>
      </w:r>
      <w:r>
        <w:rPr>
          <w:spacing w:val="-1"/>
          <w:sz w:val="24"/>
          <w:szCs w:val="24"/>
        </w:rPr>
        <w:t>af</w:t>
      </w:r>
      <w:r>
        <w:rPr>
          <w:sz w:val="24"/>
          <w:szCs w:val="24"/>
        </w:rPr>
        <w:t>t</w:t>
      </w:r>
      <w:r>
        <w:rPr>
          <w:spacing w:val="-1"/>
          <w:sz w:val="24"/>
          <w:szCs w:val="24"/>
        </w:rPr>
        <w:t>ara</w:t>
      </w:r>
      <w:r>
        <w:rPr>
          <w:sz w:val="24"/>
          <w:szCs w:val="24"/>
        </w:rPr>
        <w:t>n</w:t>
      </w:r>
      <w:r>
        <w:rPr>
          <w:spacing w:val="5"/>
          <w:sz w:val="24"/>
          <w:szCs w:val="24"/>
        </w:rPr>
        <w:t xml:space="preserve"> </w:t>
      </w:r>
      <w:r>
        <w:rPr>
          <w:sz w:val="24"/>
          <w:szCs w:val="24"/>
        </w:rPr>
        <w:t>indik</w:t>
      </w:r>
      <w:r>
        <w:rPr>
          <w:spacing w:val="-1"/>
          <w:sz w:val="24"/>
          <w:szCs w:val="24"/>
        </w:rPr>
        <w:t>a</w:t>
      </w:r>
      <w:r>
        <w:rPr>
          <w:sz w:val="24"/>
          <w:szCs w:val="24"/>
        </w:rPr>
        <w:t>si</w:t>
      </w:r>
      <w:r>
        <w:rPr>
          <w:spacing w:val="7"/>
          <w:sz w:val="24"/>
          <w:szCs w:val="24"/>
        </w:rPr>
        <w:t xml:space="preserve"> </w:t>
      </w:r>
      <w:r>
        <w:rPr>
          <w:spacing w:val="2"/>
          <w:sz w:val="24"/>
          <w:szCs w:val="24"/>
        </w:rPr>
        <w:t>g</w:t>
      </w:r>
      <w:r>
        <w:rPr>
          <w:spacing w:val="-1"/>
          <w:sz w:val="24"/>
          <w:szCs w:val="24"/>
        </w:rPr>
        <w:t>e</w:t>
      </w:r>
      <w:r>
        <w:rPr>
          <w:sz w:val="24"/>
          <w:szCs w:val="24"/>
        </w:rPr>
        <w:t>o</w:t>
      </w:r>
      <w:r>
        <w:rPr>
          <w:spacing w:val="-2"/>
          <w:sz w:val="24"/>
          <w:szCs w:val="24"/>
        </w:rPr>
        <w:t>g</w:t>
      </w:r>
      <w:r>
        <w:rPr>
          <w:spacing w:val="2"/>
          <w:sz w:val="24"/>
          <w:szCs w:val="24"/>
        </w:rPr>
        <w:t>r</w:t>
      </w:r>
      <w:r>
        <w:rPr>
          <w:spacing w:val="-3"/>
          <w:sz w:val="24"/>
          <w:szCs w:val="24"/>
        </w:rPr>
        <w:t>a</w:t>
      </w:r>
      <w:r>
        <w:rPr>
          <w:sz w:val="24"/>
          <w:szCs w:val="24"/>
        </w:rPr>
        <w:t>fis</w:t>
      </w:r>
      <w:r>
        <w:rPr>
          <w:spacing w:val="17"/>
          <w:sz w:val="24"/>
          <w:szCs w:val="24"/>
        </w:rPr>
        <w:t xml:space="preserve"> </w:t>
      </w:r>
      <w:r>
        <w:rPr>
          <w:spacing w:val="-9"/>
          <w:sz w:val="24"/>
          <w:szCs w:val="24"/>
        </w:rPr>
        <w:t>y</w:t>
      </w:r>
      <w:r>
        <w:rPr>
          <w:spacing w:val="-1"/>
          <w:sz w:val="24"/>
          <w:szCs w:val="24"/>
        </w:rPr>
        <w:t>a</w:t>
      </w:r>
      <w:r>
        <w:rPr>
          <w:spacing w:val="5"/>
          <w:sz w:val="24"/>
          <w:szCs w:val="24"/>
        </w:rPr>
        <w:t>n</w:t>
      </w:r>
      <w:r>
        <w:rPr>
          <w:sz w:val="24"/>
          <w:szCs w:val="24"/>
        </w:rPr>
        <w:t>g menj</w:t>
      </w:r>
      <w:r>
        <w:rPr>
          <w:spacing w:val="-1"/>
          <w:sz w:val="24"/>
          <w:szCs w:val="24"/>
        </w:rPr>
        <w:t>a</w:t>
      </w:r>
      <w:r>
        <w:rPr>
          <w:sz w:val="24"/>
          <w:szCs w:val="24"/>
        </w:rPr>
        <w:t>di</w:t>
      </w:r>
      <w:r>
        <w:rPr>
          <w:spacing w:val="5"/>
          <w:sz w:val="24"/>
          <w:szCs w:val="24"/>
        </w:rPr>
        <w:t xml:space="preserve"> </w:t>
      </w:r>
      <w:r>
        <w:rPr>
          <w:spacing w:val="2"/>
          <w:sz w:val="24"/>
          <w:szCs w:val="24"/>
        </w:rPr>
        <w:t>p</w:t>
      </w:r>
      <w:r>
        <w:rPr>
          <w:spacing w:val="-1"/>
          <w:sz w:val="24"/>
          <w:szCs w:val="24"/>
        </w:rPr>
        <w:t>e</w:t>
      </w:r>
      <w:r>
        <w:rPr>
          <w:sz w:val="24"/>
          <w:szCs w:val="24"/>
        </w:rPr>
        <w:t>n</w:t>
      </w:r>
      <w:r>
        <w:rPr>
          <w:spacing w:val="-2"/>
          <w:sz w:val="24"/>
          <w:szCs w:val="24"/>
        </w:rPr>
        <w:t>g</w:t>
      </w:r>
      <w:r>
        <w:rPr>
          <w:spacing w:val="-1"/>
          <w:sz w:val="24"/>
          <w:szCs w:val="24"/>
        </w:rPr>
        <w:t>a</w:t>
      </w:r>
      <w:r>
        <w:rPr>
          <w:sz w:val="24"/>
          <w:szCs w:val="24"/>
        </w:rPr>
        <w:t>r</w:t>
      </w:r>
      <w:r>
        <w:rPr>
          <w:spacing w:val="1"/>
          <w:sz w:val="24"/>
          <w:szCs w:val="24"/>
        </w:rPr>
        <w:t>u</w:t>
      </w:r>
      <w:r>
        <w:rPr>
          <w:sz w:val="24"/>
          <w:szCs w:val="24"/>
        </w:rPr>
        <w:t>h b</w:t>
      </w:r>
      <w:r>
        <w:rPr>
          <w:spacing w:val="-1"/>
          <w:sz w:val="24"/>
          <w:szCs w:val="24"/>
        </w:rPr>
        <w:t>a</w:t>
      </w:r>
      <w:r>
        <w:rPr>
          <w:spacing w:val="-5"/>
          <w:sz w:val="24"/>
          <w:szCs w:val="24"/>
        </w:rPr>
        <w:t>g</w:t>
      </w:r>
      <w:r>
        <w:rPr>
          <w:sz w:val="24"/>
          <w:szCs w:val="24"/>
        </w:rPr>
        <w:t>i</w:t>
      </w:r>
      <w:r>
        <w:rPr>
          <w:spacing w:val="-2"/>
          <w:sz w:val="24"/>
          <w:szCs w:val="24"/>
        </w:rPr>
        <w:t xml:space="preserve"> </w:t>
      </w:r>
      <w:r>
        <w:rPr>
          <w:spacing w:val="2"/>
          <w:sz w:val="24"/>
          <w:szCs w:val="24"/>
        </w:rPr>
        <w:t>k</w:t>
      </w:r>
      <w:r>
        <w:rPr>
          <w:spacing w:val="-1"/>
          <w:sz w:val="24"/>
          <w:szCs w:val="24"/>
        </w:rPr>
        <w:t>e</w:t>
      </w:r>
      <w:r>
        <w:rPr>
          <w:sz w:val="24"/>
          <w:szCs w:val="24"/>
        </w:rPr>
        <w:t>s</w:t>
      </w:r>
      <w:r>
        <w:rPr>
          <w:spacing w:val="-1"/>
          <w:sz w:val="24"/>
          <w:szCs w:val="24"/>
        </w:rPr>
        <w:t>e</w:t>
      </w:r>
      <w:r>
        <w:rPr>
          <w:sz w:val="24"/>
          <w:szCs w:val="24"/>
        </w:rPr>
        <w:t>jah</w:t>
      </w:r>
      <w:r>
        <w:rPr>
          <w:spacing w:val="1"/>
          <w:sz w:val="24"/>
          <w:szCs w:val="24"/>
        </w:rPr>
        <w:t>te</w:t>
      </w:r>
      <w:r>
        <w:rPr>
          <w:spacing w:val="-1"/>
          <w:sz w:val="24"/>
          <w:szCs w:val="24"/>
        </w:rPr>
        <w:t>r</w:t>
      </w:r>
      <w:r>
        <w:rPr>
          <w:spacing w:val="-3"/>
          <w:sz w:val="24"/>
          <w:szCs w:val="24"/>
        </w:rPr>
        <w:t>a</w:t>
      </w:r>
      <w:r>
        <w:rPr>
          <w:spacing w:val="-1"/>
          <w:sz w:val="24"/>
          <w:szCs w:val="24"/>
        </w:rPr>
        <w:t>a</w:t>
      </w:r>
      <w:r>
        <w:rPr>
          <w:sz w:val="24"/>
          <w:szCs w:val="24"/>
        </w:rPr>
        <w:t>n</w:t>
      </w:r>
      <w:r>
        <w:rPr>
          <w:spacing w:val="-2"/>
          <w:sz w:val="24"/>
          <w:szCs w:val="24"/>
        </w:rPr>
        <w:t xml:space="preserve"> </w:t>
      </w:r>
      <w:r>
        <w:rPr>
          <w:sz w:val="24"/>
          <w:szCs w:val="24"/>
        </w:rPr>
        <w:t>m</w:t>
      </w:r>
      <w:r>
        <w:rPr>
          <w:spacing w:val="-1"/>
          <w:sz w:val="24"/>
          <w:szCs w:val="24"/>
        </w:rPr>
        <w:t>a</w:t>
      </w:r>
      <w:r>
        <w:rPr>
          <w:spacing w:val="7"/>
          <w:sz w:val="24"/>
          <w:szCs w:val="24"/>
        </w:rPr>
        <w:t>s</w:t>
      </w:r>
      <w:r>
        <w:rPr>
          <w:spacing w:val="-10"/>
          <w:sz w:val="24"/>
          <w:szCs w:val="24"/>
        </w:rPr>
        <w:t>y</w:t>
      </w:r>
      <w:r>
        <w:rPr>
          <w:spacing w:val="9"/>
          <w:sz w:val="24"/>
          <w:szCs w:val="24"/>
        </w:rPr>
        <w:t>a</w:t>
      </w:r>
      <w:r>
        <w:rPr>
          <w:spacing w:val="-1"/>
          <w:sz w:val="24"/>
          <w:szCs w:val="24"/>
        </w:rPr>
        <w:t>r</w:t>
      </w:r>
      <w:r>
        <w:rPr>
          <w:spacing w:val="-3"/>
          <w:sz w:val="24"/>
          <w:szCs w:val="24"/>
        </w:rPr>
        <w:t>a</w:t>
      </w:r>
      <w:r>
        <w:rPr>
          <w:sz w:val="24"/>
          <w:szCs w:val="24"/>
        </w:rPr>
        <w:t>k</w:t>
      </w:r>
      <w:r>
        <w:rPr>
          <w:spacing w:val="-1"/>
          <w:sz w:val="24"/>
          <w:szCs w:val="24"/>
        </w:rPr>
        <w:t>a</w:t>
      </w:r>
      <w:r>
        <w:rPr>
          <w:sz w:val="24"/>
          <w:szCs w:val="24"/>
        </w:rPr>
        <w:t>t</w:t>
      </w:r>
      <w:r>
        <w:rPr>
          <w:spacing w:val="-2"/>
          <w:sz w:val="24"/>
          <w:szCs w:val="24"/>
        </w:rPr>
        <w:t xml:space="preserve"> </w:t>
      </w:r>
      <w:r>
        <w:rPr>
          <w:sz w:val="24"/>
          <w:szCs w:val="24"/>
        </w:rPr>
        <w:t>s</w:t>
      </w:r>
      <w:r>
        <w:rPr>
          <w:spacing w:val="-1"/>
          <w:sz w:val="24"/>
          <w:szCs w:val="24"/>
        </w:rPr>
        <w:t>e</w:t>
      </w:r>
      <w:r>
        <w:rPr>
          <w:sz w:val="24"/>
          <w:szCs w:val="24"/>
        </w:rPr>
        <w:t>ki</w:t>
      </w:r>
      <w:r>
        <w:rPr>
          <w:spacing w:val="1"/>
          <w:sz w:val="24"/>
          <w:szCs w:val="24"/>
        </w:rPr>
        <w:t>t</w:t>
      </w:r>
      <w:r>
        <w:rPr>
          <w:spacing w:val="-1"/>
          <w:sz w:val="24"/>
          <w:szCs w:val="24"/>
        </w:rPr>
        <w:t>ar</w:t>
      </w:r>
      <w:r>
        <w:rPr>
          <w:sz w:val="24"/>
          <w:szCs w:val="24"/>
        </w:rPr>
        <w:t>,</w:t>
      </w:r>
      <w:r>
        <w:rPr>
          <w:spacing w:val="-2"/>
          <w:sz w:val="24"/>
          <w:szCs w:val="24"/>
        </w:rPr>
        <w:t xml:space="preserve"> </w:t>
      </w:r>
      <w:r>
        <w:rPr>
          <w:spacing w:val="3"/>
          <w:sz w:val="24"/>
          <w:szCs w:val="24"/>
        </w:rPr>
        <w:t>s</w:t>
      </w:r>
      <w:r>
        <w:rPr>
          <w:spacing w:val="-1"/>
          <w:sz w:val="24"/>
          <w:szCs w:val="24"/>
        </w:rPr>
        <w:t>e</w:t>
      </w:r>
      <w:r>
        <w:rPr>
          <w:sz w:val="24"/>
          <w:szCs w:val="24"/>
        </w:rPr>
        <w:t>d</w:t>
      </w:r>
      <w:r>
        <w:rPr>
          <w:spacing w:val="-1"/>
          <w:sz w:val="24"/>
          <w:szCs w:val="24"/>
        </w:rPr>
        <w:t>a</w:t>
      </w:r>
      <w:r>
        <w:rPr>
          <w:spacing w:val="2"/>
          <w:sz w:val="24"/>
          <w:szCs w:val="24"/>
        </w:rPr>
        <w:t>n</w:t>
      </w:r>
      <w:r>
        <w:rPr>
          <w:spacing w:val="-5"/>
          <w:sz w:val="24"/>
          <w:szCs w:val="24"/>
        </w:rPr>
        <w:t>g</w:t>
      </w:r>
      <w:r>
        <w:rPr>
          <w:spacing w:val="2"/>
          <w:sz w:val="24"/>
          <w:szCs w:val="24"/>
        </w:rPr>
        <w:t>k</w:t>
      </w:r>
      <w:r>
        <w:rPr>
          <w:spacing w:val="-1"/>
          <w:sz w:val="24"/>
          <w:szCs w:val="24"/>
        </w:rPr>
        <w:t>a</w:t>
      </w:r>
      <w:r>
        <w:rPr>
          <w:sz w:val="24"/>
          <w:szCs w:val="24"/>
        </w:rPr>
        <w:t>n</w:t>
      </w:r>
      <w:r>
        <w:rPr>
          <w:spacing w:val="2"/>
          <w:sz w:val="24"/>
          <w:szCs w:val="24"/>
        </w:rPr>
        <w:t xml:space="preserve"> </w:t>
      </w:r>
      <w:r>
        <w:rPr>
          <w:sz w:val="24"/>
          <w:szCs w:val="24"/>
        </w:rPr>
        <w:t>p</w:t>
      </w:r>
      <w:r>
        <w:rPr>
          <w:spacing w:val="-1"/>
          <w:sz w:val="24"/>
          <w:szCs w:val="24"/>
        </w:rPr>
        <w:t>e</w:t>
      </w:r>
      <w:r>
        <w:rPr>
          <w:sz w:val="24"/>
          <w:szCs w:val="24"/>
        </w:rPr>
        <w:t>nulis</w:t>
      </w:r>
      <w:r>
        <w:rPr>
          <w:spacing w:val="-2"/>
          <w:sz w:val="24"/>
          <w:szCs w:val="24"/>
        </w:rPr>
        <w:t xml:space="preserve"> </w:t>
      </w:r>
      <w:r>
        <w:rPr>
          <w:sz w:val="24"/>
          <w:szCs w:val="24"/>
        </w:rPr>
        <w:t>mem</w:t>
      </w:r>
      <w:r>
        <w:rPr>
          <w:spacing w:val="1"/>
          <w:sz w:val="24"/>
          <w:szCs w:val="24"/>
        </w:rPr>
        <w:t>b</w:t>
      </w:r>
      <w:r>
        <w:rPr>
          <w:spacing w:val="-1"/>
          <w:sz w:val="24"/>
          <w:szCs w:val="24"/>
        </w:rPr>
        <w:t>a</w:t>
      </w:r>
      <w:r>
        <w:rPr>
          <w:sz w:val="24"/>
          <w:szCs w:val="24"/>
        </w:rPr>
        <w:t>h</w:t>
      </w:r>
      <w:r>
        <w:rPr>
          <w:spacing w:val="-1"/>
          <w:sz w:val="24"/>
          <w:szCs w:val="24"/>
        </w:rPr>
        <w:t>a</w:t>
      </w:r>
      <w:r>
        <w:rPr>
          <w:sz w:val="24"/>
          <w:szCs w:val="24"/>
        </w:rPr>
        <w:t>s</w:t>
      </w:r>
      <w:r>
        <w:rPr>
          <w:spacing w:val="-2"/>
          <w:sz w:val="24"/>
          <w:szCs w:val="24"/>
        </w:rPr>
        <w:t xml:space="preserve"> </w:t>
      </w:r>
      <w:r>
        <w:rPr>
          <w:sz w:val="24"/>
          <w:szCs w:val="24"/>
        </w:rPr>
        <w:t>tent</w:t>
      </w:r>
      <w:r>
        <w:rPr>
          <w:spacing w:val="-1"/>
          <w:sz w:val="24"/>
          <w:szCs w:val="24"/>
        </w:rPr>
        <w:t>a</w:t>
      </w:r>
      <w:r>
        <w:rPr>
          <w:spacing w:val="2"/>
          <w:sz w:val="24"/>
          <w:szCs w:val="24"/>
        </w:rPr>
        <w:t>n</w:t>
      </w:r>
      <w:r>
        <w:rPr>
          <w:sz w:val="24"/>
          <w:szCs w:val="24"/>
        </w:rPr>
        <w:t>g</w:t>
      </w:r>
      <w:r>
        <w:rPr>
          <w:spacing w:val="53"/>
          <w:sz w:val="24"/>
          <w:szCs w:val="24"/>
        </w:rPr>
        <w:t xml:space="preserve"> </w:t>
      </w:r>
      <w:r>
        <w:rPr>
          <w:sz w:val="24"/>
          <w:szCs w:val="24"/>
        </w:rPr>
        <w:t>p</w:t>
      </w:r>
      <w:r>
        <w:rPr>
          <w:spacing w:val="1"/>
          <w:sz w:val="24"/>
          <w:szCs w:val="24"/>
        </w:rPr>
        <w:t>e</w:t>
      </w:r>
      <w:r>
        <w:rPr>
          <w:spacing w:val="-1"/>
          <w:sz w:val="24"/>
          <w:szCs w:val="24"/>
        </w:rPr>
        <w:t>r</w:t>
      </w:r>
      <w:r>
        <w:rPr>
          <w:spacing w:val="-3"/>
          <w:sz w:val="24"/>
          <w:szCs w:val="24"/>
        </w:rPr>
        <w:t>a</w:t>
      </w:r>
      <w:r>
        <w:rPr>
          <w:sz w:val="24"/>
          <w:szCs w:val="24"/>
        </w:rPr>
        <w:t>n p</w:t>
      </w:r>
      <w:r>
        <w:rPr>
          <w:spacing w:val="-1"/>
          <w:sz w:val="24"/>
          <w:szCs w:val="24"/>
        </w:rPr>
        <w:t>e</w:t>
      </w:r>
      <w:r>
        <w:rPr>
          <w:sz w:val="24"/>
          <w:szCs w:val="24"/>
        </w:rPr>
        <w:t>m</w:t>
      </w:r>
      <w:r>
        <w:rPr>
          <w:spacing w:val="-1"/>
          <w:sz w:val="24"/>
          <w:szCs w:val="24"/>
        </w:rPr>
        <w:t>er</w:t>
      </w:r>
      <w:r>
        <w:rPr>
          <w:sz w:val="24"/>
          <w:szCs w:val="24"/>
        </w:rPr>
        <w:t>int</w:t>
      </w:r>
      <w:r>
        <w:rPr>
          <w:spacing w:val="-1"/>
          <w:sz w:val="24"/>
          <w:szCs w:val="24"/>
        </w:rPr>
        <w:t>a</w:t>
      </w:r>
      <w:r>
        <w:rPr>
          <w:sz w:val="24"/>
          <w:szCs w:val="24"/>
        </w:rPr>
        <w:t>h</w:t>
      </w:r>
      <w:r>
        <w:rPr>
          <w:spacing w:val="4"/>
          <w:sz w:val="24"/>
          <w:szCs w:val="24"/>
        </w:rPr>
        <w:t xml:space="preserve"> </w:t>
      </w:r>
      <w:r>
        <w:rPr>
          <w:spacing w:val="1"/>
          <w:sz w:val="24"/>
          <w:szCs w:val="24"/>
        </w:rPr>
        <w:t>P</w:t>
      </w:r>
      <w:r>
        <w:rPr>
          <w:sz w:val="24"/>
          <w:szCs w:val="24"/>
        </w:rPr>
        <w:t>rovinsi</w:t>
      </w:r>
      <w:r>
        <w:rPr>
          <w:spacing w:val="8"/>
          <w:sz w:val="24"/>
          <w:szCs w:val="24"/>
        </w:rPr>
        <w:t xml:space="preserve"> </w:t>
      </w:r>
      <w:r>
        <w:rPr>
          <w:spacing w:val="-3"/>
          <w:sz w:val="24"/>
          <w:szCs w:val="24"/>
        </w:rPr>
        <w:t>L</w:t>
      </w:r>
      <w:r>
        <w:rPr>
          <w:spacing w:val="-1"/>
          <w:sz w:val="24"/>
          <w:szCs w:val="24"/>
        </w:rPr>
        <w:t>a</w:t>
      </w:r>
      <w:r>
        <w:rPr>
          <w:sz w:val="24"/>
          <w:szCs w:val="24"/>
        </w:rPr>
        <w:t>mpu</w:t>
      </w:r>
      <w:r>
        <w:rPr>
          <w:spacing w:val="3"/>
          <w:sz w:val="24"/>
          <w:szCs w:val="24"/>
        </w:rPr>
        <w:t>n</w:t>
      </w:r>
      <w:r>
        <w:rPr>
          <w:sz w:val="24"/>
          <w:szCs w:val="24"/>
        </w:rPr>
        <w:t xml:space="preserve">g </w:t>
      </w:r>
      <w:r>
        <w:rPr>
          <w:spacing w:val="1"/>
          <w:sz w:val="24"/>
          <w:szCs w:val="24"/>
        </w:rPr>
        <w:t>d</w:t>
      </w:r>
      <w:r>
        <w:rPr>
          <w:spacing w:val="-1"/>
          <w:sz w:val="24"/>
          <w:szCs w:val="24"/>
        </w:rPr>
        <w:t>a</w:t>
      </w:r>
      <w:r>
        <w:rPr>
          <w:spacing w:val="3"/>
          <w:sz w:val="24"/>
          <w:szCs w:val="24"/>
        </w:rPr>
        <w:t>l</w:t>
      </w:r>
      <w:r>
        <w:rPr>
          <w:spacing w:val="-1"/>
          <w:sz w:val="24"/>
          <w:szCs w:val="24"/>
        </w:rPr>
        <w:t>a</w:t>
      </w:r>
      <w:r>
        <w:rPr>
          <w:sz w:val="24"/>
          <w:szCs w:val="24"/>
        </w:rPr>
        <w:t>m</w:t>
      </w:r>
      <w:r>
        <w:rPr>
          <w:spacing w:val="3"/>
          <w:sz w:val="24"/>
          <w:szCs w:val="24"/>
        </w:rPr>
        <w:t xml:space="preserve"> </w:t>
      </w:r>
      <w:r>
        <w:rPr>
          <w:sz w:val="24"/>
          <w:szCs w:val="24"/>
        </w:rPr>
        <w:t>m</w:t>
      </w:r>
      <w:r>
        <w:rPr>
          <w:spacing w:val="-1"/>
          <w:sz w:val="24"/>
          <w:szCs w:val="24"/>
        </w:rPr>
        <w:t>e</w:t>
      </w:r>
      <w:r>
        <w:rPr>
          <w:spacing w:val="5"/>
          <w:sz w:val="24"/>
          <w:szCs w:val="24"/>
        </w:rPr>
        <w:t>n</w:t>
      </w:r>
      <w:r>
        <w:rPr>
          <w:spacing w:val="-5"/>
          <w:sz w:val="24"/>
          <w:szCs w:val="24"/>
        </w:rPr>
        <w:t>g</w:t>
      </w:r>
      <w:r>
        <w:rPr>
          <w:spacing w:val="2"/>
          <w:sz w:val="24"/>
          <w:szCs w:val="24"/>
        </w:rPr>
        <w:t>o</w:t>
      </w:r>
      <w:r>
        <w:rPr>
          <w:sz w:val="24"/>
          <w:szCs w:val="24"/>
        </w:rPr>
        <w:t>p</w:t>
      </w:r>
      <w:r>
        <w:rPr>
          <w:spacing w:val="1"/>
          <w:sz w:val="24"/>
          <w:szCs w:val="24"/>
        </w:rPr>
        <w:t>t</w:t>
      </w:r>
      <w:r>
        <w:rPr>
          <w:sz w:val="24"/>
          <w:szCs w:val="24"/>
        </w:rPr>
        <w:t>imalk</w:t>
      </w:r>
      <w:r>
        <w:rPr>
          <w:spacing w:val="-1"/>
          <w:sz w:val="24"/>
          <w:szCs w:val="24"/>
        </w:rPr>
        <w:t>a</w:t>
      </w:r>
      <w:r>
        <w:rPr>
          <w:sz w:val="24"/>
          <w:szCs w:val="24"/>
        </w:rPr>
        <w:t>n</w:t>
      </w:r>
      <w:r>
        <w:rPr>
          <w:spacing w:val="3"/>
          <w:sz w:val="24"/>
          <w:szCs w:val="24"/>
        </w:rPr>
        <w:t xml:space="preserve"> </w:t>
      </w:r>
      <w:r>
        <w:rPr>
          <w:spacing w:val="1"/>
          <w:sz w:val="24"/>
          <w:szCs w:val="24"/>
        </w:rPr>
        <w:t>p</w:t>
      </w:r>
      <w:r>
        <w:rPr>
          <w:spacing w:val="-1"/>
          <w:sz w:val="24"/>
          <w:szCs w:val="24"/>
        </w:rPr>
        <w:t>e</w:t>
      </w:r>
      <w:r>
        <w:rPr>
          <w:sz w:val="24"/>
          <w:szCs w:val="24"/>
        </w:rPr>
        <w:t>man</w:t>
      </w:r>
      <w:r>
        <w:rPr>
          <w:spacing w:val="-1"/>
          <w:sz w:val="24"/>
          <w:szCs w:val="24"/>
        </w:rPr>
        <w:t>faa</w:t>
      </w:r>
      <w:r>
        <w:rPr>
          <w:sz w:val="24"/>
          <w:szCs w:val="24"/>
        </w:rPr>
        <w:t>tan</w:t>
      </w:r>
      <w:r>
        <w:rPr>
          <w:spacing w:val="5"/>
          <w:sz w:val="24"/>
          <w:szCs w:val="24"/>
        </w:rPr>
        <w:t xml:space="preserve"> </w:t>
      </w:r>
      <w:r>
        <w:rPr>
          <w:spacing w:val="3"/>
          <w:sz w:val="24"/>
          <w:szCs w:val="24"/>
        </w:rPr>
        <w:t>i</w:t>
      </w:r>
      <w:r>
        <w:rPr>
          <w:sz w:val="24"/>
          <w:szCs w:val="24"/>
        </w:rPr>
        <w:t xml:space="preserve">ndikasi </w:t>
      </w:r>
      <w:r>
        <w:rPr>
          <w:spacing w:val="-5"/>
          <w:sz w:val="24"/>
          <w:szCs w:val="24"/>
        </w:rPr>
        <w:t>g</w:t>
      </w:r>
      <w:r>
        <w:rPr>
          <w:spacing w:val="-1"/>
          <w:sz w:val="24"/>
          <w:szCs w:val="24"/>
        </w:rPr>
        <w:t>e</w:t>
      </w:r>
      <w:r>
        <w:rPr>
          <w:spacing w:val="5"/>
          <w:sz w:val="24"/>
          <w:szCs w:val="24"/>
        </w:rPr>
        <w:t>o</w:t>
      </w:r>
      <w:r>
        <w:rPr>
          <w:spacing w:val="-2"/>
          <w:sz w:val="24"/>
          <w:szCs w:val="24"/>
        </w:rPr>
        <w:t>g</w:t>
      </w:r>
      <w:r>
        <w:rPr>
          <w:spacing w:val="2"/>
          <w:sz w:val="24"/>
          <w:szCs w:val="24"/>
        </w:rPr>
        <w:t>r</w:t>
      </w:r>
      <w:r>
        <w:rPr>
          <w:spacing w:val="-3"/>
          <w:sz w:val="24"/>
          <w:szCs w:val="24"/>
        </w:rPr>
        <w:t>a</w:t>
      </w:r>
      <w:r>
        <w:rPr>
          <w:sz w:val="24"/>
          <w:szCs w:val="24"/>
        </w:rPr>
        <w:t xml:space="preserve">fis </w:t>
      </w:r>
      <w:r>
        <w:rPr>
          <w:spacing w:val="2"/>
          <w:sz w:val="24"/>
          <w:szCs w:val="24"/>
        </w:rPr>
        <w:t>ba</w:t>
      </w:r>
      <w:r>
        <w:rPr>
          <w:spacing w:val="-5"/>
          <w:sz w:val="24"/>
          <w:szCs w:val="24"/>
        </w:rPr>
        <w:t>g</w:t>
      </w:r>
      <w:r>
        <w:rPr>
          <w:sz w:val="24"/>
          <w:szCs w:val="24"/>
        </w:rPr>
        <w:t>i m</w:t>
      </w:r>
      <w:r>
        <w:rPr>
          <w:spacing w:val="-1"/>
          <w:sz w:val="24"/>
          <w:szCs w:val="24"/>
        </w:rPr>
        <w:t>a</w:t>
      </w:r>
      <w:r>
        <w:rPr>
          <w:spacing w:val="10"/>
          <w:sz w:val="24"/>
          <w:szCs w:val="24"/>
        </w:rPr>
        <w:t>s</w:t>
      </w:r>
      <w:r>
        <w:rPr>
          <w:spacing w:val="-10"/>
          <w:sz w:val="24"/>
          <w:szCs w:val="24"/>
        </w:rPr>
        <w:t>y</w:t>
      </w:r>
      <w:r>
        <w:rPr>
          <w:spacing w:val="1"/>
          <w:sz w:val="24"/>
          <w:szCs w:val="24"/>
        </w:rPr>
        <w:t>a</w:t>
      </w:r>
      <w:r>
        <w:rPr>
          <w:spacing w:val="-1"/>
          <w:sz w:val="24"/>
          <w:szCs w:val="24"/>
        </w:rPr>
        <w:t>r</w:t>
      </w:r>
      <w:r>
        <w:rPr>
          <w:spacing w:val="-3"/>
          <w:sz w:val="24"/>
          <w:szCs w:val="24"/>
        </w:rPr>
        <w:t>a</w:t>
      </w:r>
      <w:r>
        <w:rPr>
          <w:spacing w:val="5"/>
          <w:sz w:val="24"/>
          <w:szCs w:val="24"/>
        </w:rPr>
        <w:t>k</w:t>
      </w:r>
      <w:r>
        <w:rPr>
          <w:spacing w:val="1"/>
          <w:sz w:val="24"/>
          <w:szCs w:val="24"/>
        </w:rPr>
        <w:t>a</w:t>
      </w:r>
      <w:r>
        <w:rPr>
          <w:sz w:val="24"/>
          <w:szCs w:val="24"/>
        </w:rPr>
        <w:t>t pet</w:t>
      </w:r>
      <w:r>
        <w:rPr>
          <w:spacing w:val="-1"/>
          <w:sz w:val="24"/>
          <w:szCs w:val="24"/>
        </w:rPr>
        <w:t>a</w:t>
      </w:r>
      <w:r>
        <w:rPr>
          <w:sz w:val="24"/>
          <w:szCs w:val="24"/>
        </w:rPr>
        <w:t>ni</w:t>
      </w:r>
      <w:r>
        <w:rPr>
          <w:spacing w:val="8"/>
          <w:sz w:val="24"/>
          <w:szCs w:val="24"/>
        </w:rPr>
        <w:t xml:space="preserve"> </w:t>
      </w:r>
      <w:r>
        <w:rPr>
          <w:spacing w:val="-7"/>
          <w:sz w:val="24"/>
          <w:szCs w:val="24"/>
        </w:rPr>
        <w:t>L</w:t>
      </w:r>
      <w:r>
        <w:rPr>
          <w:spacing w:val="-1"/>
          <w:sz w:val="24"/>
          <w:szCs w:val="24"/>
        </w:rPr>
        <w:t>a</w:t>
      </w:r>
      <w:r>
        <w:rPr>
          <w:sz w:val="24"/>
          <w:szCs w:val="24"/>
        </w:rPr>
        <w:t>mpu</w:t>
      </w:r>
      <w:r>
        <w:rPr>
          <w:spacing w:val="3"/>
          <w:sz w:val="24"/>
          <w:szCs w:val="24"/>
        </w:rPr>
        <w:t>n</w:t>
      </w:r>
      <w:r>
        <w:rPr>
          <w:spacing w:val="-5"/>
          <w:sz w:val="24"/>
          <w:szCs w:val="24"/>
        </w:rPr>
        <w:t>g</w:t>
      </w:r>
      <w:r>
        <w:rPr>
          <w:sz w:val="24"/>
          <w:szCs w:val="24"/>
        </w:rPr>
        <w:t>.</w:t>
      </w:r>
    </w:p>
    <w:p w:rsidR="00477295" w:rsidRDefault="00477295" w:rsidP="00477295">
      <w:pPr>
        <w:spacing w:line="200" w:lineRule="exact"/>
      </w:pPr>
    </w:p>
    <w:p w:rsidR="00477295" w:rsidRDefault="00477295" w:rsidP="00477295">
      <w:pPr>
        <w:spacing w:before="2" w:line="280" w:lineRule="exact"/>
        <w:rPr>
          <w:sz w:val="28"/>
          <w:szCs w:val="28"/>
        </w:rPr>
      </w:pPr>
    </w:p>
    <w:p w:rsidR="00477295" w:rsidRDefault="00477295" w:rsidP="00477295">
      <w:pPr>
        <w:ind w:left="104"/>
        <w:rPr>
          <w:sz w:val="24"/>
          <w:szCs w:val="24"/>
        </w:rPr>
      </w:pPr>
      <w:r>
        <w:rPr>
          <w:b/>
          <w:spacing w:val="1"/>
          <w:sz w:val="24"/>
          <w:szCs w:val="24"/>
        </w:rPr>
        <w:t>B</w:t>
      </w:r>
      <w:r>
        <w:rPr>
          <w:b/>
          <w:sz w:val="24"/>
          <w:szCs w:val="24"/>
        </w:rPr>
        <w:t>.</w:t>
      </w:r>
      <w:r>
        <w:rPr>
          <w:b/>
          <w:spacing w:val="2"/>
          <w:sz w:val="24"/>
          <w:szCs w:val="24"/>
        </w:rPr>
        <w:t xml:space="preserve"> </w:t>
      </w:r>
      <w:r>
        <w:rPr>
          <w:b/>
          <w:spacing w:val="-1"/>
          <w:sz w:val="24"/>
          <w:szCs w:val="24"/>
        </w:rPr>
        <w:t>M</w:t>
      </w:r>
      <w:r>
        <w:rPr>
          <w:b/>
          <w:sz w:val="24"/>
          <w:szCs w:val="24"/>
        </w:rPr>
        <w:t>ETODE</w:t>
      </w:r>
      <w:r>
        <w:rPr>
          <w:b/>
          <w:spacing w:val="1"/>
          <w:sz w:val="24"/>
          <w:szCs w:val="24"/>
        </w:rPr>
        <w:t xml:space="preserve"> </w:t>
      </w:r>
      <w:r>
        <w:rPr>
          <w:b/>
          <w:spacing w:val="-5"/>
          <w:sz w:val="24"/>
          <w:szCs w:val="24"/>
        </w:rPr>
        <w:t>P</w:t>
      </w:r>
      <w:r>
        <w:rPr>
          <w:b/>
          <w:sz w:val="24"/>
          <w:szCs w:val="24"/>
        </w:rPr>
        <w:t>EN</w:t>
      </w:r>
      <w:r>
        <w:rPr>
          <w:b/>
          <w:spacing w:val="1"/>
          <w:sz w:val="24"/>
          <w:szCs w:val="24"/>
        </w:rPr>
        <w:t>EL</w:t>
      </w:r>
      <w:r>
        <w:rPr>
          <w:b/>
          <w:sz w:val="24"/>
          <w:szCs w:val="24"/>
        </w:rPr>
        <w:t>I</w:t>
      </w:r>
      <w:r>
        <w:rPr>
          <w:b/>
          <w:spacing w:val="1"/>
          <w:sz w:val="24"/>
          <w:szCs w:val="24"/>
        </w:rPr>
        <w:t>T</w:t>
      </w:r>
      <w:r>
        <w:rPr>
          <w:b/>
          <w:sz w:val="24"/>
          <w:szCs w:val="24"/>
        </w:rPr>
        <w:t>IAN</w:t>
      </w:r>
    </w:p>
    <w:p w:rsidR="00477295" w:rsidRDefault="00477295" w:rsidP="00477295">
      <w:pPr>
        <w:spacing w:before="2" w:line="120" w:lineRule="exact"/>
        <w:rPr>
          <w:sz w:val="12"/>
          <w:szCs w:val="12"/>
        </w:rPr>
      </w:pPr>
    </w:p>
    <w:p w:rsidR="003C2065" w:rsidRDefault="00477295" w:rsidP="00A433CA">
      <w:pPr>
        <w:spacing w:before="82" w:line="360" w:lineRule="auto"/>
        <w:ind w:left="567" w:right="72" w:firstLine="567"/>
        <w:jc w:val="both"/>
        <w:rPr>
          <w:sz w:val="24"/>
          <w:szCs w:val="24"/>
        </w:rPr>
      </w:pPr>
      <w:r>
        <w:rPr>
          <w:sz w:val="24"/>
          <w:szCs w:val="24"/>
        </w:rPr>
        <w:t>M</w:t>
      </w:r>
      <w:r>
        <w:rPr>
          <w:spacing w:val="-1"/>
          <w:sz w:val="24"/>
          <w:szCs w:val="24"/>
        </w:rPr>
        <w:t>e</w:t>
      </w:r>
      <w:r>
        <w:rPr>
          <w:sz w:val="24"/>
          <w:szCs w:val="24"/>
        </w:rPr>
        <w:t>tode</w:t>
      </w:r>
      <w:r>
        <w:rPr>
          <w:spacing w:val="5"/>
          <w:sz w:val="24"/>
          <w:szCs w:val="24"/>
        </w:rPr>
        <w:t xml:space="preserve"> </w:t>
      </w:r>
      <w:r>
        <w:rPr>
          <w:sz w:val="24"/>
          <w:szCs w:val="24"/>
        </w:rPr>
        <w:t>p</w:t>
      </w:r>
      <w:r>
        <w:rPr>
          <w:spacing w:val="-1"/>
          <w:sz w:val="24"/>
          <w:szCs w:val="24"/>
        </w:rPr>
        <w:t>e</w:t>
      </w:r>
      <w:r>
        <w:rPr>
          <w:sz w:val="24"/>
          <w:szCs w:val="24"/>
        </w:rPr>
        <w:t>nd</w:t>
      </w:r>
      <w:r>
        <w:rPr>
          <w:spacing w:val="-1"/>
          <w:sz w:val="24"/>
          <w:szCs w:val="24"/>
        </w:rPr>
        <w:t>e</w:t>
      </w:r>
      <w:r>
        <w:rPr>
          <w:sz w:val="24"/>
          <w:szCs w:val="24"/>
        </w:rPr>
        <w:t>k</w:t>
      </w:r>
      <w:r>
        <w:rPr>
          <w:spacing w:val="-1"/>
          <w:sz w:val="24"/>
          <w:szCs w:val="24"/>
        </w:rPr>
        <w:t>a</w:t>
      </w:r>
      <w:r>
        <w:rPr>
          <w:spacing w:val="3"/>
          <w:sz w:val="24"/>
          <w:szCs w:val="24"/>
        </w:rPr>
        <w:t>t</w:t>
      </w:r>
      <w:r>
        <w:rPr>
          <w:spacing w:val="-1"/>
          <w:sz w:val="24"/>
          <w:szCs w:val="24"/>
        </w:rPr>
        <w:t>a</w:t>
      </w:r>
      <w:r>
        <w:rPr>
          <w:sz w:val="24"/>
          <w:szCs w:val="24"/>
        </w:rPr>
        <w:t>n</w:t>
      </w:r>
      <w:r>
        <w:rPr>
          <w:spacing w:val="5"/>
          <w:sz w:val="24"/>
          <w:szCs w:val="24"/>
        </w:rPr>
        <w:t xml:space="preserve"> </w:t>
      </w:r>
      <w:r>
        <w:rPr>
          <w:sz w:val="24"/>
          <w:szCs w:val="24"/>
        </w:rPr>
        <w:t>p</w:t>
      </w:r>
      <w:r>
        <w:rPr>
          <w:spacing w:val="-1"/>
          <w:sz w:val="24"/>
          <w:szCs w:val="24"/>
        </w:rPr>
        <w:t>e</w:t>
      </w:r>
      <w:r>
        <w:rPr>
          <w:sz w:val="24"/>
          <w:szCs w:val="24"/>
        </w:rPr>
        <w:t>n</w:t>
      </w:r>
      <w:r>
        <w:rPr>
          <w:spacing w:val="-1"/>
          <w:sz w:val="24"/>
          <w:szCs w:val="24"/>
        </w:rPr>
        <w:t>e</w:t>
      </w:r>
      <w:r>
        <w:rPr>
          <w:sz w:val="24"/>
          <w:szCs w:val="24"/>
        </w:rPr>
        <w:t>liti</w:t>
      </w:r>
      <w:r>
        <w:rPr>
          <w:spacing w:val="-1"/>
          <w:sz w:val="24"/>
          <w:szCs w:val="24"/>
        </w:rPr>
        <w:t>a</w:t>
      </w:r>
      <w:r>
        <w:rPr>
          <w:sz w:val="24"/>
          <w:szCs w:val="24"/>
        </w:rPr>
        <w:t>n</w:t>
      </w:r>
      <w:r>
        <w:rPr>
          <w:spacing w:val="12"/>
          <w:sz w:val="24"/>
          <w:szCs w:val="24"/>
        </w:rPr>
        <w:t xml:space="preserve"> </w:t>
      </w:r>
      <w:r>
        <w:rPr>
          <w:spacing w:val="-12"/>
          <w:sz w:val="24"/>
          <w:szCs w:val="24"/>
        </w:rPr>
        <w:t>y</w:t>
      </w:r>
      <w:r>
        <w:rPr>
          <w:spacing w:val="-1"/>
          <w:sz w:val="24"/>
          <w:szCs w:val="24"/>
        </w:rPr>
        <w:t>a</w:t>
      </w:r>
      <w:r>
        <w:rPr>
          <w:spacing w:val="5"/>
          <w:sz w:val="24"/>
          <w:szCs w:val="24"/>
        </w:rPr>
        <w:t>n</w:t>
      </w:r>
      <w:r>
        <w:rPr>
          <w:sz w:val="24"/>
          <w:szCs w:val="24"/>
        </w:rPr>
        <w:t>g d</w:t>
      </w:r>
      <w:r>
        <w:rPr>
          <w:spacing w:val="5"/>
          <w:sz w:val="24"/>
          <w:szCs w:val="24"/>
        </w:rPr>
        <w:t>i</w:t>
      </w:r>
      <w:r>
        <w:rPr>
          <w:spacing w:val="-5"/>
          <w:sz w:val="24"/>
          <w:szCs w:val="24"/>
        </w:rPr>
        <w:t>g</w:t>
      </w:r>
      <w:r>
        <w:rPr>
          <w:sz w:val="24"/>
          <w:szCs w:val="24"/>
        </w:rPr>
        <w:t>un</w:t>
      </w:r>
      <w:r>
        <w:rPr>
          <w:spacing w:val="-1"/>
          <w:sz w:val="24"/>
          <w:szCs w:val="24"/>
        </w:rPr>
        <w:t>a</w:t>
      </w:r>
      <w:r>
        <w:rPr>
          <w:sz w:val="24"/>
          <w:szCs w:val="24"/>
        </w:rPr>
        <w:t>k</w:t>
      </w:r>
      <w:r>
        <w:rPr>
          <w:spacing w:val="-1"/>
          <w:sz w:val="24"/>
          <w:szCs w:val="24"/>
        </w:rPr>
        <w:t>a</w:t>
      </w:r>
      <w:r>
        <w:rPr>
          <w:sz w:val="24"/>
          <w:szCs w:val="24"/>
        </w:rPr>
        <w:t>n</w:t>
      </w:r>
      <w:r>
        <w:rPr>
          <w:spacing w:val="9"/>
          <w:sz w:val="24"/>
          <w:szCs w:val="24"/>
        </w:rPr>
        <w:t xml:space="preserve"> </w:t>
      </w:r>
      <w:r>
        <w:rPr>
          <w:sz w:val="24"/>
          <w:szCs w:val="24"/>
        </w:rPr>
        <w:t>p</w:t>
      </w:r>
      <w:r>
        <w:rPr>
          <w:spacing w:val="-1"/>
          <w:sz w:val="24"/>
          <w:szCs w:val="24"/>
        </w:rPr>
        <w:t>e</w:t>
      </w:r>
      <w:r>
        <w:rPr>
          <w:sz w:val="24"/>
          <w:szCs w:val="24"/>
        </w:rPr>
        <w:t>nul</w:t>
      </w:r>
      <w:r>
        <w:rPr>
          <w:spacing w:val="1"/>
          <w:sz w:val="24"/>
          <w:szCs w:val="24"/>
        </w:rPr>
        <w:t>i</w:t>
      </w:r>
      <w:r>
        <w:rPr>
          <w:sz w:val="24"/>
          <w:szCs w:val="24"/>
        </w:rPr>
        <w:t>s</w:t>
      </w:r>
      <w:r>
        <w:rPr>
          <w:spacing w:val="5"/>
          <w:sz w:val="24"/>
          <w:szCs w:val="24"/>
        </w:rPr>
        <w:t xml:space="preserve"> </w:t>
      </w:r>
      <w:r>
        <w:rPr>
          <w:sz w:val="24"/>
          <w:szCs w:val="24"/>
        </w:rPr>
        <w:t>d</w:t>
      </w:r>
      <w:r>
        <w:rPr>
          <w:spacing w:val="-1"/>
          <w:sz w:val="24"/>
          <w:szCs w:val="24"/>
        </w:rPr>
        <w:t>a</w:t>
      </w:r>
      <w:r>
        <w:rPr>
          <w:sz w:val="24"/>
          <w:szCs w:val="24"/>
        </w:rPr>
        <w:t>lam</w:t>
      </w:r>
      <w:r>
        <w:rPr>
          <w:spacing w:val="5"/>
          <w:sz w:val="24"/>
          <w:szCs w:val="24"/>
        </w:rPr>
        <w:t xml:space="preserve"> </w:t>
      </w:r>
      <w:r>
        <w:rPr>
          <w:sz w:val="24"/>
          <w:szCs w:val="24"/>
        </w:rPr>
        <w:t>p</w:t>
      </w:r>
      <w:r>
        <w:rPr>
          <w:spacing w:val="-1"/>
          <w:sz w:val="24"/>
          <w:szCs w:val="24"/>
        </w:rPr>
        <w:t>e</w:t>
      </w:r>
      <w:r>
        <w:rPr>
          <w:sz w:val="24"/>
          <w:szCs w:val="24"/>
        </w:rPr>
        <w:t>n</w:t>
      </w:r>
      <w:r>
        <w:rPr>
          <w:spacing w:val="-1"/>
          <w:sz w:val="24"/>
          <w:szCs w:val="24"/>
        </w:rPr>
        <w:t>e</w:t>
      </w:r>
      <w:r>
        <w:rPr>
          <w:sz w:val="24"/>
          <w:szCs w:val="24"/>
        </w:rPr>
        <w:t>liti</w:t>
      </w:r>
      <w:r>
        <w:rPr>
          <w:spacing w:val="-1"/>
          <w:sz w:val="24"/>
          <w:szCs w:val="24"/>
        </w:rPr>
        <w:t>a</w:t>
      </w:r>
      <w:r>
        <w:rPr>
          <w:sz w:val="24"/>
          <w:szCs w:val="24"/>
        </w:rPr>
        <w:t>n</w:t>
      </w:r>
      <w:r>
        <w:rPr>
          <w:spacing w:val="5"/>
          <w:sz w:val="24"/>
          <w:szCs w:val="24"/>
        </w:rPr>
        <w:t xml:space="preserve"> </w:t>
      </w:r>
      <w:r>
        <w:rPr>
          <w:sz w:val="24"/>
          <w:szCs w:val="24"/>
        </w:rPr>
        <w:t>i</w:t>
      </w:r>
      <w:r>
        <w:rPr>
          <w:spacing w:val="-2"/>
          <w:sz w:val="24"/>
          <w:szCs w:val="24"/>
        </w:rPr>
        <w:t>n</w:t>
      </w:r>
      <w:r>
        <w:rPr>
          <w:sz w:val="24"/>
          <w:szCs w:val="24"/>
        </w:rPr>
        <w:t xml:space="preserve">i </w:t>
      </w:r>
      <w:r>
        <w:rPr>
          <w:spacing w:val="-1"/>
          <w:sz w:val="24"/>
          <w:szCs w:val="24"/>
        </w:rPr>
        <w:t>a</w:t>
      </w:r>
      <w:r>
        <w:rPr>
          <w:sz w:val="24"/>
          <w:szCs w:val="24"/>
        </w:rPr>
        <w:t>d</w:t>
      </w:r>
      <w:r>
        <w:rPr>
          <w:spacing w:val="-1"/>
          <w:sz w:val="24"/>
          <w:szCs w:val="24"/>
        </w:rPr>
        <w:t>a</w:t>
      </w:r>
      <w:r>
        <w:rPr>
          <w:sz w:val="24"/>
          <w:szCs w:val="24"/>
        </w:rPr>
        <w:t>lah</w:t>
      </w:r>
      <w:r>
        <w:rPr>
          <w:spacing w:val="1"/>
          <w:sz w:val="24"/>
          <w:szCs w:val="24"/>
        </w:rPr>
        <w:t xml:space="preserve"> </w:t>
      </w:r>
      <w:r>
        <w:rPr>
          <w:sz w:val="24"/>
          <w:szCs w:val="24"/>
        </w:rPr>
        <w:t>p</w:t>
      </w:r>
      <w:r>
        <w:rPr>
          <w:spacing w:val="-1"/>
          <w:sz w:val="24"/>
          <w:szCs w:val="24"/>
        </w:rPr>
        <w:t>e</w:t>
      </w:r>
      <w:r>
        <w:rPr>
          <w:sz w:val="24"/>
          <w:szCs w:val="24"/>
        </w:rPr>
        <w:t>n</w:t>
      </w:r>
      <w:r>
        <w:rPr>
          <w:spacing w:val="3"/>
          <w:sz w:val="24"/>
          <w:szCs w:val="24"/>
        </w:rPr>
        <w:t>d</w:t>
      </w:r>
      <w:r>
        <w:rPr>
          <w:spacing w:val="-1"/>
          <w:sz w:val="24"/>
          <w:szCs w:val="24"/>
        </w:rPr>
        <w:t>e</w:t>
      </w:r>
      <w:r>
        <w:rPr>
          <w:sz w:val="24"/>
          <w:szCs w:val="24"/>
        </w:rPr>
        <w:t>k</w:t>
      </w:r>
      <w:r>
        <w:rPr>
          <w:spacing w:val="-1"/>
          <w:sz w:val="24"/>
          <w:szCs w:val="24"/>
        </w:rPr>
        <w:t>a</w:t>
      </w:r>
      <w:r>
        <w:rPr>
          <w:sz w:val="24"/>
          <w:szCs w:val="24"/>
        </w:rPr>
        <w:t>tan</w:t>
      </w:r>
      <w:r>
        <w:rPr>
          <w:spacing w:val="1"/>
          <w:sz w:val="24"/>
          <w:szCs w:val="24"/>
        </w:rPr>
        <w:t xml:space="preserve"> </w:t>
      </w:r>
      <w:r>
        <w:rPr>
          <w:sz w:val="24"/>
          <w:szCs w:val="24"/>
        </w:rPr>
        <w:t>Y</w:t>
      </w:r>
      <w:r>
        <w:rPr>
          <w:spacing w:val="2"/>
          <w:sz w:val="24"/>
          <w:szCs w:val="24"/>
        </w:rPr>
        <w:t>u</w:t>
      </w:r>
      <w:r>
        <w:rPr>
          <w:sz w:val="24"/>
          <w:szCs w:val="24"/>
        </w:rPr>
        <w:t>r</w:t>
      </w:r>
      <w:r>
        <w:rPr>
          <w:spacing w:val="2"/>
          <w:sz w:val="24"/>
          <w:szCs w:val="24"/>
        </w:rPr>
        <w:t>i</w:t>
      </w:r>
      <w:r>
        <w:rPr>
          <w:sz w:val="24"/>
          <w:szCs w:val="24"/>
        </w:rPr>
        <w:t>dis</w:t>
      </w:r>
      <w:r>
        <w:rPr>
          <w:spacing w:val="3"/>
          <w:sz w:val="24"/>
          <w:szCs w:val="24"/>
        </w:rPr>
        <w:t xml:space="preserve"> </w:t>
      </w:r>
      <w:r>
        <w:rPr>
          <w:sz w:val="24"/>
          <w:szCs w:val="24"/>
        </w:rPr>
        <w:t>Empiris,</w:t>
      </w:r>
      <w:r>
        <w:rPr>
          <w:spacing w:val="9"/>
          <w:sz w:val="24"/>
          <w:szCs w:val="24"/>
        </w:rPr>
        <w:t xml:space="preserve"> </w:t>
      </w:r>
      <w:r>
        <w:rPr>
          <w:spacing w:val="-10"/>
          <w:sz w:val="24"/>
          <w:szCs w:val="24"/>
        </w:rPr>
        <w:t>y</w:t>
      </w:r>
      <w:r>
        <w:rPr>
          <w:spacing w:val="-1"/>
          <w:sz w:val="24"/>
          <w:szCs w:val="24"/>
        </w:rPr>
        <w:t>a</w:t>
      </w:r>
      <w:r>
        <w:rPr>
          <w:sz w:val="24"/>
          <w:szCs w:val="24"/>
        </w:rPr>
        <w:t>itu</w:t>
      </w:r>
      <w:r>
        <w:rPr>
          <w:spacing w:val="6"/>
          <w:sz w:val="24"/>
          <w:szCs w:val="24"/>
        </w:rPr>
        <w:t xml:space="preserve"> </w:t>
      </w:r>
      <w:r>
        <w:rPr>
          <w:sz w:val="24"/>
          <w:szCs w:val="24"/>
        </w:rPr>
        <w:t>su</w:t>
      </w:r>
      <w:r>
        <w:rPr>
          <w:spacing w:val="-1"/>
          <w:sz w:val="24"/>
          <w:szCs w:val="24"/>
        </w:rPr>
        <w:t>a</w:t>
      </w:r>
      <w:r>
        <w:rPr>
          <w:sz w:val="24"/>
          <w:szCs w:val="24"/>
        </w:rPr>
        <w:t>tu</w:t>
      </w:r>
      <w:r>
        <w:rPr>
          <w:spacing w:val="2"/>
          <w:sz w:val="24"/>
          <w:szCs w:val="24"/>
        </w:rPr>
        <w:t xml:space="preserve"> </w:t>
      </w:r>
      <w:r>
        <w:rPr>
          <w:sz w:val="24"/>
          <w:szCs w:val="24"/>
        </w:rPr>
        <w:t xml:space="preserve">metode </w:t>
      </w:r>
      <w:r>
        <w:rPr>
          <w:spacing w:val="1"/>
          <w:sz w:val="24"/>
          <w:szCs w:val="24"/>
        </w:rPr>
        <w:t>p</w:t>
      </w:r>
      <w:r>
        <w:rPr>
          <w:spacing w:val="-1"/>
          <w:sz w:val="24"/>
          <w:szCs w:val="24"/>
        </w:rPr>
        <w:t>e</w:t>
      </w:r>
      <w:r>
        <w:rPr>
          <w:sz w:val="24"/>
          <w:szCs w:val="24"/>
        </w:rPr>
        <w:t>n</w:t>
      </w:r>
      <w:r>
        <w:rPr>
          <w:spacing w:val="-1"/>
          <w:sz w:val="24"/>
          <w:szCs w:val="24"/>
        </w:rPr>
        <w:t>e</w:t>
      </w:r>
      <w:r>
        <w:rPr>
          <w:sz w:val="24"/>
          <w:szCs w:val="24"/>
        </w:rPr>
        <w:t>liti</w:t>
      </w:r>
      <w:r>
        <w:rPr>
          <w:spacing w:val="-1"/>
          <w:sz w:val="24"/>
          <w:szCs w:val="24"/>
        </w:rPr>
        <w:t>a</w:t>
      </w:r>
      <w:r>
        <w:rPr>
          <w:sz w:val="24"/>
          <w:szCs w:val="24"/>
        </w:rPr>
        <w:t>n</w:t>
      </w:r>
      <w:r>
        <w:rPr>
          <w:spacing w:val="4"/>
          <w:sz w:val="24"/>
          <w:szCs w:val="24"/>
        </w:rPr>
        <w:t xml:space="preserve"> </w:t>
      </w:r>
      <w:r>
        <w:rPr>
          <w:sz w:val="24"/>
          <w:szCs w:val="24"/>
        </w:rPr>
        <w:t>huk</w:t>
      </w:r>
      <w:r>
        <w:rPr>
          <w:spacing w:val="2"/>
          <w:sz w:val="24"/>
          <w:szCs w:val="24"/>
        </w:rPr>
        <w:t>u</w:t>
      </w:r>
      <w:r>
        <w:rPr>
          <w:sz w:val="24"/>
          <w:szCs w:val="24"/>
        </w:rPr>
        <w:t>m</w:t>
      </w:r>
      <w:r>
        <w:rPr>
          <w:spacing w:val="10"/>
          <w:sz w:val="24"/>
          <w:szCs w:val="24"/>
        </w:rPr>
        <w:t xml:space="preserve"> </w:t>
      </w:r>
      <w:r>
        <w:rPr>
          <w:spacing w:val="-10"/>
          <w:sz w:val="24"/>
          <w:szCs w:val="24"/>
        </w:rPr>
        <w:t>y</w:t>
      </w:r>
      <w:r>
        <w:rPr>
          <w:spacing w:val="-1"/>
          <w:sz w:val="24"/>
          <w:szCs w:val="24"/>
        </w:rPr>
        <w:t>a</w:t>
      </w:r>
      <w:r>
        <w:rPr>
          <w:spacing w:val="7"/>
          <w:sz w:val="24"/>
          <w:szCs w:val="24"/>
        </w:rPr>
        <w:t>n</w:t>
      </w:r>
      <w:r>
        <w:rPr>
          <w:sz w:val="24"/>
          <w:szCs w:val="24"/>
        </w:rPr>
        <w:t>g b</w:t>
      </w:r>
      <w:r>
        <w:rPr>
          <w:spacing w:val="-1"/>
          <w:sz w:val="24"/>
          <w:szCs w:val="24"/>
        </w:rPr>
        <w:t>erf</w:t>
      </w:r>
      <w:r>
        <w:rPr>
          <w:sz w:val="24"/>
          <w:szCs w:val="24"/>
        </w:rPr>
        <w:t>u</w:t>
      </w:r>
      <w:r>
        <w:rPr>
          <w:spacing w:val="2"/>
          <w:sz w:val="24"/>
          <w:szCs w:val="24"/>
        </w:rPr>
        <w:t>n</w:t>
      </w:r>
      <w:r>
        <w:rPr>
          <w:spacing w:val="-5"/>
          <w:sz w:val="24"/>
          <w:szCs w:val="24"/>
        </w:rPr>
        <w:t>g</w:t>
      </w:r>
      <w:r>
        <w:rPr>
          <w:sz w:val="24"/>
          <w:szCs w:val="24"/>
        </w:rPr>
        <w:t>si</w:t>
      </w:r>
      <w:r>
        <w:rPr>
          <w:spacing w:val="4"/>
          <w:sz w:val="24"/>
          <w:szCs w:val="24"/>
        </w:rPr>
        <w:t xml:space="preserve"> </w:t>
      </w:r>
      <w:r>
        <w:rPr>
          <w:sz w:val="24"/>
          <w:szCs w:val="24"/>
        </w:rPr>
        <w:t>untuk</w:t>
      </w:r>
      <w:r>
        <w:rPr>
          <w:spacing w:val="5"/>
          <w:sz w:val="24"/>
          <w:szCs w:val="24"/>
        </w:rPr>
        <w:t xml:space="preserve"> </w:t>
      </w:r>
      <w:r>
        <w:rPr>
          <w:sz w:val="24"/>
          <w:szCs w:val="24"/>
        </w:rPr>
        <w:t>d</w:t>
      </w:r>
      <w:r>
        <w:rPr>
          <w:spacing w:val="-1"/>
          <w:sz w:val="24"/>
          <w:szCs w:val="24"/>
        </w:rPr>
        <w:t>a</w:t>
      </w:r>
      <w:r>
        <w:rPr>
          <w:sz w:val="24"/>
          <w:szCs w:val="24"/>
        </w:rPr>
        <w:t>p</w:t>
      </w:r>
      <w:r>
        <w:rPr>
          <w:spacing w:val="-1"/>
          <w:sz w:val="24"/>
          <w:szCs w:val="24"/>
        </w:rPr>
        <w:t>a</w:t>
      </w:r>
      <w:r>
        <w:rPr>
          <w:sz w:val="24"/>
          <w:szCs w:val="24"/>
        </w:rPr>
        <w:t>t</w:t>
      </w:r>
      <w:r>
        <w:rPr>
          <w:spacing w:val="4"/>
          <w:sz w:val="24"/>
          <w:szCs w:val="24"/>
        </w:rPr>
        <w:t xml:space="preserve"> </w:t>
      </w:r>
      <w:r>
        <w:rPr>
          <w:sz w:val="24"/>
          <w:szCs w:val="24"/>
        </w:rPr>
        <w:t>m</w:t>
      </w:r>
      <w:r>
        <w:rPr>
          <w:spacing w:val="-1"/>
          <w:sz w:val="24"/>
          <w:szCs w:val="24"/>
        </w:rPr>
        <w:t>e</w:t>
      </w:r>
      <w:r>
        <w:rPr>
          <w:sz w:val="24"/>
          <w:szCs w:val="24"/>
        </w:rPr>
        <w:t>lih</w:t>
      </w:r>
      <w:r>
        <w:rPr>
          <w:spacing w:val="-1"/>
          <w:sz w:val="24"/>
          <w:szCs w:val="24"/>
        </w:rPr>
        <w:t>a</w:t>
      </w:r>
      <w:r>
        <w:rPr>
          <w:sz w:val="24"/>
          <w:szCs w:val="24"/>
        </w:rPr>
        <w:t>t</w:t>
      </w:r>
      <w:r>
        <w:rPr>
          <w:spacing w:val="4"/>
          <w:sz w:val="24"/>
          <w:szCs w:val="24"/>
        </w:rPr>
        <w:t xml:space="preserve"> </w:t>
      </w:r>
      <w:r>
        <w:rPr>
          <w:sz w:val="24"/>
          <w:szCs w:val="24"/>
        </w:rPr>
        <w:t>hukum</w:t>
      </w:r>
      <w:r>
        <w:rPr>
          <w:spacing w:val="5"/>
          <w:sz w:val="24"/>
          <w:szCs w:val="24"/>
        </w:rPr>
        <w:t xml:space="preserve"> </w:t>
      </w:r>
      <w:r>
        <w:rPr>
          <w:sz w:val="24"/>
          <w:szCs w:val="24"/>
        </w:rPr>
        <w:t>d</w:t>
      </w:r>
      <w:r>
        <w:rPr>
          <w:spacing w:val="-1"/>
          <w:sz w:val="24"/>
          <w:szCs w:val="24"/>
        </w:rPr>
        <w:t>a</w:t>
      </w:r>
      <w:r>
        <w:rPr>
          <w:sz w:val="24"/>
          <w:szCs w:val="24"/>
        </w:rPr>
        <w:t>lam</w:t>
      </w:r>
      <w:r>
        <w:rPr>
          <w:spacing w:val="2"/>
          <w:sz w:val="24"/>
          <w:szCs w:val="24"/>
        </w:rPr>
        <w:t xml:space="preserve"> </w:t>
      </w:r>
      <w:r>
        <w:rPr>
          <w:spacing w:val="-1"/>
          <w:sz w:val="24"/>
          <w:szCs w:val="24"/>
        </w:rPr>
        <w:t>a</w:t>
      </w:r>
      <w:r>
        <w:rPr>
          <w:sz w:val="24"/>
          <w:szCs w:val="24"/>
        </w:rPr>
        <w:t>rti</w:t>
      </w:r>
      <w:r>
        <w:rPr>
          <w:spacing w:val="-1"/>
          <w:sz w:val="24"/>
          <w:szCs w:val="24"/>
        </w:rPr>
        <w:t>a</w:t>
      </w:r>
      <w:r>
        <w:rPr>
          <w:sz w:val="24"/>
          <w:szCs w:val="24"/>
        </w:rPr>
        <w:t>n</w:t>
      </w:r>
      <w:r>
        <w:rPr>
          <w:spacing w:val="4"/>
          <w:sz w:val="24"/>
          <w:szCs w:val="24"/>
        </w:rPr>
        <w:t xml:space="preserve"> </w:t>
      </w:r>
      <w:r>
        <w:rPr>
          <w:spacing w:val="5"/>
          <w:sz w:val="24"/>
          <w:szCs w:val="24"/>
        </w:rPr>
        <w:t>n</w:t>
      </w:r>
      <w:r>
        <w:rPr>
          <w:spacing w:val="-12"/>
          <w:sz w:val="24"/>
          <w:szCs w:val="24"/>
        </w:rPr>
        <w:t>y</w:t>
      </w:r>
      <w:r>
        <w:rPr>
          <w:spacing w:val="-1"/>
          <w:sz w:val="24"/>
          <w:szCs w:val="24"/>
        </w:rPr>
        <w:t>a</w:t>
      </w:r>
      <w:r>
        <w:rPr>
          <w:spacing w:val="5"/>
          <w:sz w:val="24"/>
          <w:szCs w:val="24"/>
        </w:rPr>
        <w:t>t</w:t>
      </w:r>
      <w:r>
        <w:rPr>
          <w:sz w:val="24"/>
          <w:szCs w:val="24"/>
        </w:rPr>
        <w:t>a</w:t>
      </w:r>
      <w:r>
        <w:rPr>
          <w:spacing w:val="1"/>
          <w:sz w:val="24"/>
          <w:szCs w:val="24"/>
        </w:rPr>
        <w:t xml:space="preserve"> </w:t>
      </w:r>
      <w:r>
        <w:rPr>
          <w:sz w:val="24"/>
          <w:szCs w:val="24"/>
        </w:rPr>
        <w:t>serta me</w:t>
      </w:r>
      <w:r>
        <w:rPr>
          <w:spacing w:val="2"/>
          <w:sz w:val="24"/>
          <w:szCs w:val="24"/>
        </w:rPr>
        <w:t>n</w:t>
      </w:r>
      <w:r>
        <w:rPr>
          <w:spacing w:val="-1"/>
          <w:sz w:val="24"/>
          <w:szCs w:val="24"/>
        </w:rPr>
        <w:t>e</w:t>
      </w:r>
      <w:r>
        <w:rPr>
          <w:sz w:val="24"/>
          <w:szCs w:val="24"/>
        </w:rPr>
        <w:t>liti</w:t>
      </w:r>
      <w:r>
        <w:rPr>
          <w:spacing w:val="4"/>
          <w:sz w:val="24"/>
          <w:szCs w:val="24"/>
        </w:rPr>
        <w:t xml:space="preserve"> </w:t>
      </w:r>
      <w:r>
        <w:rPr>
          <w:sz w:val="24"/>
          <w:szCs w:val="24"/>
        </w:rPr>
        <w:t>b</w:t>
      </w:r>
      <w:r>
        <w:rPr>
          <w:spacing w:val="-1"/>
          <w:sz w:val="24"/>
          <w:szCs w:val="24"/>
        </w:rPr>
        <w:t>a</w:t>
      </w:r>
      <w:r>
        <w:rPr>
          <w:spacing w:val="-5"/>
          <w:sz w:val="24"/>
          <w:szCs w:val="24"/>
        </w:rPr>
        <w:t>g</w:t>
      </w:r>
      <w:r>
        <w:rPr>
          <w:spacing w:val="-1"/>
          <w:sz w:val="24"/>
          <w:szCs w:val="24"/>
        </w:rPr>
        <w:t>a</w:t>
      </w:r>
      <w:r>
        <w:rPr>
          <w:sz w:val="24"/>
          <w:szCs w:val="24"/>
        </w:rPr>
        <w:t>im</w:t>
      </w:r>
      <w:r>
        <w:rPr>
          <w:spacing w:val="-1"/>
          <w:sz w:val="24"/>
          <w:szCs w:val="24"/>
        </w:rPr>
        <w:t>a</w:t>
      </w:r>
      <w:r>
        <w:rPr>
          <w:spacing w:val="5"/>
          <w:sz w:val="24"/>
          <w:szCs w:val="24"/>
        </w:rPr>
        <w:t>n</w:t>
      </w:r>
      <w:r>
        <w:rPr>
          <w:sz w:val="24"/>
          <w:szCs w:val="24"/>
        </w:rPr>
        <w:t>a b</w:t>
      </w:r>
      <w:r>
        <w:rPr>
          <w:spacing w:val="-1"/>
          <w:sz w:val="24"/>
          <w:szCs w:val="24"/>
        </w:rPr>
        <w:t>e</w:t>
      </w:r>
      <w:r>
        <w:rPr>
          <w:sz w:val="24"/>
          <w:szCs w:val="24"/>
        </w:rPr>
        <w:t>k</w:t>
      </w:r>
      <w:r>
        <w:rPr>
          <w:spacing w:val="-1"/>
          <w:sz w:val="24"/>
          <w:szCs w:val="24"/>
        </w:rPr>
        <w:t>er</w:t>
      </w:r>
      <w:r>
        <w:rPr>
          <w:sz w:val="24"/>
          <w:szCs w:val="24"/>
        </w:rPr>
        <w:t>j</w:t>
      </w:r>
      <w:r>
        <w:rPr>
          <w:spacing w:val="-1"/>
          <w:sz w:val="24"/>
          <w:szCs w:val="24"/>
        </w:rPr>
        <w:t>a</w:t>
      </w:r>
      <w:r>
        <w:rPr>
          <w:spacing w:val="7"/>
          <w:sz w:val="24"/>
          <w:szCs w:val="24"/>
        </w:rPr>
        <w:t>n</w:t>
      </w:r>
      <w:r>
        <w:rPr>
          <w:spacing w:val="-10"/>
          <w:sz w:val="24"/>
          <w:szCs w:val="24"/>
        </w:rPr>
        <w:t>y</w:t>
      </w:r>
      <w:r>
        <w:rPr>
          <w:sz w:val="24"/>
          <w:szCs w:val="24"/>
        </w:rPr>
        <w:t>a</w:t>
      </w:r>
      <w:r>
        <w:rPr>
          <w:spacing w:val="2"/>
          <w:sz w:val="24"/>
          <w:szCs w:val="24"/>
        </w:rPr>
        <w:t xml:space="preserve"> </w:t>
      </w:r>
      <w:r>
        <w:rPr>
          <w:sz w:val="24"/>
          <w:szCs w:val="24"/>
        </w:rPr>
        <w:t>hukum di</w:t>
      </w:r>
      <w:r>
        <w:rPr>
          <w:spacing w:val="1"/>
          <w:sz w:val="24"/>
          <w:szCs w:val="24"/>
        </w:rPr>
        <w:t xml:space="preserve"> </w:t>
      </w:r>
      <w:r>
        <w:rPr>
          <w:spacing w:val="3"/>
          <w:sz w:val="24"/>
          <w:szCs w:val="24"/>
        </w:rPr>
        <w:t>s</w:t>
      </w:r>
      <w:r>
        <w:rPr>
          <w:sz w:val="24"/>
          <w:szCs w:val="24"/>
        </w:rPr>
        <w:t>u</w:t>
      </w:r>
      <w:r>
        <w:rPr>
          <w:spacing w:val="-1"/>
          <w:sz w:val="24"/>
          <w:szCs w:val="24"/>
        </w:rPr>
        <w:t>a</w:t>
      </w:r>
      <w:r>
        <w:rPr>
          <w:sz w:val="24"/>
          <w:szCs w:val="24"/>
        </w:rPr>
        <w:t>tu</w:t>
      </w:r>
      <w:r>
        <w:rPr>
          <w:spacing w:val="1"/>
          <w:sz w:val="24"/>
          <w:szCs w:val="24"/>
        </w:rPr>
        <w:t xml:space="preserve"> </w:t>
      </w:r>
      <w:r>
        <w:rPr>
          <w:spacing w:val="3"/>
          <w:sz w:val="24"/>
          <w:szCs w:val="24"/>
        </w:rPr>
        <w:t>l</w:t>
      </w:r>
      <w:r>
        <w:rPr>
          <w:sz w:val="24"/>
          <w:szCs w:val="24"/>
        </w:rPr>
        <w:t>in</w:t>
      </w:r>
      <w:r>
        <w:rPr>
          <w:spacing w:val="-5"/>
          <w:sz w:val="24"/>
          <w:szCs w:val="24"/>
        </w:rPr>
        <w:t>g</w:t>
      </w:r>
      <w:r>
        <w:rPr>
          <w:sz w:val="24"/>
          <w:szCs w:val="24"/>
        </w:rPr>
        <w:t>ku</w:t>
      </w:r>
      <w:r>
        <w:rPr>
          <w:spacing w:val="5"/>
          <w:sz w:val="24"/>
          <w:szCs w:val="24"/>
        </w:rPr>
        <w:t>n</w:t>
      </w:r>
      <w:r>
        <w:rPr>
          <w:spacing w:val="-5"/>
          <w:sz w:val="24"/>
          <w:szCs w:val="24"/>
        </w:rPr>
        <w:t>g</w:t>
      </w:r>
      <w:r>
        <w:rPr>
          <w:spacing w:val="-1"/>
          <w:sz w:val="24"/>
          <w:szCs w:val="24"/>
        </w:rPr>
        <w:t>a</w:t>
      </w:r>
      <w:r>
        <w:rPr>
          <w:sz w:val="24"/>
          <w:szCs w:val="24"/>
        </w:rPr>
        <w:t>n</w:t>
      </w:r>
      <w:r>
        <w:rPr>
          <w:spacing w:val="3"/>
          <w:sz w:val="24"/>
          <w:szCs w:val="24"/>
        </w:rPr>
        <w:t xml:space="preserve"> </w:t>
      </w:r>
      <w:r>
        <w:rPr>
          <w:sz w:val="24"/>
          <w:szCs w:val="24"/>
        </w:rPr>
        <w:t>m</w:t>
      </w:r>
      <w:r>
        <w:rPr>
          <w:spacing w:val="-1"/>
          <w:sz w:val="24"/>
          <w:szCs w:val="24"/>
        </w:rPr>
        <w:t>a</w:t>
      </w:r>
      <w:r>
        <w:rPr>
          <w:spacing w:val="10"/>
          <w:sz w:val="24"/>
          <w:szCs w:val="24"/>
        </w:rPr>
        <w:t>s</w:t>
      </w:r>
      <w:r>
        <w:rPr>
          <w:spacing w:val="-10"/>
          <w:sz w:val="24"/>
          <w:szCs w:val="24"/>
        </w:rPr>
        <w:t>y</w:t>
      </w:r>
      <w:r>
        <w:rPr>
          <w:spacing w:val="1"/>
          <w:sz w:val="24"/>
          <w:szCs w:val="24"/>
        </w:rPr>
        <w:t>a</w:t>
      </w:r>
      <w:r>
        <w:rPr>
          <w:spacing w:val="2"/>
          <w:sz w:val="24"/>
          <w:szCs w:val="24"/>
        </w:rPr>
        <w:t>r</w:t>
      </w:r>
      <w:r>
        <w:rPr>
          <w:spacing w:val="-1"/>
          <w:sz w:val="24"/>
          <w:szCs w:val="24"/>
        </w:rPr>
        <w:t>a</w:t>
      </w:r>
      <w:r>
        <w:rPr>
          <w:sz w:val="24"/>
          <w:szCs w:val="24"/>
        </w:rPr>
        <w:t>k</w:t>
      </w:r>
      <w:r>
        <w:rPr>
          <w:spacing w:val="-1"/>
          <w:sz w:val="24"/>
          <w:szCs w:val="24"/>
        </w:rPr>
        <w:t>a</w:t>
      </w:r>
      <w:r>
        <w:rPr>
          <w:sz w:val="24"/>
          <w:szCs w:val="24"/>
        </w:rPr>
        <w:t>t</w:t>
      </w:r>
      <w:r>
        <w:rPr>
          <w:spacing w:val="3"/>
          <w:sz w:val="24"/>
          <w:szCs w:val="24"/>
        </w:rPr>
        <w:t xml:space="preserve"> </w:t>
      </w:r>
      <w:r>
        <w:rPr>
          <w:sz w:val="24"/>
          <w:szCs w:val="24"/>
        </w:rPr>
        <w:t>(Soe</w:t>
      </w:r>
      <w:r>
        <w:rPr>
          <w:spacing w:val="2"/>
          <w:sz w:val="24"/>
          <w:szCs w:val="24"/>
        </w:rPr>
        <w:t>k</w:t>
      </w:r>
      <w:r>
        <w:rPr>
          <w:spacing w:val="-1"/>
          <w:sz w:val="24"/>
          <w:szCs w:val="24"/>
        </w:rPr>
        <w:t>a</w:t>
      </w:r>
      <w:r>
        <w:rPr>
          <w:sz w:val="24"/>
          <w:szCs w:val="24"/>
        </w:rPr>
        <w:t>nto, 2014</w:t>
      </w:r>
      <w:r>
        <w:rPr>
          <w:spacing w:val="-1"/>
          <w:sz w:val="24"/>
          <w:szCs w:val="24"/>
        </w:rPr>
        <w:t>)</w:t>
      </w:r>
      <w:r>
        <w:rPr>
          <w:sz w:val="24"/>
          <w:szCs w:val="24"/>
        </w:rPr>
        <w:t>.</w:t>
      </w:r>
      <w:r>
        <w:rPr>
          <w:spacing w:val="3"/>
          <w:sz w:val="24"/>
          <w:szCs w:val="24"/>
        </w:rPr>
        <w:t xml:space="preserve"> </w:t>
      </w:r>
      <w:r>
        <w:rPr>
          <w:sz w:val="24"/>
          <w:szCs w:val="24"/>
        </w:rPr>
        <w:t>M</w:t>
      </w:r>
      <w:r>
        <w:rPr>
          <w:spacing w:val="-1"/>
          <w:sz w:val="24"/>
          <w:szCs w:val="24"/>
        </w:rPr>
        <w:t>e</w:t>
      </w:r>
      <w:r>
        <w:rPr>
          <w:sz w:val="24"/>
          <w:szCs w:val="24"/>
        </w:rPr>
        <w:t xml:space="preserve">tode </w:t>
      </w:r>
      <w:r>
        <w:rPr>
          <w:spacing w:val="1"/>
          <w:sz w:val="24"/>
          <w:szCs w:val="24"/>
        </w:rPr>
        <w:t>P</w:t>
      </w:r>
      <w:r>
        <w:rPr>
          <w:spacing w:val="-1"/>
          <w:sz w:val="24"/>
          <w:szCs w:val="24"/>
        </w:rPr>
        <w:t>e</w:t>
      </w:r>
      <w:r>
        <w:rPr>
          <w:sz w:val="24"/>
          <w:szCs w:val="24"/>
        </w:rPr>
        <w:t>n</w:t>
      </w:r>
      <w:r>
        <w:rPr>
          <w:spacing w:val="-1"/>
          <w:sz w:val="24"/>
          <w:szCs w:val="24"/>
        </w:rPr>
        <w:t>e</w:t>
      </w:r>
      <w:r>
        <w:rPr>
          <w:sz w:val="24"/>
          <w:szCs w:val="24"/>
        </w:rPr>
        <w:t>liti</w:t>
      </w:r>
      <w:r>
        <w:rPr>
          <w:spacing w:val="-1"/>
          <w:sz w:val="24"/>
          <w:szCs w:val="24"/>
        </w:rPr>
        <w:t>a</w:t>
      </w:r>
      <w:r>
        <w:rPr>
          <w:sz w:val="24"/>
          <w:szCs w:val="24"/>
        </w:rPr>
        <w:t>n</w:t>
      </w:r>
      <w:r>
        <w:rPr>
          <w:spacing w:val="8"/>
          <w:sz w:val="24"/>
          <w:szCs w:val="24"/>
        </w:rPr>
        <w:t xml:space="preserve"> </w:t>
      </w:r>
      <w:r>
        <w:rPr>
          <w:spacing w:val="-10"/>
          <w:sz w:val="24"/>
          <w:szCs w:val="24"/>
        </w:rPr>
        <w:t>y</w:t>
      </w:r>
      <w:r>
        <w:rPr>
          <w:sz w:val="24"/>
          <w:szCs w:val="24"/>
        </w:rPr>
        <w:t xml:space="preserve">uridis </w:t>
      </w:r>
      <w:r>
        <w:rPr>
          <w:spacing w:val="-1"/>
          <w:sz w:val="24"/>
          <w:szCs w:val="24"/>
        </w:rPr>
        <w:t>e</w:t>
      </w:r>
      <w:r>
        <w:rPr>
          <w:sz w:val="24"/>
          <w:szCs w:val="24"/>
        </w:rPr>
        <w:t>mp</w:t>
      </w:r>
      <w:r>
        <w:rPr>
          <w:spacing w:val="3"/>
          <w:sz w:val="24"/>
          <w:szCs w:val="24"/>
        </w:rPr>
        <w:t>i</w:t>
      </w:r>
      <w:r>
        <w:rPr>
          <w:sz w:val="24"/>
          <w:szCs w:val="24"/>
        </w:rPr>
        <w:t>ris ini</w:t>
      </w:r>
      <w:r>
        <w:rPr>
          <w:spacing w:val="1"/>
          <w:sz w:val="24"/>
          <w:szCs w:val="24"/>
        </w:rPr>
        <w:t xml:space="preserve"> </w:t>
      </w:r>
      <w:r>
        <w:rPr>
          <w:sz w:val="24"/>
          <w:szCs w:val="24"/>
        </w:rPr>
        <w:t>diaw</w:t>
      </w:r>
      <w:r>
        <w:rPr>
          <w:spacing w:val="-1"/>
          <w:sz w:val="24"/>
          <w:szCs w:val="24"/>
        </w:rPr>
        <w:t>a</w:t>
      </w:r>
      <w:r>
        <w:rPr>
          <w:sz w:val="24"/>
          <w:szCs w:val="24"/>
        </w:rPr>
        <w:t>li d</w:t>
      </w:r>
      <w:r>
        <w:rPr>
          <w:spacing w:val="-1"/>
          <w:sz w:val="24"/>
          <w:szCs w:val="24"/>
        </w:rPr>
        <w:t>e</w:t>
      </w:r>
      <w:r>
        <w:rPr>
          <w:spacing w:val="2"/>
          <w:sz w:val="24"/>
          <w:szCs w:val="24"/>
        </w:rPr>
        <w:t>n</w:t>
      </w:r>
      <w:r>
        <w:rPr>
          <w:spacing w:val="-5"/>
          <w:sz w:val="24"/>
          <w:szCs w:val="24"/>
        </w:rPr>
        <w:t>g</w:t>
      </w:r>
      <w:r>
        <w:rPr>
          <w:spacing w:val="-1"/>
          <w:sz w:val="24"/>
          <w:szCs w:val="24"/>
        </w:rPr>
        <w:t>a</w:t>
      </w:r>
      <w:r>
        <w:rPr>
          <w:sz w:val="24"/>
          <w:szCs w:val="24"/>
        </w:rPr>
        <w:t>n p</w:t>
      </w:r>
      <w:r>
        <w:rPr>
          <w:spacing w:val="-1"/>
          <w:sz w:val="24"/>
          <w:szCs w:val="24"/>
        </w:rPr>
        <w:t>e</w:t>
      </w:r>
      <w:r>
        <w:rPr>
          <w:sz w:val="24"/>
          <w:szCs w:val="24"/>
        </w:rPr>
        <w:t>n</w:t>
      </w:r>
      <w:r>
        <w:rPr>
          <w:spacing w:val="-1"/>
          <w:sz w:val="24"/>
          <w:szCs w:val="24"/>
        </w:rPr>
        <w:t>e</w:t>
      </w:r>
      <w:r>
        <w:rPr>
          <w:sz w:val="24"/>
          <w:szCs w:val="24"/>
        </w:rPr>
        <w:t>laha</w:t>
      </w:r>
      <w:r>
        <w:rPr>
          <w:spacing w:val="-1"/>
          <w:sz w:val="24"/>
          <w:szCs w:val="24"/>
        </w:rPr>
        <w:t>a</w:t>
      </w:r>
      <w:r>
        <w:rPr>
          <w:sz w:val="24"/>
          <w:szCs w:val="24"/>
        </w:rPr>
        <w:t>n te</w:t>
      </w:r>
      <w:r>
        <w:rPr>
          <w:spacing w:val="-1"/>
          <w:sz w:val="24"/>
          <w:szCs w:val="24"/>
        </w:rPr>
        <w:t>r</w:t>
      </w:r>
      <w:r>
        <w:rPr>
          <w:sz w:val="24"/>
          <w:szCs w:val="24"/>
        </w:rPr>
        <w:t>h</w:t>
      </w:r>
      <w:r>
        <w:rPr>
          <w:spacing w:val="-1"/>
          <w:sz w:val="24"/>
          <w:szCs w:val="24"/>
        </w:rPr>
        <w:t>a</w:t>
      </w:r>
      <w:r>
        <w:rPr>
          <w:spacing w:val="2"/>
          <w:sz w:val="24"/>
          <w:szCs w:val="24"/>
        </w:rPr>
        <w:t>d</w:t>
      </w:r>
      <w:r>
        <w:rPr>
          <w:spacing w:val="-1"/>
          <w:sz w:val="24"/>
          <w:szCs w:val="24"/>
        </w:rPr>
        <w:t>a</w:t>
      </w:r>
      <w:r>
        <w:rPr>
          <w:sz w:val="24"/>
          <w:szCs w:val="24"/>
        </w:rPr>
        <w:t>p</w:t>
      </w:r>
      <w:r>
        <w:rPr>
          <w:spacing w:val="2"/>
          <w:sz w:val="24"/>
          <w:szCs w:val="24"/>
        </w:rPr>
        <w:t xml:space="preserve"> </w:t>
      </w:r>
      <w:r>
        <w:rPr>
          <w:sz w:val="24"/>
          <w:szCs w:val="24"/>
        </w:rPr>
        <w:t>p</w:t>
      </w:r>
      <w:r>
        <w:rPr>
          <w:spacing w:val="-1"/>
          <w:sz w:val="24"/>
          <w:szCs w:val="24"/>
        </w:rPr>
        <w:t>e</w:t>
      </w:r>
      <w:r>
        <w:rPr>
          <w:spacing w:val="2"/>
          <w:sz w:val="24"/>
          <w:szCs w:val="24"/>
        </w:rPr>
        <w:t>r</w:t>
      </w:r>
      <w:r>
        <w:rPr>
          <w:spacing w:val="-3"/>
          <w:sz w:val="24"/>
          <w:szCs w:val="24"/>
        </w:rPr>
        <w:t>a</w:t>
      </w:r>
      <w:r>
        <w:rPr>
          <w:sz w:val="24"/>
          <w:szCs w:val="24"/>
        </w:rPr>
        <w:t>tur</w:t>
      </w:r>
      <w:r>
        <w:rPr>
          <w:spacing w:val="-1"/>
          <w:sz w:val="24"/>
          <w:szCs w:val="24"/>
        </w:rPr>
        <w:t>a</w:t>
      </w:r>
      <w:r>
        <w:rPr>
          <w:sz w:val="24"/>
          <w:szCs w:val="24"/>
        </w:rPr>
        <w:t>n p</w:t>
      </w:r>
      <w:r>
        <w:rPr>
          <w:spacing w:val="-1"/>
          <w:sz w:val="24"/>
          <w:szCs w:val="24"/>
        </w:rPr>
        <w:t>e</w:t>
      </w:r>
      <w:r>
        <w:rPr>
          <w:sz w:val="24"/>
          <w:szCs w:val="24"/>
        </w:rPr>
        <w:t>run</w:t>
      </w:r>
      <w:r>
        <w:rPr>
          <w:spacing w:val="-1"/>
          <w:sz w:val="24"/>
          <w:szCs w:val="24"/>
        </w:rPr>
        <w:t>d</w:t>
      </w:r>
      <w:r>
        <w:rPr>
          <w:spacing w:val="-3"/>
          <w:sz w:val="24"/>
          <w:szCs w:val="24"/>
        </w:rPr>
        <w:t>a</w:t>
      </w:r>
      <w:r>
        <w:rPr>
          <w:spacing w:val="5"/>
          <w:sz w:val="24"/>
          <w:szCs w:val="24"/>
        </w:rPr>
        <w:t>n</w:t>
      </w:r>
      <w:r>
        <w:rPr>
          <w:spacing w:val="-5"/>
          <w:sz w:val="24"/>
          <w:szCs w:val="24"/>
        </w:rPr>
        <w:t>g</w:t>
      </w:r>
      <w:r>
        <w:rPr>
          <w:spacing w:val="-1"/>
          <w:sz w:val="24"/>
          <w:szCs w:val="24"/>
        </w:rPr>
        <w:t>-</w:t>
      </w:r>
      <w:r>
        <w:rPr>
          <w:sz w:val="24"/>
          <w:szCs w:val="24"/>
        </w:rPr>
        <w:t>u</w:t>
      </w:r>
      <w:r>
        <w:rPr>
          <w:spacing w:val="1"/>
          <w:sz w:val="24"/>
          <w:szCs w:val="24"/>
        </w:rPr>
        <w:t>n</w:t>
      </w:r>
      <w:r>
        <w:rPr>
          <w:spacing w:val="2"/>
          <w:sz w:val="24"/>
          <w:szCs w:val="24"/>
        </w:rPr>
        <w:t>d</w:t>
      </w:r>
      <w:r>
        <w:rPr>
          <w:spacing w:val="-1"/>
          <w:sz w:val="24"/>
          <w:szCs w:val="24"/>
        </w:rPr>
        <w:t>a</w:t>
      </w:r>
      <w:r>
        <w:rPr>
          <w:spacing w:val="5"/>
          <w:sz w:val="24"/>
          <w:szCs w:val="24"/>
        </w:rPr>
        <w:t>n</w:t>
      </w:r>
      <w:r>
        <w:rPr>
          <w:spacing w:val="-5"/>
          <w:sz w:val="24"/>
          <w:szCs w:val="24"/>
        </w:rPr>
        <w:t>g</w:t>
      </w:r>
      <w:r>
        <w:rPr>
          <w:spacing w:val="-1"/>
          <w:sz w:val="24"/>
          <w:szCs w:val="24"/>
        </w:rPr>
        <w:t>a</w:t>
      </w:r>
      <w:r>
        <w:rPr>
          <w:sz w:val="24"/>
          <w:szCs w:val="24"/>
        </w:rPr>
        <w:t>n</w:t>
      </w:r>
      <w:r>
        <w:rPr>
          <w:spacing w:val="17"/>
          <w:sz w:val="24"/>
          <w:szCs w:val="24"/>
        </w:rPr>
        <w:t xml:space="preserve"> </w:t>
      </w:r>
      <w:r>
        <w:rPr>
          <w:spacing w:val="-10"/>
          <w:sz w:val="24"/>
          <w:szCs w:val="24"/>
        </w:rPr>
        <w:t>y</w:t>
      </w:r>
      <w:r>
        <w:rPr>
          <w:spacing w:val="4"/>
          <w:sz w:val="24"/>
          <w:szCs w:val="24"/>
        </w:rPr>
        <w:t>a</w:t>
      </w:r>
      <w:r>
        <w:rPr>
          <w:sz w:val="24"/>
          <w:szCs w:val="24"/>
        </w:rPr>
        <w:t>ng b</w:t>
      </w:r>
      <w:r>
        <w:rPr>
          <w:spacing w:val="-1"/>
          <w:sz w:val="24"/>
          <w:szCs w:val="24"/>
        </w:rPr>
        <w:t>er</w:t>
      </w:r>
      <w:r>
        <w:rPr>
          <w:sz w:val="24"/>
          <w:szCs w:val="24"/>
        </w:rPr>
        <w:t>k</w:t>
      </w:r>
      <w:r>
        <w:rPr>
          <w:spacing w:val="-1"/>
          <w:sz w:val="24"/>
          <w:szCs w:val="24"/>
        </w:rPr>
        <w:t>a</w:t>
      </w:r>
      <w:r>
        <w:rPr>
          <w:sz w:val="24"/>
          <w:szCs w:val="24"/>
        </w:rPr>
        <w:t>it</w:t>
      </w:r>
      <w:r>
        <w:rPr>
          <w:spacing w:val="-1"/>
          <w:sz w:val="24"/>
          <w:szCs w:val="24"/>
        </w:rPr>
        <w:t>a</w:t>
      </w:r>
      <w:r>
        <w:rPr>
          <w:sz w:val="24"/>
          <w:szCs w:val="24"/>
        </w:rPr>
        <w:t>n</w:t>
      </w:r>
      <w:r>
        <w:rPr>
          <w:spacing w:val="8"/>
          <w:sz w:val="24"/>
          <w:szCs w:val="24"/>
        </w:rPr>
        <w:t xml:space="preserve"> </w:t>
      </w:r>
      <w:r>
        <w:rPr>
          <w:sz w:val="24"/>
          <w:szCs w:val="24"/>
        </w:rPr>
        <w:t>d</w:t>
      </w:r>
      <w:r>
        <w:rPr>
          <w:spacing w:val="-1"/>
          <w:sz w:val="24"/>
          <w:szCs w:val="24"/>
        </w:rPr>
        <w:t>e</w:t>
      </w:r>
      <w:r>
        <w:rPr>
          <w:spacing w:val="5"/>
          <w:sz w:val="24"/>
          <w:szCs w:val="24"/>
        </w:rPr>
        <w:t>n</w:t>
      </w:r>
      <w:r>
        <w:rPr>
          <w:spacing w:val="-5"/>
          <w:sz w:val="24"/>
          <w:szCs w:val="24"/>
        </w:rPr>
        <w:t>g</w:t>
      </w:r>
      <w:r>
        <w:rPr>
          <w:spacing w:val="-1"/>
          <w:sz w:val="24"/>
          <w:szCs w:val="24"/>
        </w:rPr>
        <w:t>a</w:t>
      </w:r>
      <w:r>
        <w:rPr>
          <w:sz w:val="24"/>
          <w:szCs w:val="24"/>
        </w:rPr>
        <w:t>n</w:t>
      </w:r>
      <w:r>
        <w:rPr>
          <w:spacing w:val="17"/>
          <w:sz w:val="24"/>
          <w:szCs w:val="24"/>
        </w:rPr>
        <w:t xml:space="preserve"> </w:t>
      </w:r>
      <w:r>
        <w:rPr>
          <w:sz w:val="24"/>
          <w:szCs w:val="24"/>
        </w:rPr>
        <w:t>ind</w:t>
      </w:r>
      <w:r>
        <w:rPr>
          <w:spacing w:val="1"/>
          <w:sz w:val="24"/>
          <w:szCs w:val="24"/>
        </w:rPr>
        <w:t>i</w:t>
      </w:r>
      <w:r>
        <w:rPr>
          <w:sz w:val="24"/>
          <w:szCs w:val="24"/>
        </w:rPr>
        <w:t>k</w:t>
      </w:r>
      <w:r>
        <w:rPr>
          <w:spacing w:val="-1"/>
          <w:sz w:val="24"/>
          <w:szCs w:val="24"/>
        </w:rPr>
        <w:t>a</w:t>
      </w:r>
      <w:r>
        <w:rPr>
          <w:sz w:val="24"/>
          <w:szCs w:val="24"/>
        </w:rPr>
        <w:t>si</w:t>
      </w:r>
      <w:r>
        <w:rPr>
          <w:spacing w:val="7"/>
          <w:sz w:val="24"/>
          <w:szCs w:val="24"/>
        </w:rPr>
        <w:t xml:space="preserve"> </w:t>
      </w:r>
      <w:r>
        <w:rPr>
          <w:spacing w:val="-5"/>
          <w:sz w:val="24"/>
          <w:szCs w:val="24"/>
        </w:rPr>
        <w:t>g</w:t>
      </w:r>
      <w:r>
        <w:rPr>
          <w:spacing w:val="-1"/>
          <w:sz w:val="24"/>
          <w:szCs w:val="24"/>
        </w:rPr>
        <w:t>e</w:t>
      </w:r>
      <w:r>
        <w:rPr>
          <w:spacing w:val="5"/>
          <w:sz w:val="24"/>
          <w:szCs w:val="24"/>
        </w:rPr>
        <w:t>o</w:t>
      </w:r>
      <w:r>
        <w:rPr>
          <w:spacing w:val="-2"/>
          <w:sz w:val="24"/>
          <w:szCs w:val="24"/>
        </w:rPr>
        <w:t>g</w:t>
      </w:r>
      <w:r>
        <w:rPr>
          <w:sz w:val="24"/>
          <w:szCs w:val="24"/>
        </w:rPr>
        <w:t>r</w:t>
      </w:r>
      <w:r>
        <w:rPr>
          <w:spacing w:val="-2"/>
          <w:sz w:val="24"/>
          <w:szCs w:val="24"/>
        </w:rPr>
        <w:t>a</w:t>
      </w:r>
      <w:r>
        <w:rPr>
          <w:sz w:val="24"/>
          <w:szCs w:val="24"/>
        </w:rPr>
        <w:t>fis.</w:t>
      </w:r>
      <w:r>
        <w:rPr>
          <w:spacing w:val="8"/>
          <w:sz w:val="24"/>
          <w:szCs w:val="24"/>
        </w:rPr>
        <w:t xml:space="preserve"> </w:t>
      </w:r>
      <w:r>
        <w:rPr>
          <w:spacing w:val="2"/>
          <w:sz w:val="24"/>
          <w:szCs w:val="24"/>
        </w:rPr>
        <w:t>K</w:t>
      </w:r>
      <w:r>
        <w:rPr>
          <w:spacing w:val="1"/>
          <w:sz w:val="24"/>
          <w:szCs w:val="24"/>
        </w:rPr>
        <w:t>e</w:t>
      </w:r>
      <w:r>
        <w:rPr>
          <w:sz w:val="24"/>
          <w:szCs w:val="24"/>
        </w:rPr>
        <w:t>mudi</w:t>
      </w:r>
      <w:r>
        <w:rPr>
          <w:spacing w:val="-1"/>
          <w:sz w:val="24"/>
          <w:szCs w:val="24"/>
        </w:rPr>
        <w:t>a</w:t>
      </w:r>
      <w:r>
        <w:rPr>
          <w:sz w:val="24"/>
          <w:szCs w:val="24"/>
        </w:rPr>
        <w:t>n dil</w:t>
      </w:r>
      <w:r>
        <w:rPr>
          <w:spacing w:val="-1"/>
          <w:sz w:val="24"/>
          <w:szCs w:val="24"/>
        </w:rPr>
        <w:t>a</w:t>
      </w:r>
      <w:r>
        <w:rPr>
          <w:sz w:val="24"/>
          <w:szCs w:val="24"/>
        </w:rPr>
        <w:t>njutk</w:t>
      </w:r>
      <w:r>
        <w:rPr>
          <w:spacing w:val="-1"/>
          <w:sz w:val="24"/>
          <w:szCs w:val="24"/>
        </w:rPr>
        <w:t>a</w:t>
      </w:r>
      <w:r>
        <w:rPr>
          <w:sz w:val="24"/>
          <w:szCs w:val="24"/>
        </w:rPr>
        <w:t>n</w:t>
      </w:r>
      <w:r>
        <w:rPr>
          <w:spacing w:val="5"/>
          <w:sz w:val="24"/>
          <w:szCs w:val="24"/>
        </w:rPr>
        <w:t xml:space="preserve"> </w:t>
      </w:r>
      <w:r>
        <w:rPr>
          <w:sz w:val="24"/>
          <w:szCs w:val="24"/>
        </w:rPr>
        <w:t>d</w:t>
      </w:r>
      <w:r>
        <w:rPr>
          <w:spacing w:val="-1"/>
          <w:sz w:val="24"/>
          <w:szCs w:val="24"/>
        </w:rPr>
        <w:t>e</w:t>
      </w:r>
      <w:r>
        <w:rPr>
          <w:sz w:val="24"/>
          <w:szCs w:val="24"/>
        </w:rPr>
        <w:t>n</w:t>
      </w:r>
      <w:r>
        <w:rPr>
          <w:spacing w:val="-2"/>
          <w:sz w:val="24"/>
          <w:szCs w:val="24"/>
        </w:rPr>
        <w:t>g</w:t>
      </w:r>
      <w:r>
        <w:rPr>
          <w:spacing w:val="-1"/>
          <w:sz w:val="24"/>
          <w:szCs w:val="24"/>
        </w:rPr>
        <w:t>a</w:t>
      </w:r>
      <w:r>
        <w:rPr>
          <w:sz w:val="24"/>
          <w:szCs w:val="24"/>
        </w:rPr>
        <w:t>n</w:t>
      </w:r>
      <w:r>
        <w:rPr>
          <w:spacing w:val="4"/>
          <w:sz w:val="24"/>
          <w:szCs w:val="24"/>
        </w:rPr>
        <w:t xml:space="preserve"> </w:t>
      </w:r>
      <w:r>
        <w:rPr>
          <w:sz w:val="24"/>
          <w:szCs w:val="24"/>
        </w:rPr>
        <w:t>ob</w:t>
      </w:r>
      <w:r>
        <w:rPr>
          <w:spacing w:val="3"/>
          <w:sz w:val="24"/>
          <w:szCs w:val="24"/>
        </w:rPr>
        <w:t>s</w:t>
      </w:r>
      <w:r>
        <w:rPr>
          <w:spacing w:val="1"/>
          <w:sz w:val="24"/>
          <w:szCs w:val="24"/>
        </w:rPr>
        <w:t>e</w:t>
      </w:r>
      <w:r>
        <w:rPr>
          <w:spacing w:val="-1"/>
          <w:sz w:val="24"/>
          <w:szCs w:val="24"/>
        </w:rPr>
        <w:t>r</w:t>
      </w:r>
      <w:r>
        <w:rPr>
          <w:sz w:val="24"/>
          <w:szCs w:val="24"/>
        </w:rPr>
        <w:t>v</w:t>
      </w:r>
      <w:r>
        <w:rPr>
          <w:spacing w:val="-3"/>
          <w:sz w:val="24"/>
          <w:szCs w:val="24"/>
        </w:rPr>
        <w:t>a</w:t>
      </w:r>
      <w:r>
        <w:rPr>
          <w:sz w:val="24"/>
          <w:szCs w:val="24"/>
        </w:rPr>
        <w:t>si</w:t>
      </w:r>
      <w:r>
        <w:rPr>
          <w:spacing w:val="5"/>
          <w:sz w:val="24"/>
          <w:szCs w:val="24"/>
        </w:rPr>
        <w:t xml:space="preserve"> </w:t>
      </w:r>
      <w:r>
        <w:rPr>
          <w:sz w:val="24"/>
          <w:szCs w:val="24"/>
        </w:rPr>
        <w:t>s</w:t>
      </w:r>
      <w:r>
        <w:rPr>
          <w:spacing w:val="-1"/>
          <w:sz w:val="24"/>
          <w:szCs w:val="24"/>
        </w:rPr>
        <w:t>e</w:t>
      </w:r>
      <w:r>
        <w:rPr>
          <w:spacing w:val="1"/>
          <w:sz w:val="24"/>
          <w:szCs w:val="24"/>
        </w:rPr>
        <w:t>c</w:t>
      </w:r>
      <w:r>
        <w:rPr>
          <w:spacing w:val="-1"/>
          <w:sz w:val="24"/>
          <w:szCs w:val="24"/>
        </w:rPr>
        <w:t>a</w:t>
      </w:r>
      <w:r>
        <w:rPr>
          <w:sz w:val="24"/>
          <w:szCs w:val="24"/>
        </w:rPr>
        <w:t>ra men</w:t>
      </w:r>
      <w:r>
        <w:rPr>
          <w:spacing w:val="2"/>
          <w:sz w:val="24"/>
          <w:szCs w:val="24"/>
        </w:rPr>
        <w:t>d</w:t>
      </w:r>
      <w:r>
        <w:rPr>
          <w:spacing w:val="-1"/>
          <w:sz w:val="24"/>
          <w:szCs w:val="24"/>
        </w:rPr>
        <w:t>a</w:t>
      </w:r>
      <w:r>
        <w:rPr>
          <w:sz w:val="24"/>
          <w:szCs w:val="24"/>
        </w:rPr>
        <w:t>lam</w:t>
      </w:r>
      <w:r>
        <w:rPr>
          <w:spacing w:val="11"/>
          <w:sz w:val="24"/>
          <w:szCs w:val="24"/>
        </w:rPr>
        <w:t xml:space="preserve"> </w:t>
      </w:r>
      <w:r>
        <w:rPr>
          <w:sz w:val="24"/>
          <w:szCs w:val="24"/>
        </w:rPr>
        <w:t>d</w:t>
      </w:r>
      <w:r>
        <w:rPr>
          <w:spacing w:val="-1"/>
          <w:sz w:val="24"/>
          <w:szCs w:val="24"/>
        </w:rPr>
        <w:t>a</w:t>
      </w:r>
      <w:r>
        <w:rPr>
          <w:sz w:val="24"/>
          <w:szCs w:val="24"/>
        </w:rPr>
        <w:t>n</w:t>
      </w:r>
      <w:r>
        <w:rPr>
          <w:spacing w:val="4"/>
          <w:sz w:val="24"/>
          <w:szCs w:val="24"/>
        </w:rPr>
        <w:t xml:space="preserve"> </w:t>
      </w:r>
      <w:r>
        <w:rPr>
          <w:sz w:val="24"/>
          <w:szCs w:val="24"/>
        </w:rPr>
        <w:t>melakuk</w:t>
      </w:r>
      <w:r>
        <w:rPr>
          <w:spacing w:val="-1"/>
          <w:sz w:val="24"/>
          <w:szCs w:val="24"/>
        </w:rPr>
        <w:t>a</w:t>
      </w:r>
      <w:r>
        <w:rPr>
          <w:sz w:val="24"/>
          <w:szCs w:val="24"/>
        </w:rPr>
        <w:t>n</w:t>
      </w:r>
      <w:r>
        <w:rPr>
          <w:spacing w:val="4"/>
          <w:sz w:val="24"/>
          <w:szCs w:val="24"/>
        </w:rPr>
        <w:t xml:space="preserve"> </w:t>
      </w:r>
      <w:r>
        <w:rPr>
          <w:sz w:val="24"/>
          <w:szCs w:val="24"/>
        </w:rPr>
        <w:t>p</w:t>
      </w:r>
      <w:r>
        <w:rPr>
          <w:spacing w:val="-1"/>
          <w:sz w:val="24"/>
          <w:szCs w:val="24"/>
        </w:rPr>
        <w:t>e</w:t>
      </w:r>
      <w:r>
        <w:rPr>
          <w:spacing w:val="7"/>
          <w:sz w:val="24"/>
          <w:szCs w:val="24"/>
        </w:rPr>
        <w:t>n</w:t>
      </w:r>
      <w:r>
        <w:rPr>
          <w:spacing w:val="-10"/>
          <w:sz w:val="24"/>
          <w:szCs w:val="24"/>
        </w:rPr>
        <w:t>y</w:t>
      </w:r>
      <w:r>
        <w:rPr>
          <w:spacing w:val="1"/>
          <w:sz w:val="24"/>
          <w:szCs w:val="24"/>
        </w:rPr>
        <w:t>e</w:t>
      </w:r>
      <w:r>
        <w:rPr>
          <w:spacing w:val="2"/>
          <w:sz w:val="24"/>
          <w:szCs w:val="24"/>
        </w:rPr>
        <w:t>b</w:t>
      </w:r>
      <w:r>
        <w:rPr>
          <w:spacing w:val="1"/>
          <w:sz w:val="24"/>
          <w:szCs w:val="24"/>
        </w:rPr>
        <w:t>a</w:t>
      </w:r>
      <w:r>
        <w:rPr>
          <w:sz w:val="24"/>
          <w:szCs w:val="24"/>
        </w:rPr>
        <w:t>r</w:t>
      </w:r>
      <w:r>
        <w:rPr>
          <w:spacing w:val="1"/>
          <w:sz w:val="24"/>
          <w:szCs w:val="24"/>
        </w:rPr>
        <w:t xml:space="preserve"> </w:t>
      </w:r>
      <w:r>
        <w:rPr>
          <w:sz w:val="24"/>
          <w:szCs w:val="24"/>
        </w:rPr>
        <w:t>luas</w:t>
      </w:r>
      <w:r>
        <w:rPr>
          <w:spacing w:val="-1"/>
          <w:sz w:val="24"/>
          <w:szCs w:val="24"/>
        </w:rPr>
        <w:t>a</w:t>
      </w:r>
      <w:r>
        <w:rPr>
          <w:sz w:val="24"/>
          <w:szCs w:val="24"/>
        </w:rPr>
        <w:t>n d</w:t>
      </w:r>
      <w:r>
        <w:rPr>
          <w:spacing w:val="-1"/>
          <w:sz w:val="24"/>
          <w:szCs w:val="24"/>
        </w:rPr>
        <w:t>af</w:t>
      </w:r>
      <w:r>
        <w:rPr>
          <w:sz w:val="24"/>
          <w:szCs w:val="24"/>
        </w:rPr>
        <w:t>t</w:t>
      </w:r>
      <w:r>
        <w:rPr>
          <w:spacing w:val="-1"/>
          <w:sz w:val="24"/>
          <w:szCs w:val="24"/>
        </w:rPr>
        <w:t>a</w:t>
      </w:r>
      <w:r>
        <w:rPr>
          <w:sz w:val="24"/>
          <w:szCs w:val="24"/>
        </w:rPr>
        <w:t xml:space="preserve">r </w:t>
      </w:r>
      <w:r>
        <w:rPr>
          <w:spacing w:val="2"/>
          <w:sz w:val="24"/>
          <w:szCs w:val="24"/>
        </w:rPr>
        <w:t>p</w:t>
      </w:r>
      <w:r>
        <w:rPr>
          <w:spacing w:val="-1"/>
          <w:sz w:val="24"/>
          <w:szCs w:val="24"/>
        </w:rPr>
        <w:t>er</w:t>
      </w:r>
      <w:r>
        <w:rPr>
          <w:sz w:val="24"/>
          <w:szCs w:val="24"/>
        </w:rPr>
        <w:t>ta</w:t>
      </w:r>
      <w:r>
        <w:rPr>
          <w:spacing w:val="7"/>
          <w:sz w:val="24"/>
          <w:szCs w:val="24"/>
        </w:rPr>
        <w:t>n</w:t>
      </w:r>
      <w:r>
        <w:rPr>
          <w:spacing w:val="-10"/>
          <w:sz w:val="24"/>
          <w:szCs w:val="24"/>
        </w:rPr>
        <w:t>y</w:t>
      </w:r>
      <w:r>
        <w:rPr>
          <w:spacing w:val="1"/>
          <w:sz w:val="24"/>
          <w:szCs w:val="24"/>
        </w:rPr>
        <w:t>a</w:t>
      </w:r>
      <w:r>
        <w:rPr>
          <w:spacing w:val="-1"/>
          <w:sz w:val="24"/>
          <w:szCs w:val="24"/>
        </w:rPr>
        <w:t>a</w:t>
      </w:r>
      <w:r>
        <w:rPr>
          <w:sz w:val="24"/>
          <w:szCs w:val="24"/>
        </w:rPr>
        <w:t>n</w:t>
      </w:r>
      <w:r>
        <w:rPr>
          <w:spacing w:val="4"/>
          <w:sz w:val="24"/>
          <w:szCs w:val="24"/>
        </w:rPr>
        <w:t xml:space="preserve"> </w:t>
      </w:r>
      <w:r>
        <w:rPr>
          <w:spacing w:val="-1"/>
          <w:sz w:val="24"/>
          <w:szCs w:val="24"/>
        </w:rPr>
        <w:t>a</w:t>
      </w:r>
      <w:r>
        <w:rPr>
          <w:spacing w:val="3"/>
          <w:sz w:val="24"/>
          <w:szCs w:val="24"/>
        </w:rPr>
        <w:t>t</w:t>
      </w:r>
      <w:r>
        <w:rPr>
          <w:spacing w:val="-1"/>
          <w:sz w:val="24"/>
          <w:szCs w:val="24"/>
        </w:rPr>
        <w:t>a</w:t>
      </w:r>
      <w:r>
        <w:rPr>
          <w:sz w:val="24"/>
          <w:szCs w:val="24"/>
        </w:rPr>
        <w:t>u</w:t>
      </w:r>
      <w:r>
        <w:rPr>
          <w:spacing w:val="1"/>
          <w:sz w:val="24"/>
          <w:szCs w:val="24"/>
        </w:rPr>
        <w:t xml:space="preserve"> </w:t>
      </w:r>
      <w:r>
        <w:rPr>
          <w:spacing w:val="5"/>
          <w:sz w:val="24"/>
          <w:szCs w:val="24"/>
        </w:rPr>
        <w:t>k</w:t>
      </w:r>
      <w:r>
        <w:rPr>
          <w:sz w:val="24"/>
          <w:szCs w:val="24"/>
        </w:rPr>
        <w:t>u</w:t>
      </w:r>
      <w:r>
        <w:rPr>
          <w:spacing w:val="-1"/>
          <w:sz w:val="24"/>
          <w:szCs w:val="24"/>
        </w:rPr>
        <w:t>e</w:t>
      </w:r>
      <w:r>
        <w:rPr>
          <w:sz w:val="24"/>
          <w:szCs w:val="24"/>
        </w:rPr>
        <w:t>sioner untuk</w:t>
      </w:r>
      <w:r>
        <w:rPr>
          <w:spacing w:val="7"/>
          <w:sz w:val="24"/>
          <w:szCs w:val="24"/>
        </w:rPr>
        <w:t xml:space="preserve"> </w:t>
      </w:r>
      <w:r>
        <w:rPr>
          <w:sz w:val="24"/>
          <w:szCs w:val="24"/>
        </w:rPr>
        <w:t>mend</w:t>
      </w:r>
      <w:r>
        <w:rPr>
          <w:spacing w:val="-1"/>
          <w:sz w:val="24"/>
          <w:szCs w:val="24"/>
        </w:rPr>
        <w:t>a</w:t>
      </w:r>
      <w:r>
        <w:rPr>
          <w:spacing w:val="2"/>
          <w:sz w:val="24"/>
          <w:szCs w:val="24"/>
        </w:rPr>
        <w:t>p</w:t>
      </w:r>
      <w:r>
        <w:rPr>
          <w:spacing w:val="-1"/>
          <w:sz w:val="24"/>
          <w:szCs w:val="24"/>
        </w:rPr>
        <w:t>a</w:t>
      </w:r>
      <w:r>
        <w:rPr>
          <w:sz w:val="24"/>
          <w:szCs w:val="24"/>
        </w:rPr>
        <w:t>tkan</w:t>
      </w:r>
      <w:r>
        <w:rPr>
          <w:spacing w:val="1"/>
          <w:sz w:val="24"/>
          <w:szCs w:val="24"/>
        </w:rPr>
        <w:t xml:space="preserve"> </w:t>
      </w:r>
      <w:r>
        <w:rPr>
          <w:sz w:val="24"/>
          <w:szCs w:val="24"/>
        </w:rPr>
        <w:t>d</w:t>
      </w:r>
      <w:r>
        <w:rPr>
          <w:spacing w:val="-1"/>
          <w:sz w:val="24"/>
          <w:szCs w:val="24"/>
        </w:rPr>
        <w:t>a</w:t>
      </w:r>
      <w:r>
        <w:rPr>
          <w:sz w:val="24"/>
          <w:szCs w:val="24"/>
        </w:rPr>
        <w:t>ta</w:t>
      </w:r>
      <w:r>
        <w:rPr>
          <w:spacing w:val="13"/>
          <w:sz w:val="24"/>
          <w:szCs w:val="24"/>
        </w:rPr>
        <w:t xml:space="preserve"> </w:t>
      </w:r>
      <w:r>
        <w:rPr>
          <w:spacing w:val="-10"/>
          <w:sz w:val="24"/>
          <w:szCs w:val="24"/>
        </w:rPr>
        <w:t>y</w:t>
      </w:r>
      <w:r>
        <w:rPr>
          <w:spacing w:val="-1"/>
          <w:sz w:val="24"/>
          <w:szCs w:val="24"/>
        </w:rPr>
        <w:t>a</w:t>
      </w:r>
      <w:r>
        <w:rPr>
          <w:spacing w:val="5"/>
          <w:sz w:val="24"/>
          <w:szCs w:val="24"/>
        </w:rPr>
        <w:t>n</w:t>
      </w:r>
      <w:r>
        <w:rPr>
          <w:sz w:val="24"/>
          <w:szCs w:val="24"/>
        </w:rPr>
        <w:t>g</w:t>
      </w:r>
      <w:r>
        <w:rPr>
          <w:spacing w:val="1"/>
          <w:sz w:val="24"/>
          <w:szCs w:val="24"/>
        </w:rPr>
        <w:t xml:space="preserve"> </w:t>
      </w:r>
      <w:r>
        <w:rPr>
          <w:sz w:val="24"/>
          <w:szCs w:val="24"/>
        </w:rPr>
        <w:t>dit</w:t>
      </w:r>
      <w:r>
        <w:rPr>
          <w:spacing w:val="-1"/>
          <w:sz w:val="24"/>
          <w:szCs w:val="24"/>
        </w:rPr>
        <w:t>e</w:t>
      </w:r>
      <w:r>
        <w:rPr>
          <w:sz w:val="24"/>
          <w:szCs w:val="24"/>
        </w:rPr>
        <w:t>liti</w:t>
      </w:r>
      <w:r>
        <w:rPr>
          <w:spacing w:val="6"/>
          <w:sz w:val="24"/>
          <w:szCs w:val="24"/>
        </w:rPr>
        <w:t xml:space="preserve"> </w:t>
      </w:r>
      <w:r>
        <w:rPr>
          <w:sz w:val="24"/>
          <w:szCs w:val="24"/>
        </w:rPr>
        <w:t>b</w:t>
      </w:r>
      <w:r>
        <w:rPr>
          <w:spacing w:val="-1"/>
          <w:sz w:val="24"/>
          <w:szCs w:val="24"/>
        </w:rPr>
        <w:t>er</w:t>
      </w:r>
      <w:r>
        <w:rPr>
          <w:sz w:val="24"/>
          <w:szCs w:val="24"/>
        </w:rPr>
        <w:t>k</w:t>
      </w:r>
      <w:r>
        <w:rPr>
          <w:spacing w:val="-3"/>
          <w:sz w:val="24"/>
          <w:szCs w:val="24"/>
        </w:rPr>
        <w:t>a</w:t>
      </w:r>
      <w:r>
        <w:rPr>
          <w:sz w:val="24"/>
          <w:szCs w:val="24"/>
        </w:rPr>
        <w:t>it</w:t>
      </w:r>
      <w:r>
        <w:rPr>
          <w:spacing w:val="-1"/>
          <w:sz w:val="24"/>
          <w:szCs w:val="24"/>
        </w:rPr>
        <w:t>a</w:t>
      </w:r>
      <w:r>
        <w:rPr>
          <w:sz w:val="24"/>
          <w:szCs w:val="24"/>
        </w:rPr>
        <w:t>n p</w:t>
      </w:r>
      <w:r>
        <w:rPr>
          <w:spacing w:val="-1"/>
          <w:sz w:val="24"/>
          <w:szCs w:val="24"/>
        </w:rPr>
        <w:t>e</w:t>
      </w:r>
      <w:r>
        <w:rPr>
          <w:sz w:val="24"/>
          <w:szCs w:val="24"/>
        </w:rPr>
        <w:t>man</w:t>
      </w:r>
      <w:r>
        <w:rPr>
          <w:spacing w:val="-1"/>
          <w:sz w:val="24"/>
          <w:szCs w:val="24"/>
        </w:rPr>
        <w:t>faa</w:t>
      </w:r>
      <w:r>
        <w:rPr>
          <w:sz w:val="24"/>
          <w:szCs w:val="24"/>
        </w:rPr>
        <w:t>tan</w:t>
      </w:r>
      <w:r>
        <w:rPr>
          <w:spacing w:val="7"/>
          <w:sz w:val="24"/>
          <w:szCs w:val="24"/>
        </w:rPr>
        <w:t xml:space="preserve"> </w:t>
      </w:r>
      <w:r>
        <w:rPr>
          <w:sz w:val="24"/>
          <w:szCs w:val="24"/>
        </w:rPr>
        <w:t>ind</w:t>
      </w:r>
      <w:r>
        <w:rPr>
          <w:spacing w:val="1"/>
          <w:sz w:val="24"/>
          <w:szCs w:val="24"/>
        </w:rPr>
        <w:t>i</w:t>
      </w:r>
      <w:r>
        <w:rPr>
          <w:sz w:val="24"/>
          <w:szCs w:val="24"/>
        </w:rPr>
        <w:t>k</w:t>
      </w:r>
      <w:r>
        <w:rPr>
          <w:spacing w:val="-1"/>
          <w:sz w:val="24"/>
          <w:szCs w:val="24"/>
        </w:rPr>
        <w:t>a</w:t>
      </w:r>
      <w:r>
        <w:rPr>
          <w:sz w:val="24"/>
          <w:szCs w:val="24"/>
        </w:rPr>
        <w:t>si</w:t>
      </w:r>
      <w:r>
        <w:rPr>
          <w:spacing w:val="11"/>
          <w:sz w:val="24"/>
          <w:szCs w:val="24"/>
        </w:rPr>
        <w:t xml:space="preserve"> </w:t>
      </w:r>
      <w:r>
        <w:rPr>
          <w:sz w:val="24"/>
          <w:szCs w:val="24"/>
        </w:rPr>
        <w:t>g</w:t>
      </w:r>
      <w:r>
        <w:rPr>
          <w:spacing w:val="1"/>
          <w:sz w:val="24"/>
          <w:szCs w:val="24"/>
        </w:rPr>
        <w:t>e</w:t>
      </w:r>
      <w:r>
        <w:rPr>
          <w:sz w:val="24"/>
          <w:szCs w:val="24"/>
        </w:rPr>
        <w:t>o</w:t>
      </w:r>
      <w:r>
        <w:rPr>
          <w:spacing w:val="-2"/>
          <w:sz w:val="24"/>
          <w:szCs w:val="24"/>
        </w:rPr>
        <w:t>g</w:t>
      </w:r>
      <w:r>
        <w:rPr>
          <w:spacing w:val="-1"/>
          <w:sz w:val="24"/>
          <w:szCs w:val="24"/>
        </w:rPr>
        <w:t>ra</w:t>
      </w:r>
      <w:r>
        <w:rPr>
          <w:sz w:val="24"/>
          <w:szCs w:val="24"/>
        </w:rPr>
        <w:t>fis</w:t>
      </w:r>
      <w:r>
        <w:rPr>
          <w:spacing w:val="7"/>
          <w:sz w:val="24"/>
          <w:szCs w:val="24"/>
        </w:rPr>
        <w:t xml:space="preserve"> </w:t>
      </w:r>
      <w:r>
        <w:rPr>
          <w:spacing w:val="-1"/>
          <w:sz w:val="24"/>
          <w:szCs w:val="24"/>
        </w:rPr>
        <w:t>a</w:t>
      </w:r>
      <w:r>
        <w:rPr>
          <w:sz w:val="24"/>
          <w:szCs w:val="24"/>
        </w:rPr>
        <w:t>tas</w:t>
      </w:r>
      <w:r>
        <w:rPr>
          <w:spacing w:val="7"/>
          <w:sz w:val="24"/>
          <w:szCs w:val="24"/>
        </w:rPr>
        <w:t xml:space="preserve"> </w:t>
      </w:r>
      <w:r>
        <w:rPr>
          <w:sz w:val="24"/>
          <w:szCs w:val="24"/>
        </w:rPr>
        <w:t>Kopi</w:t>
      </w:r>
      <w:r>
        <w:rPr>
          <w:spacing w:val="7"/>
          <w:sz w:val="24"/>
          <w:szCs w:val="24"/>
        </w:rPr>
        <w:t xml:space="preserve"> </w:t>
      </w:r>
      <w:r>
        <w:rPr>
          <w:spacing w:val="1"/>
          <w:sz w:val="24"/>
          <w:szCs w:val="24"/>
        </w:rPr>
        <w:t>R</w:t>
      </w:r>
      <w:r>
        <w:rPr>
          <w:sz w:val="24"/>
          <w:szCs w:val="24"/>
        </w:rPr>
        <w:t>o</w:t>
      </w:r>
      <w:r>
        <w:rPr>
          <w:spacing w:val="2"/>
          <w:sz w:val="24"/>
          <w:szCs w:val="24"/>
        </w:rPr>
        <w:t>b</w:t>
      </w:r>
      <w:r>
        <w:rPr>
          <w:sz w:val="24"/>
          <w:szCs w:val="24"/>
        </w:rPr>
        <w:t>usta</w:t>
      </w:r>
      <w:r>
        <w:rPr>
          <w:spacing w:val="12"/>
          <w:sz w:val="24"/>
          <w:szCs w:val="24"/>
        </w:rPr>
        <w:t xml:space="preserve"> </w:t>
      </w:r>
      <w:r>
        <w:rPr>
          <w:spacing w:val="-7"/>
          <w:sz w:val="24"/>
          <w:szCs w:val="24"/>
        </w:rPr>
        <w:t>L</w:t>
      </w:r>
      <w:r>
        <w:rPr>
          <w:spacing w:val="-1"/>
          <w:sz w:val="24"/>
          <w:szCs w:val="24"/>
        </w:rPr>
        <w:t>a</w:t>
      </w:r>
      <w:r>
        <w:rPr>
          <w:sz w:val="24"/>
          <w:szCs w:val="24"/>
        </w:rPr>
        <w:t>mp</w:t>
      </w:r>
      <w:r>
        <w:rPr>
          <w:spacing w:val="1"/>
          <w:sz w:val="24"/>
          <w:szCs w:val="24"/>
        </w:rPr>
        <w:t>u</w:t>
      </w:r>
      <w:r>
        <w:rPr>
          <w:spacing w:val="5"/>
          <w:sz w:val="24"/>
          <w:szCs w:val="24"/>
        </w:rPr>
        <w:t>n</w:t>
      </w:r>
      <w:r>
        <w:rPr>
          <w:sz w:val="24"/>
          <w:szCs w:val="24"/>
        </w:rPr>
        <w:t>g oleh</w:t>
      </w:r>
      <w:r>
        <w:rPr>
          <w:spacing w:val="7"/>
          <w:sz w:val="24"/>
          <w:szCs w:val="24"/>
        </w:rPr>
        <w:t xml:space="preserve"> </w:t>
      </w:r>
      <w:r>
        <w:rPr>
          <w:sz w:val="24"/>
          <w:szCs w:val="24"/>
        </w:rPr>
        <w:t>p</w:t>
      </w:r>
      <w:r>
        <w:rPr>
          <w:spacing w:val="-1"/>
          <w:sz w:val="24"/>
          <w:szCs w:val="24"/>
        </w:rPr>
        <w:t>e</w:t>
      </w:r>
      <w:r>
        <w:rPr>
          <w:sz w:val="24"/>
          <w:szCs w:val="24"/>
        </w:rPr>
        <w:t>m</w:t>
      </w:r>
      <w:r>
        <w:rPr>
          <w:spacing w:val="4"/>
          <w:sz w:val="24"/>
          <w:szCs w:val="24"/>
        </w:rPr>
        <w:t>e</w:t>
      </w:r>
      <w:r>
        <w:rPr>
          <w:spacing w:val="-2"/>
          <w:sz w:val="24"/>
          <w:szCs w:val="24"/>
        </w:rPr>
        <w:t>g</w:t>
      </w:r>
      <w:r>
        <w:rPr>
          <w:spacing w:val="-1"/>
          <w:sz w:val="24"/>
          <w:szCs w:val="24"/>
        </w:rPr>
        <w:t>a</w:t>
      </w:r>
      <w:r>
        <w:rPr>
          <w:spacing w:val="2"/>
          <w:sz w:val="24"/>
          <w:szCs w:val="24"/>
        </w:rPr>
        <w:t>n</w:t>
      </w:r>
      <w:r>
        <w:rPr>
          <w:sz w:val="24"/>
          <w:szCs w:val="24"/>
        </w:rPr>
        <w:t>g h</w:t>
      </w:r>
      <w:r>
        <w:rPr>
          <w:spacing w:val="-1"/>
          <w:sz w:val="24"/>
          <w:szCs w:val="24"/>
        </w:rPr>
        <w:t>a</w:t>
      </w:r>
      <w:r>
        <w:rPr>
          <w:sz w:val="24"/>
          <w:szCs w:val="24"/>
        </w:rPr>
        <w:t>k ind</w:t>
      </w:r>
      <w:r>
        <w:rPr>
          <w:spacing w:val="1"/>
          <w:sz w:val="24"/>
          <w:szCs w:val="24"/>
        </w:rPr>
        <w:t>i</w:t>
      </w:r>
      <w:r>
        <w:rPr>
          <w:sz w:val="24"/>
          <w:szCs w:val="24"/>
        </w:rPr>
        <w:t>k</w:t>
      </w:r>
      <w:r>
        <w:rPr>
          <w:spacing w:val="-1"/>
          <w:sz w:val="24"/>
          <w:szCs w:val="24"/>
        </w:rPr>
        <w:t>a</w:t>
      </w:r>
      <w:r>
        <w:rPr>
          <w:sz w:val="24"/>
          <w:szCs w:val="24"/>
        </w:rPr>
        <w:t>si</w:t>
      </w:r>
      <w:r>
        <w:rPr>
          <w:spacing w:val="3"/>
          <w:sz w:val="24"/>
          <w:szCs w:val="24"/>
        </w:rPr>
        <w:t xml:space="preserve"> </w:t>
      </w:r>
      <w:r>
        <w:rPr>
          <w:spacing w:val="-5"/>
          <w:sz w:val="24"/>
          <w:szCs w:val="24"/>
        </w:rPr>
        <w:t>g</w:t>
      </w:r>
      <w:r>
        <w:rPr>
          <w:spacing w:val="-1"/>
          <w:sz w:val="24"/>
          <w:szCs w:val="24"/>
        </w:rPr>
        <w:t>e</w:t>
      </w:r>
      <w:r>
        <w:rPr>
          <w:spacing w:val="3"/>
          <w:sz w:val="24"/>
          <w:szCs w:val="24"/>
        </w:rPr>
        <w:t>o</w:t>
      </w:r>
      <w:r>
        <w:rPr>
          <w:spacing w:val="-2"/>
          <w:sz w:val="24"/>
          <w:szCs w:val="24"/>
        </w:rPr>
        <w:t>g</w:t>
      </w:r>
      <w:r>
        <w:rPr>
          <w:spacing w:val="-1"/>
          <w:sz w:val="24"/>
          <w:szCs w:val="24"/>
        </w:rPr>
        <w:t>ra</w:t>
      </w:r>
      <w:r>
        <w:rPr>
          <w:sz w:val="24"/>
          <w:szCs w:val="24"/>
        </w:rPr>
        <w:t>fis</w:t>
      </w:r>
      <w:r>
        <w:rPr>
          <w:spacing w:val="2"/>
          <w:sz w:val="24"/>
          <w:szCs w:val="24"/>
        </w:rPr>
        <w:t xml:space="preserve"> </w:t>
      </w:r>
      <w:r>
        <w:rPr>
          <w:sz w:val="24"/>
          <w:szCs w:val="24"/>
        </w:rPr>
        <w:t>di</w:t>
      </w:r>
      <w:r>
        <w:rPr>
          <w:spacing w:val="5"/>
          <w:sz w:val="24"/>
          <w:szCs w:val="24"/>
        </w:rPr>
        <w:t xml:space="preserve"> </w:t>
      </w:r>
      <w:r>
        <w:rPr>
          <w:spacing w:val="1"/>
          <w:sz w:val="24"/>
          <w:szCs w:val="24"/>
        </w:rPr>
        <w:t>P</w:t>
      </w:r>
      <w:r>
        <w:rPr>
          <w:sz w:val="24"/>
          <w:szCs w:val="24"/>
        </w:rPr>
        <w:t>rovinsi</w:t>
      </w:r>
      <w:r>
        <w:rPr>
          <w:spacing w:val="3"/>
          <w:sz w:val="24"/>
          <w:szCs w:val="24"/>
        </w:rPr>
        <w:t xml:space="preserve"> </w:t>
      </w:r>
      <w:r>
        <w:rPr>
          <w:spacing w:val="-7"/>
          <w:sz w:val="24"/>
          <w:szCs w:val="24"/>
        </w:rPr>
        <w:t>L</w:t>
      </w:r>
      <w:r>
        <w:rPr>
          <w:spacing w:val="-1"/>
          <w:sz w:val="24"/>
          <w:szCs w:val="24"/>
        </w:rPr>
        <w:t>a</w:t>
      </w:r>
      <w:r>
        <w:rPr>
          <w:sz w:val="24"/>
          <w:szCs w:val="24"/>
        </w:rPr>
        <w:t>mp</w:t>
      </w:r>
      <w:r>
        <w:rPr>
          <w:spacing w:val="1"/>
          <w:sz w:val="24"/>
          <w:szCs w:val="24"/>
        </w:rPr>
        <w:t>u</w:t>
      </w:r>
      <w:r>
        <w:rPr>
          <w:spacing w:val="5"/>
          <w:sz w:val="24"/>
          <w:szCs w:val="24"/>
        </w:rPr>
        <w:t>n</w:t>
      </w:r>
      <w:r>
        <w:rPr>
          <w:spacing w:val="-2"/>
          <w:sz w:val="24"/>
          <w:szCs w:val="24"/>
        </w:rPr>
        <w:t>g</w:t>
      </w:r>
      <w:r>
        <w:rPr>
          <w:sz w:val="24"/>
          <w:szCs w:val="24"/>
        </w:rPr>
        <w:t>.</w:t>
      </w:r>
      <w:r>
        <w:rPr>
          <w:spacing w:val="2"/>
          <w:sz w:val="24"/>
          <w:szCs w:val="24"/>
        </w:rPr>
        <w:t xml:space="preserve"> </w:t>
      </w:r>
      <w:r>
        <w:rPr>
          <w:spacing w:val="1"/>
          <w:sz w:val="24"/>
          <w:szCs w:val="24"/>
        </w:rPr>
        <w:t>S</w:t>
      </w:r>
      <w:r>
        <w:rPr>
          <w:sz w:val="24"/>
          <w:szCs w:val="24"/>
        </w:rPr>
        <w:t>p</w:t>
      </w:r>
      <w:r>
        <w:rPr>
          <w:spacing w:val="-1"/>
          <w:sz w:val="24"/>
          <w:szCs w:val="24"/>
        </w:rPr>
        <w:t>e</w:t>
      </w:r>
      <w:r>
        <w:rPr>
          <w:sz w:val="24"/>
          <w:szCs w:val="24"/>
        </w:rPr>
        <w:t>sifik</w:t>
      </w:r>
      <w:r>
        <w:rPr>
          <w:spacing w:val="1"/>
          <w:sz w:val="24"/>
          <w:szCs w:val="24"/>
        </w:rPr>
        <w:t>a</w:t>
      </w:r>
      <w:r>
        <w:rPr>
          <w:sz w:val="24"/>
          <w:szCs w:val="24"/>
        </w:rPr>
        <w:t>si</w:t>
      </w:r>
      <w:r>
        <w:rPr>
          <w:spacing w:val="3"/>
          <w:sz w:val="24"/>
          <w:szCs w:val="24"/>
        </w:rPr>
        <w:t xml:space="preserve"> </w:t>
      </w:r>
      <w:r>
        <w:rPr>
          <w:sz w:val="24"/>
          <w:szCs w:val="24"/>
        </w:rPr>
        <w:t>tipe</w:t>
      </w:r>
      <w:r>
        <w:rPr>
          <w:spacing w:val="-1"/>
          <w:sz w:val="24"/>
          <w:szCs w:val="24"/>
        </w:rPr>
        <w:t xml:space="preserve"> </w:t>
      </w:r>
      <w:r>
        <w:rPr>
          <w:sz w:val="24"/>
          <w:szCs w:val="24"/>
        </w:rPr>
        <w:t>pen</w:t>
      </w:r>
      <w:r>
        <w:rPr>
          <w:spacing w:val="-1"/>
          <w:sz w:val="24"/>
          <w:szCs w:val="24"/>
        </w:rPr>
        <w:t>e</w:t>
      </w:r>
      <w:r>
        <w:rPr>
          <w:sz w:val="24"/>
          <w:szCs w:val="24"/>
        </w:rPr>
        <w:t>liti</w:t>
      </w:r>
      <w:r>
        <w:rPr>
          <w:spacing w:val="-1"/>
          <w:sz w:val="24"/>
          <w:szCs w:val="24"/>
        </w:rPr>
        <w:t>a</w:t>
      </w:r>
      <w:r>
        <w:rPr>
          <w:sz w:val="24"/>
          <w:szCs w:val="24"/>
        </w:rPr>
        <w:t>n</w:t>
      </w:r>
      <w:r>
        <w:rPr>
          <w:spacing w:val="7"/>
          <w:sz w:val="24"/>
          <w:szCs w:val="24"/>
        </w:rPr>
        <w:t xml:space="preserve"> </w:t>
      </w:r>
      <w:r>
        <w:rPr>
          <w:spacing w:val="-10"/>
          <w:sz w:val="24"/>
          <w:szCs w:val="24"/>
        </w:rPr>
        <w:t>y</w:t>
      </w:r>
      <w:r>
        <w:rPr>
          <w:spacing w:val="-1"/>
          <w:sz w:val="24"/>
          <w:szCs w:val="24"/>
        </w:rPr>
        <w:t>a</w:t>
      </w:r>
      <w:r>
        <w:rPr>
          <w:spacing w:val="5"/>
          <w:sz w:val="24"/>
          <w:szCs w:val="24"/>
        </w:rPr>
        <w:t>n</w:t>
      </w:r>
      <w:r>
        <w:rPr>
          <w:sz w:val="24"/>
          <w:szCs w:val="24"/>
        </w:rPr>
        <w:t>g</w:t>
      </w:r>
      <w:r>
        <w:rPr>
          <w:spacing w:val="-2"/>
          <w:sz w:val="24"/>
          <w:szCs w:val="24"/>
        </w:rPr>
        <w:t xml:space="preserve"> </w:t>
      </w:r>
      <w:r>
        <w:rPr>
          <w:spacing w:val="2"/>
          <w:sz w:val="24"/>
          <w:szCs w:val="24"/>
        </w:rPr>
        <w:t>d</w:t>
      </w:r>
      <w:r>
        <w:rPr>
          <w:sz w:val="24"/>
          <w:szCs w:val="24"/>
        </w:rPr>
        <w:t>i</w:t>
      </w:r>
      <w:r>
        <w:rPr>
          <w:spacing w:val="-5"/>
          <w:sz w:val="24"/>
          <w:szCs w:val="24"/>
        </w:rPr>
        <w:t>g</w:t>
      </w:r>
      <w:r>
        <w:rPr>
          <w:sz w:val="24"/>
          <w:szCs w:val="24"/>
        </w:rPr>
        <w:t>un</w:t>
      </w:r>
      <w:r>
        <w:rPr>
          <w:spacing w:val="-1"/>
          <w:sz w:val="24"/>
          <w:szCs w:val="24"/>
        </w:rPr>
        <w:t>a</w:t>
      </w:r>
      <w:r>
        <w:rPr>
          <w:spacing w:val="2"/>
          <w:sz w:val="24"/>
          <w:szCs w:val="24"/>
        </w:rPr>
        <w:t>k</w:t>
      </w:r>
      <w:r>
        <w:rPr>
          <w:spacing w:val="-1"/>
          <w:sz w:val="24"/>
          <w:szCs w:val="24"/>
        </w:rPr>
        <w:t>a</w:t>
      </w:r>
      <w:r>
        <w:rPr>
          <w:sz w:val="24"/>
          <w:szCs w:val="24"/>
        </w:rPr>
        <w:t xml:space="preserve">n </w:t>
      </w:r>
      <w:r>
        <w:rPr>
          <w:spacing w:val="-1"/>
          <w:sz w:val="24"/>
          <w:szCs w:val="24"/>
        </w:rPr>
        <w:t>a</w:t>
      </w:r>
      <w:r>
        <w:rPr>
          <w:sz w:val="24"/>
          <w:szCs w:val="24"/>
        </w:rPr>
        <w:t>d</w:t>
      </w:r>
      <w:r>
        <w:rPr>
          <w:spacing w:val="-1"/>
          <w:sz w:val="24"/>
          <w:szCs w:val="24"/>
        </w:rPr>
        <w:t>a</w:t>
      </w:r>
      <w:r>
        <w:rPr>
          <w:sz w:val="24"/>
          <w:szCs w:val="24"/>
        </w:rPr>
        <w:t>lah</w:t>
      </w:r>
      <w:r>
        <w:rPr>
          <w:spacing w:val="36"/>
          <w:sz w:val="24"/>
          <w:szCs w:val="24"/>
        </w:rPr>
        <w:t xml:space="preserve"> </w:t>
      </w:r>
      <w:r>
        <w:rPr>
          <w:sz w:val="24"/>
          <w:szCs w:val="24"/>
        </w:rPr>
        <w:t>tipe</w:t>
      </w:r>
      <w:r>
        <w:rPr>
          <w:spacing w:val="36"/>
          <w:sz w:val="24"/>
          <w:szCs w:val="24"/>
        </w:rPr>
        <w:t xml:space="preserve"> </w:t>
      </w:r>
      <w:r>
        <w:rPr>
          <w:sz w:val="24"/>
          <w:szCs w:val="24"/>
        </w:rPr>
        <w:t>p</w:t>
      </w:r>
      <w:r>
        <w:rPr>
          <w:spacing w:val="-1"/>
          <w:sz w:val="24"/>
          <w:szCs w:val="24"/>
        </w:rPr>
        <w:t>e</w:t>
      </w:r>
      <w:r>
        <w:rPr>
          <w:spacing w:val="2"/>
          <w:sz w:val="24"/>
          <w:szCs w:val="24"/>
        </w:rPr>
        <w:t>n</w:t>
      </w:r>
      <w:r>
        <w:rPr>
          <w:spacing w:val="-1"/>
          <w:sz w:val="24"/>
          <w:szCs w:val="24"/>
        </w:rPr>
        <w:t>e</w:t>
      </w:r>
      <w:r>
        <w:rPr>
          <w:sz w:val="24"/>
          <w:szCs w:val="24"/>
        </w:rPr>
        <w:t>liti</w:t>
      </w:r>
      <w:r>
        <w:rPr>
          <w:spacing w:val="-1"/>
          <w:sz w:val="24"/>
          <w:szCs w:val="24"/>
        </w:rPr>
        <w:t>a</w:t>
      </w:r>
      <w:r>
        <w:rPr>
          <w:sz w:val="24"/>
          <w:szCs w:val="24"/>
        </w:rPr>
        <w:t>n</w:t>
      </w:r>
      <w:r>
        <w:rPr>
          <w:spacing w:val="36"/>
          <w:sz w:val="24"/>
          <w:szCs w:val="24"/>
        </w:rPr>
        <w:t xml:space="preserve"> </w:t>
      </w:r>
      <w:r>
        <w:rPr>
          <w:sz w:val="24"/>
          <w:szCs w:val="24"/>
        </w:rPr>
        <w:t>hukum</w:t>
      </w:r>
      <w:r>
        <w:rPr>
          <w:spacing w:val="36"/>
          <w:sz w:val="24"/>
          <w:szCs w:val="24"/>
        </w:rPr>
        <w:t xml:space="preserve"> </w:t>
      </w:r>
      <w:r>
        <w:rPr>
          <w:sz w:val="24"/>
          <w:szCs w:val="24"/>
        </w:rPr>
        <w:t>d</w:t>
      </w:r>
      <w:r>
        <w:rPr>
          <w:spacing w:val="-1"/>
          <w:sz w:val="24"/>
          <w:szCs w:val="24"/>
        </w:rPr>
        <w:t>e</w:t>
      </w:r>
      <w:r>
        <w:rPr>
          <w:sz w:val="24"/>
          <w:szCs w:val="24"/>
        </w:rPr>
        <w:t>skrip</w:t>
      </w:r>
      <w:r>
        <w:rPr>
          <w:spacing w:val="1"/>
          <w:sz w:val="24"/>
          <w:szCs w:val="24"/>
        </w:rPr>
        <w:t>t</w:t>
      </w:r>
      <w:r>
        <w:rPr>
          <w:sz w:val="24"/>
          <w:szCs w:val="24"/>
        </w:rPr>
        <w:t>if</w:t>
      </w:r>
      <w:r>
        <w:rPr>
          <w:spacing w:val="38"/>
          <w:sz w:val="24"/>
          <w:szCs w:val="24"/>
        </w:rPr>
        <w:t xml:space="preserve"> </w:t>
      </w:r>
      <w:r>
        <w:rPr>
          <w:spacing w:val="-1"/>
          <w:sz w:val="24"/>
          <w:szCs w:val="24"/>
        </w:rPr>
        <w:t>a</w:t>
      </w:r>
      <w:r>
        <w:rPr>
          <w:sz w:val="24"/>
          <w:szCs w:val="24"/>
        </w:rPr>
        <w:t>n</w:t>
      </w:r>
      <w:r>
        <w:rPr>
          <w:spacing w:val="-1"/>
          <w:sz w:val="24"/>
          <w:szCs w:val="24"/>
        </w:rPr>
        <w:t>a</w:t>
      </w:r>
      <w:r>
        <w:rPr>
          <w:sz w:val="24"/>
          <w:szCs w:val="24"/>
        </w:rPr>
        <w:t>litis,</w:t>
      </w:r>
      <w:r>
        <w:rPr>
          <w:spacing w:val="41"/>
          <w:sz w:val="24"/>
          <w:szCs w:val="24"/>
        </w:rPr>
        <w:t xml:space="preserve"> </w:t>
      </w:r>
      <w:r>
        <w:rPr>
          <w:spacing w:val="-10"/>
          <w:sz w:val="24"/>
          <w:szCs w:val="24"/>
        </w:rPr>
        <w:t>y</w:t>
      </w:r>
      <w:r>
        <w:rPr>
          <w:spacing w:val="-1"/>
          <w:sz w:val="24"/>
          <w:szCs w:val="24"/>
        </w:rPr>
        <w:t>a</w:t>
      </w:r>
      <w:r>
        <w:rPr>
          <w:sz w:val="24"/>
          <w:szCs w:val="24"/>
        </w:rPr>
        <w:t>itu</w:t>
      </w:r>
      <w:r>
        <w:rPr>
          <w:spacing w:val="36"/>
          <w:sz w:val="24"/>
          <w:szCs w:val="24"/>
        </w:rPr>
        <w:t xml:space="preserve"> </w:t>
      </w:r>
      <w:r>
        <w:rPr>
          <w:spacing w:val="2"/>
          <w:sz w:val="24"/>
          <w:szCs w:val="24"/>
        </w:rPr>
        <w:t>p</w:t>
      </w:r>
      <w:r>
        <w:rPr>
          <w:spacing w:val="-1"/>
          <w:sz w:val="24"/>
          <w:szCs w:val="24"/>
        </w:rPr>
        <w:t>e</w:t>
      </w:r>
      <w:r>
        <w:rPr>
          <w:spacing w:val="1"/>
          <w:sz w:val="24"/>
          <w:szCs w:val="24"/>
        </w:rPr>
        <w:t>n</w:t>
      </w:r>
      <w:r>
        <w:rPr>
          <w:spacing w:val="-1"/>
          <w:sz w:val="24"/>
          <w:szCs w:val="24"/>
        </w:rPr>
        <w:t>e</w:t>
      </w:r>
      <w:r>
        <w:rPr>
          <w:sz w:val="24"/>
          <w:szCs w:val="24"/>
        </w:rPr>
        <w:t>liti</w:t>
      </w:r>
      <w:r>
        <w:rPr>
          <w:spacing w:val="-1"/>
          <w:sz w:val="24"/>
          <w:szCs w:val="24"/>
        </w:rPr>
        <w:t>a</w:t>
      </w:r>
      <w:r>
        <w:rPr>
          <w:sz w:val="24"/>
          <w:szCs w:val="24"/>
        </w:rPr>
        <w:t>n</w:t>
      </w:r>
      <w:r>
        <w:rPr>
          <w:spacing w:val="46"/>
          <w:sz w:val="24"/>
          <w:szCs w:val="24"/>
        </w:rPr>
        <w:t xml:space="preserve"> </w:t>
      </w:r>
      <w:r>
        <w:rPr>
          <w:spacing w:val="-10"/>
          <w:sz w:val="24"/>
          <w:szCs w:val="24"/>
        </w:rPr>
        <w:t>y</w:t>
      </w:r>
      <w:r>
        <w:rPr>
          <w:spacing w:val="-1"/>
          <w:sz w:val="24"/>
          <w:szCs w:val="24"/>
        </w:rPr>
        <w:t>a</w:t>
      </w:r>
      <w:r>
        <w:rPr>
          <w:spacing w:val="5"/>
          <w:sz w:val="24"/>
          <w:szCs w:val="24"/>
        </w:rPr>
        <w:t>n</w:t>
      </w:r>
      <w:r>
        <w:rPr>
          <w:sz w:val="24"/>
          <w:szCs w:val="24"/>
        </w:rPr>
        <w:t>g</w:t>
      </w:r>
      <w:r>
        <w:rPr>
          <w:spacing w:val="31"/>
          <w:sz w:val="24"/>
          <w:szCs w:val="24"/>
        </w:rPr>
        <w:t xml:space="preserve"> </w:t>
      </w:r>
      <w:r>
        <w:rPr>
          <w:spacing w:val="2"/>
          <w:sz w:val="24"/>
          <w:szCs w:val="24"/>
        </w:rPr>
        <w:t>b</w:t>
      </w:r>
      <w:r>
        <w:rPr>
          <w:spacing w:val="-1"/>
          <w:sz w:val="24"/>
          <w:szCs w:val="24"/>
        </w:rPr>
        <w:t>e</w:t>
      </w:r>
      <w:r>
        <w:rPr>
          <w:sz w:val="24"/>
          <w:szCs w:val="24"/>
        </w:rPr>
        <w:t>rtuju</w:t>
      </w:r>
      <w:r>
        <w:rPr>
          <w:spacing w:val="-1"/>
          <w:sz w:val="24"/>
          <w:szCs w:val="24"/>
        </w:rPr>
        <w:t>a</w:t>
      </w:r>
      <w:r>
        <w:rPr>
          <w:sz w:val="24"/>
          <w:szCs w:val="24"/>
        </w:rPr>
        <w:t>n</w:t>
      </w:r>
      <w:r w:rsidR="003C2065">
        <w:rPr>
          <w:sz w:val="24"/>
          <w:szCs w:val="24"/>
        </w:rPr>
        <w:t xml:space="preserve"> </w:t>
      </w:r>
      <w:r w:rsidR="003C2065">
        <w:rPr>
          <w:sz w:val="24"/>
          <w:szCs w:val="24"/>
        </w:rPr>
        <w:t>memb</w:t>
      </w:r>
      <w:r w:rsidR="003C2065">
        <w:rPr>
          <w:spacing w:val="-1"/>
          <w:sz w:val="24"/>
          <w:szCs w:val="24"/>
        </w:rPr>
        <w:t>e</w:t>
      </w:r>
      <w:r w:rsidR="003C2065">
        <w:rPr>
          <w:sz w:val="24"/>
          <w:szCs w:val="24"/>
        </w:rPr>
        <w:t>rik</w:t>
      </w:r>
      <w:r w:rsidR="003C2065">
        <w:rPr>
          <w:spacing w:val="-1"/>
          <w:sz w:val="24"/>
          <w:szCs w:val="24"/>
        </w:rPr>
        <w:t>a</w:t>
      </w:r>
      <w:r w:rsidR="003C2065">
        <w:rPr>
          <w:sz w:val="24"/>
          <w:szCs w:val="24"/>
        </w:rPr>
        <w:t>n</w:t>
      </w:r>
      <w:r w:rsidR="003C2065">
        <w:rPr>
          <w:spacing w:val="8"/>
          <w:sz w:val="24"/>
          <w:szCs w:val="24"/>
        </w:rPr>
        <w:t xml:space="preserve"> </w:t>
      </w:r>
      <w:r w:rsidR="003C2065">
        <w:rPr>
          <w:spacing w:val="-2"/>
          <w:sz w:val="24"/>
          <w:szCs w:val="24"/>
        </w:rPr>
        <w:t>g</w:t>
      </w:r>
      <w:r w:rsidR="003C2065">
        <w:rPr>
          <w:spacing w:val="-1"/>
          <w:sz w:val="24"/>
          <w:szCs w:val="24"/>
        </w:rPr>
        <w:t>a</w:t>
      </w:r>
      <w:r w:rsidR="003C2065">
        <w:rPr>
          <w:sz w:val="24"/>
          <w:szCs w:val="24"/>
        </w:rPr>
        <w:t>mba</w:t>
      </w:r>
      <w:r w:rsidR="003C2065">
        <w:rPr>
          <w:spacing w:val="-1"/>
          <w:sz w:val="24"/>
          <w:szCs w:val="24"/>
        </w:rPr>
        <w:t>ra</w:t>
      </w:r>
      <w:r w:rsidR="003C2065">
        <w:rPr>
          <w:sz w:val="24"/>
          <w:szCs w:val="24"/>
        </w:rPr>
        <w:t>n</w:t>
      </w:r>
      <w:r w:rsidR="003C2065">
        <w:rPr>
          <w:spacing w:val="8"/>
          <w:sz w:val="24"/>
          <w:szCs w:val="24"/>
        </w:rPr>
        <w:t xml:space="preserve"> </w:t>
      </w:r>
      <w:r w:rsidR="003C2065">
        <w:rPr>
          <w:sz w:val="24"/>
          <w:szCs w:val="24"/>
        </w:rPr>
        <w:t>tent</w:t>
      </w:r>
      <w:r w:rsidR="003C2065">
        <w:rPr>
          <w:spacing w:val="-1"/>
          <w:sz w:val="24"/>
          <w:szCs w:val="24"/>
        </w:rPr>
        <w:t>a</w:t>
      </w:r>
      <w:r w:rsidR="003C2065">
        <w:rPr>
          <w:spacing w:val="2"/>
          <w:sz w:val="24"/>
          <w:szCs w:val="24"/>
        </w:rPr>
        <w:t>n</w:t>
      </w:r>
      <w:r w:rsidR="003C2065">
        <w:rPr>
          <w:sz w:val="24"/>
          <w:szCs w:val="24"/>
        </w:rPr>
        <w:t>g objek</w:t>
      </w:r>
      <w:r w:rsidR="003C2065">
        <w:rPr>
          <w:spacing w:val="15"/>
          <w:sz w:val="24"/>
          <w:szCs w:val="24"/>
        </w:rPr>
        <w:t xml:space="preserve"> </w:t>
      </w:r>
      <w:r w:rsidR="003C2065">
        <w:rPr>
          <w:spacing w:val="-10"/>
          <w:sz w:val="24"/>
          <w:szCs w:val="24"/>
        </w:rPr>
        <w:t>y</w:t>
      </w:r>
      <w:r w:rsidR="003C2065">
        <w:rPr>
          <w:spacing w:val="-1"/>
          <w:sz w:val="24"/>
          <w:szCs w:val="24"/>
        </w:rPr>
        <w:t>a</w:t>
      </w:r>
      <w:r w:rsidR="003C2065">
        <w:rPr>
          <w:spacing w:val="5"/>
          <w:sz w:val="24"/>
          <w:szCs w:val="24"/>
        </w:rPr>
        <w:t>n</w:t>
      </w:r>
      <w:r w:rsidR="003C2065">
        <w:rPr>
          <w:sz w:val="24"/>
          <w:szCs w:val="24"/>
        </w:rPr>
        <w:t>g d</w:t>
      </w:r>
      <w:r w:rsidR="003C2065">
        <w:rPr>
          <w:spacing w:val="1"/>
          <w:sz w:val="24"/>
          <w:szCs w:val="24"/>
        </w:rPr>
        <w:t>i</w:t>
      </w:r>
      <w:r w:rsidR="003C2065">
        <w:rPr>
          <w:sz w:val="24"/>
          <w:szCs w:val="24"/>
        </w:rPr>
        <w:t>t</w:t>
      </w:r>
      <w:r w:rsidR="003C2065">
        <w:rPr>
          <w:spacing w:val="-1"/>
          <w:sz w:val="24"/>
          <w:szCs w:val="24"/>
        </w:rPr>
        <w:t>e</w:t>
      </w:r>
      <w:r w:rsidR="003C2065">
        <w:rPr>
          <w:sz w:val="24"/>
          <w:szCs w:val="24"/>
        </w:rPr>
        <w:t>l</w:t>
      </w:r>
      <w:r w:rsidR="003C2065">
        <w:rPr>
          <w:spacing w:val="3"/>
          <w:sz w:val="24"/>
          <w:szCs w:val="24"/>
        </w:rPr>
        <w:t>i</w:t>
      </w:r>
      <w:r w:rsidR="003C2065">
        <w:rPr>
          <w:sz w:val="24"/>
          <w:szCs w:val="24"/>
        </w:rPr>
        <w:t>ti</w:t>
      </w:r>
      <w:r w:rsidR="003C2065">
        <w:rPr>
          <w:spacing w:val="15"/>
          <w:sz w:val="24"/>
          <w:szCs w:val="24"/>
        </w:rPr>
        <w:t xml:space="preserve"> </w:t>
      </w:r>
      <w:r w:rsidR="003C2065">
        <w:rPr>
          <w:spacing w:val="-1"/>
          <w:sz w:val="24"/>
          <w:szCs w:val="24"/>
        </w:rPr>
        <w:t>(</w:t>
      </w:r>
      <w:r w:rsidR="003C2065">
        <w:rPr>
          <w:sz w:val="24"/>
          <w:szCs w:val="24"/>
        </w:rPr>
        <w:t>Erli</w:t>
      </w:r>
      <w:r w:rsidR="003C2065">
        <w:rPr>
          <w:spacing w:val="-1"/>
          <w:sz w:val="24"/>
          <w:szCs w:val="24"/>
        </w:rPr>
        <w:t>e</w:t>
      </w:r>
      <w:r w:rsidR="003C2065">
        <w:rPr>
          <w:sz w:val="24"/>
          <w:szCs w:val="24"/>
        </w:rPr>
        <w:t>s,</w:t>
      </w:r>
      <w:r w:rsidR="003C2065">
        <w:rPr>
          <w:spacing w:val="8"/>
          <w:sz w:val="24"/>
          <w:szCs w:val="24"/>
        </w:rPr>
        <w:t xml:space="preserve"> </w:t>
      </w:r>
      <w:r w:rsidR="003C2065">
        <w:rPr>
          <w:sz w:val="24"/>
          <w:szCs w:val="24"/>
        </w:rPr>
        <w:t>2013</w:t>
      </w:r>
      <w:r w:rsidR="003C2065">
        <w:rPr>
          <w:spacing w:val="-1"/>
          <w:sz w:val="24"/>
          <w:szCs w:val="24"/>
        </w:rPr>
        <w:t>)</w:t>
      </w:r>
      <w:r w:rsidR="003C2065">
        <w:rPr>
          <w:sz w:val="24"/>
          <w:szCs w:val="24"/>
        </w:rPr>
        <w:t>.</w:t>
      </w:r>
      <w:r w:rsidR="003C2065">
        <w:rPr>
          <w:spacing w:val="5"/>
          <w:sz w:val="24"/>
          <w:szCs w:val="24"/>
        </w:rPr>
        <w:t xml:space="preserve"> </w:t>
      </w:r>
      <w:r w:rsidR="003C2065">
        <w:rPr>
          <w:spacing w:val="1"/>
          <w:sz w:val="24"/>
          <w:szCs w:val="24"/>
        </w:rPr>
        <w:t>S</w:t>
      </w:r>
      <w:r w:rsidR="003C2065">
        <w:rPr>
          <w:sz w:val="24"/>
          <w:szCs w:val="24"/>
        </w:rPr>
        <w:t>p</w:t>
      </w:r>
      <w:r w:rsidR="003C2065">
        <w:rPr>
          <w:spacing w:val="-1"/>
          <w:sz w:val="24"/>
          <w:szCs w:val="24"/>
        </w:rPr>
        <w:t>e</w:t>
      </w:r>
      <w:r w:rsidR="003C2065">
        <w:rPr>
          <w:sz w:val="24"/>
          <w:szCs w:val="24"/>
        </w:rPr>
        <w:t>sif</w:t>
      </w:r>
      <w:r w:rsidR="003C2065">
        <w:rPr>
          <w:spacing w:val="-4"/>
          <w:sz w:val="24"/>
          <w:szCs w:val="24"/>
        </w:rPr>
        <w:t>i</w:t>
      </w:r>
      <w:r w:rsidR="003C2065">
        <w:rPr>
          <w:sz w:val="24"/>
          <w:szCs w:val="24"/>
        </w:rPr>
        <w:t>k</w:t>
      </w:r>
      <w:r w:rsidR="003C2065">
        <w:rPr>
          <w:spacing w:val="-1"/>
          <w:sz w:val="24"/>
          <w:szCs w:val="24"/>
        </w:rPr>
        <w:t>a</w:t>
      </w:r>
      <w:r w:rsidR="003C2065">
        <w:rPr>
          <w:sz w:val="24"/>
          <w:szCs w:val="24"/>
        </w:rPr>
        <w:t>si</w:t>
      </w:r>
      <w:r w:rsidR="003C2065">
        <w:rPr>
          <w:spacing w:val="8"/>
          <w:sz w:val="24"/>
          <w:szCs w:val="24"/>
        </w:rPr>
        <w:t xml:space="preserve"> </w:t>
      </w:r>
      <w:r w:rsidR="003C2065">
        <w:rPr>
          <w:sz w:val="24"/>
          <w:szCs w:val="24"/>
        </w:rPr>
        <w:t>ini dipe</w:t>
      </w:r>
      <w:r w:rsidR="003C2065">
        <w:rPr>
          <w:spacing w:val="-1"/>
          <w:sz w:val="24"/>
          <w:szCs w:val="24"/>
        </w:rPr>
        <w:t>r</w:t>
      </w:r>
      <w:r w:rsidR="003C2065">
        <w:rPr>
          <w:spacing w:val="-5"/>
          <w:sz w:val="24"/>
          <w:szCs w:val="24"/>
        </w:rPr>
        <w:t>g</w:t>
      </w:r>
      <w:r w:rsidR="003C2065">
        <w:rPr>
          <w:sz w:val="24"/>
          <w:szCs w:val="24"/>
        </w:rPr>
        <w:t>u</w:t>
      </w:r>
      <w:r w:rsidR="003C2065">
        <w:rPr>
          <w:spacing w:val="2"/>
          <w:sz w:val="24"/>
          <w:szCs w:val="24"/>
        </w:rPr>
        <w:t>n</w:t>
      </w:r>
      <w:r w:rsidR="003C2065">
        <w:rPr>
          <w:spacing w:val="-1"/>
          <w:sz w:val="24"/>
          <w:szCs w:val="24"/>
        </w:rPr>
        <w:t>a</w:t>
      </w:r>
      <w:r w:rsidR="003C2065">
        <w:rPr>
          <w:sz w:val="24"/>
          <w:szCs w:val="24"/>
        </w:rPr>
        <w:t>kan</w:t>
      </w:r>
      <w:r w:rsidR="003C2065">
        <w:rPr>
          <w:spacing w:val="1"/>
          <w:sz w:val="24"/>
          <w:szCs w:val="24"/>
        </w:rPr>
        <w:t xml:space="preserve"> </w:t>
      </w:r>
      <w:r w:rsidR="003C2065">
        <w:rPr>
          <w:spacing w:val="2"/>
          <w:sz w:val="24"/>
          <w:szCs w:val="24"/>
        </w:rPr>
        <w:t>k</w:t>
      </w:r>
      <w:r w:rsidR="003C2065">
        <w:rPr>
          <w:spacing w:val="1"/>
          <w:sz w:val="24"/>
          <w:szCs w:val="24"/>
        </w:rPr>
        <w:t>a</w:t>
      </w:r>
      <w:r w:rsidR="003C2065">
        <w:rPr>
          <w:spacing w:val="-1"/>
          <w:sz w:val="24"/>
          <w:szCs w:val="24"/>
        </w:rPr>
        <w:t>re</w:t>
      </w:r>
      <w:r w:rsidR="003C2065">
        <w:rPr>
          <w:sz w:val="24"/>
          <w:szCs w:val="24"/>
        </w:rPr>
        <w:t xml:space="preserve">na </w:t>
      </w:r>
      <w:r w:rsidR="003C2065">
        <w:rPr>
          <w:spacing w:val="5"/>
          <w:sz w:val="24"/>
          <w:szCs w:val="24"/>
        </w:rPr>
        <w:t>p</w:t>
      </w:r>
      <w:r w:rsidR="003C2065">
        <w:rPr>
          <w:spacing w:val="4"/>
          <w:sz w:val="24"/>
          <w:szCs w:val="24"/>
        </w:rPr>
        <w:t>e</w:t>
      </w:r>
      <w:r w:rsidR="003C2065">
        <w:rPr>
          <w:sz w:val="24"/>
          <w:szCs w:val="24"/>
        </w:rPr>
        <w:t>n</w:t>
      </w:r>
      <w:r w:rsidR="003C2065">
        <w:rPr>
          <w:spacing w:val="-1"/>
          <w:sz w:val="24"/>
          <w:szCs w:val="24"/>
        </w:rPr>
        <w:t>e</w:t>
      </w:r>
      <w:r w:rsidR="003C2065">
        <w:rPr>
          <w:sz w:val="24"/>
          <w:szCs w:val="24"/>
        </w:rPr>
        <w:t>liti</w:t>
      </w:r>
      <w:r w:rsidR="003C2065">
        <w:rPr>
          <w:spacing w:val="3"/>
          <w:sz w:val="24"/>
          <w:szCs w:val="24"/>
        </w:rPr>
        <w:t xml:space="preserve"> </w:t>
      </w:r>
      <w:r w:rsidR="003C2065">
        <w:rPr>
          <w:sz w:val="24"/>
          <w:szCs w:val="24"/>
        </w:rPr>
        <w:t>in</w:t>
      </w:r>
      <w:r w:rsidR="003C2065">
        <w:rPr>
          <w:spacing w:val="-5"/>
          <w:sz w:val="24"/>
          <w:szCs w:val="24"/>
        </w:rPr>
        <w:t>g</w:t>
      </w:r>
      <w:r w:rsidR="003C2065">
        <w:rPr>
          <w:sz w:val="24"/>
          <w:szCs w:val="24"/>
        </w:rPr>
        <w:t>in</w:t>
      </w:r>
      <w:r w:rsidR="003C2065">
        <w:rPr>
          <w:spacing w:val="3"/>
          <w:sz w:val="24"/>
          <w:szCs w:val="24"/>
        </w:rPr>
        <w:t xml:space="preserve"> </w:t>
      </w:r>
      <w:r w:rsidR="003C2065">
        <w:rPr>
          <w:sz w:val="24"/>
          <w:szCs w:val="24"/>
        </w:rPr>
        <w:t>m</w:t>
      </w:r>
      <w:r w:rsidR="003C2065">
        <w:rPr>
          <w:spacing w:val="-1"/>
          <w:sz w:val="24"/>
          <w:szCs w:val="24"/>
        </w:rPr>
        <w:t>e</w:t>
      </w:r>
      <w:r w:rsidR="003C2065">
        <w:rPr>
          <w:spacing w:val="2"/>
          <w:sz w:val="24"/>
          <w:szCs w:val="24"/>
        </w:rPr>
        <w:t>n</w:t>
      </w:r>
      <w:r w:rsidR="003C2065">
        <w:rPr>
          <w:sz w:val="24"/>
          <w:szCs w:val="24"/>
        </w:rPr>
        <w:t>g</w:t>
      </w:r>
      <w:r w:rsidR="003C2065">
        <w:rPr>
          <w:spacing w:val="-2"/>
          <w:sz w:val="24"/>
          <w:szCs w:val="24"/>
        </w:rPr>
        <w:t>g</w:t>
      </w:r>
      <w:r w:rsidR="003C2065">
        <w:rPr>
          <w:spacing w:val="-1"/>
          <w:sz w:val="24"/>
          <w:szCs w:val="24"/>
        </w:rPr>
        <w:t>a</w:t>
      </w:r>
      <w:r w:rsidR="003C2065">
        <w:rPr>
          <w:sz w:val="24"/>
          <w:szCs w:val="24"/>
        </w:rPr>
        <w:t>mb</w:t>
      </w:r>
      <w:r w:rsidR="003C2065">
        <w:rPr>
          <w:spacing w:val="4"/>
          <w:sz w:val="24"/>
          <w:szCs w:val="24"/>
        </w:rPr>
        <w:t>a</w:t>
      </w:r>
      <w:r w:rsidR="003C2065">
        <w:rPr>
          <w:spacing w:val="-1"/>
          <w:sz w:val="24"/>
          <w:szCs w:val="24"/>
        </w:rPr>
        <w:t>r</w:t>
      </w:r>
      <w:r w:rsidR="003C2065">
        <w:rPr>
          <w:sz w:val="24"/>
          <w:szCs w:val="24"/>
        </w:rPr>
        <w:t>k</w:t>
      </w:r>
      <w:r w:rsidR="003C2065">
        <w:rPr>
          <w:spacing w:val="-3"/>
          <w:sz w:val="24"/>
          <w:szCs w:val="24"/>
        </w:rPr>
        <w:t>a</w:t>
      </w:r>
      <w:r w:rsidR="003C2065">
        <w:rPr>
          <w:sz w:val="24"/>
          <w:szCs w:val="24"/>
        </w:rPr>
        <w:t>n</w:t>
      </w:r>
      <w:r w:rsidR="003C2065">
        <w:rPr>
          <w:spacing w:val="1"/>
          <w:sz w:val="24"/>
          <w:szCs w:val="24"/>
        </w:rPr>
        <w:t xml:space="preserve"> </w:t>
      </w:r>
      <w:r w:rsidR="003C2065">
        <w:rPr>
          <w:sz w:val="24"/>
          <w:szCs w:val="24"/>
        </w:rPr>
        <w:t>ten</w:t>
      </w:r>
      <w:r w:rsidR="003C2065">
        <w:rPr>
          <w:spacing w:val="1"/>
          <w:sz w:val="24"/>
          <w:szCs w:val="24"/>
        </w:rPr>
        <w:t>t</w:t>
      </w:r>
      <w:r w:rsidR="003C2065">
        <w:rPr>
          <w:spacing w:val="-1"/>
          <w:sz w:val="24"/>
          <w:szCs w:val="24"/>
        </w:rPr>
        <w:t>a</w:t>
      </w:r>
      <w:r w:rsidR="003C2065">
        <w:rPr>
          <w:spacing w:val="5"/>
          <w:sz w:val="24"/>
          <w:szCs w:val="24"/>
        </w:rPr>
        <w:t>n</w:t>
      </w:r>
      <w:r w:rsidR="003C2065">
        <w:rPr>
          <w:sz w:val="24"/>
          <w:szCs w:val="24"/>
        </w:rPr>
        <w:t>g</w:t>
      </w:r>
      <w:r w:rsidR="003C2065">
        <w:rPr>
          <w:spacing w:val="1"/>
          <w:sz w:val="24"/>
          <w:szCs w:val="24"/>
        </w:rPr>
        <w:t xml:space="preserve"> </w:t>
      </w:r>
      <w:r w:rsidR="003C2065">
        <w:rPr>
          <w:spacing w:val="2"/>
          <w:sz w:val="24"/>
          <w:szCs w:val="24"/>
        </w:rPr>
        <w:t>p</w:t>
      </w:r>
      <w:r w:rsidR="003C2065">
        <w:rPr>
          <w:spacing w:val="-1"/>
          <w:sz w:val="24"/>
          <w:szCs w:val="24"/>
        </w:rPr>
        <w:t>era</w:t>
      </w:r>
      <w:r w:rsidR="003C2065">
        <w:rPr>
          <w:sz w:val="24"/>
          <w:szCs w:val="24"/>
        </w:rPr>
        <w:t>n</w:t>
      </w:r>
      <w:r w:rsidR="003C2065">
        <w:rPr>
          <w:spacing w:val="1"/>
          <w:sz w:val="24"/>
          <w:szCs w:val="24"/>
        </w:rPr>
        <w:t xml:space="preserve"> </w:t>
      </w:r>
      <w:r w:rsidR="003C2065">
        <w:rPr>
          <w:sz w:val="24"/>
          <w:szCs w:val="24"/>
        </w:rPr>
        <w:t>p</w:t>
      </w:r>
      <w:r w:rsidR="003C2065">
        <w:rPr>
          <w:spacing w:val="1"/>
          <w:sz w:val="24"/>
          <w:szCs w:val="24"/>
        </w:rPr>
        <w:t>e</w:t>
      </w:r>
      <w:r w:rsidR="003C2065">
        <w:rPr>
          <w:spacing w:val="3"/>
          <w:sz w:val="24"/>
          <w:szCs w:val="24"/>
        </w:rPr>
        <w:t>m</w:t>
      </w:r>
      <w:r w:rsidR="003C2065">
        <w:rPr>
          <w:spacing w:val="-1"/>
          <w:sz w:val="24"/>
          <w:szCs w:val="24"/>
        </w:rPr>
        <w:t>e</w:t>
      </w:r>
      <w:r w:rsidR="003C2065">
        <w:rPr>
          <w:sz w:val="24"/>
          <w:szCs w:val="24"/>
        </w:rPr>
        <w:t>rint</w:t>
      </w:r>
      <w:r w:rsidR="003C2065">
        <w:rPr>
          <w:spacing w:val="-1"/>
          <w:sz w:val="24"/>
          <w:szCs w:val="24"/>
        </w:rPr>
        <w:t>a</w:t>
      </w:r>
      <w:r w:rsidR="003C2065">
        <w:rPr>
          <w:sz w:val="24"/>
          <w:szCs w:val="24"/>
        </w:rPr>
        <w:t xml:space="preserve">h provinsi </w:t>
      </w:r>
      <w:r w:rsidR="003C2065">
        <w:rPr>
          <w:spacing w:val="-10"/>
          <w:sz w:val="24"/>
          <w:szCs w:val="24"/>
        </w:rPr>
        <w:t>L</w:t>
      </w:r>
      <w:r w:rsidR="003C2065">
        <w:rPr>
          <w:sz w:val="24"/>
          <w:szCs w:val="24"/>
        </w:rPr>
        <w:t>ampu</w:t>
      </w:r>
      <w:r w:rsidR="003C2065">
        <w:rPr>
          <w:spacing w:val="5"/>
          <w:sz w:val="24"/>
          <w:szCs w:val="24"/>
        </w:rPr>
        <w:t>n</w:t>
      </w:r>
      <w:r w:rsidR="003C2065">
        <w:rPr>
          <w:sz w:val="24"/>
          <w:szCs w:val="24"/>
        </w:rPr>
        <w:t>g</w:t>
      </w:r>
      <w:r w:rsidR="003C2065">
        <w:rPr>
          <w:spacing w:val="50"/>
          <w:sz w:val="24"/>
          <w:szCs w:val="24"/>
        </w:rPr>
        <w:t xml:space="preserve"> </w:t>
      </w:r>
      <w:r w:rsidR="003C2065">
        <w:rPr>
          <w:sz w:val="24"/>
          <w:szCs w:val="24"/>
        </w:rPr>
        <w:t>d</w:t>
      </w:r>
      <w:r w:rsidR="003C2065">
        <w:rPr>
          <w:spacing w:val="-1"/>
          <w:sz w:val="24"/>
          <w:szCs w:val="24"/>
        </w:rPr>
        <w:t>a</w:t>
      </w:r>
      <w:r w:rsidR="003C2065">
        <w:rPr>
          <w:spacing w:val="5"/>
          <w:sz w:val="24"/>
          <w:szCs w:val="24"/>
        </w:rPr>
        <w:t>l</w:t>
      </w:r>
      <w:r w:rsidR="003C2065">
        <w:rPr>
          <w:spacing w:val="1"/>
          <w:sz w:val="24"/>
          <w:szCs w:val="24"/>
        </w:rPr>
        <w:t>a</w:t>
      </w:r>
      <w:r w:rsidR="003C2065">
        <w:rPr>
          <w:sz w:val="24"/>
          <w:szCs w:val="24"/>
        </w:rPr>
        <w:t>m</w:t>
      </w:r>
      <w:r w:rsidR="003C2065">
        <w:rPr>
          <w:spacing w:val="56"/>
          <w:sz w:val="24"/>
          <w:szCs w:val="24"/>
        </w:rPr>
        <w:t xml:space="preserve"> </w:t>
      </w:r>
      <w:r w:rsidR="003C2065">
        <w:rPr>
          <w:sz w:val="24"/>
          <w:szCs w:val="24"/>
        </w:rPr>
        <w:t>men</w:t>
      </w:r>
      <w:r w:rsidR="003C2065">
        <w:rPr>
          <w:spacing w:val="-5"/>
          <w:sz w:val="24"/>
          <w:szCs w:val="24"/>
        </w:rPr>
        <w:t>g</w:t>
      </w:r>
      <w:r w:rsidR="003C2065">
        <w:rPr>
          <w:sz w:val="24"/>
          <w:szCs w:val="24"/>
        </w:rPr>
        <w:t>op</w:t>
      </w:r>
      <w:r w:rsidR="003C2065">
        <w:rPr>
          <w:spacing w:val="1"/>
          <w:sz w:val="24"/>
          <w:szCs w:val="24"/>
        </w:rPr>
        <w:t>t</w:t>
      </w:r>
      <w:r w:rsidR="003C2065">
        <w:rPr>
          <w:sz w:val="24"/>
          <w:szCs w:val="24"/>
        </w:rPr>
        <w:t>imalk</w:t>
      </w:r>
      <w:r w:rsidR="003C2065">
        <w:rPr>
          <w:spacing w:val="-1"/>
          <w:sz w:val="24"/>
          <w:szCs w:val="24"/>
        </w:rPr>
        <w:t>a</w:t>
      </w:r>
      <w:r w:rsidR="003C2065">
        <w:rPr>
          <w:sz w:val="24"/>
          <w:szCs w:val="24"/>
        </w:rPr>
        <w:t>n</w:t>
      </w:r>
      <w:r w:rsidR="003C2065">
        <w:rPr>
          <w:spacing w:val="53"/>
          <w:sz w:val="24"/>
          <w:szCs w:val="24"/>
        </w:rPr>
        <w:t xml:space="preserve"> </w:t>
      </w:r>
      <w:r w:rsidR="003C2065">
        <w:rPr>
          <w:sz w:val="24"/>
          <w:szCs w:val="24"/>
        </w:rPr>
        <w:t>p</w:t>
      </w:r>
      <w:r w:rsidR="003C2065">
        <w:rPr>
          <w:spacing w:val="-1"/>
          <w:sz w:val="24"/>
          <w:szCs w:val="24"/>
        </w:rPr>
        <w:t>e</w:t>
      </w:r>
      <w:r w:rsidR="003C2065">
        <w:rPr>
          <w:spacing w:val="5"/>
          <w:sz w:val="24"/>
          <w:szCs w:val="24"/>
        </w:rPr>
        <w:t>m</w:t>
      </w:r>
      <w:r w:rsidR="003C2065">
        <w:rPr>
          <w:spacing w:val="-1"/>
          <w:sz w:val="24"/>
          <w:szCs w:val="24"/>
        </w:rPr>
        <w:t>a</w:t>
      </w:r>
      <w:r w:rsidR="003C2065">
        <w:rPr>
          <w:sz w:val="24"/>
          <w:szCs w:val="24"/>
        </w:rPr>
        <w:t>n</w:t>
      </w:r>
      <w:r w:rsidR="003C2065">
        <w:rPr>
          <w:spacing w:val="-1"/>
          <w:sz w:val="24"/>
          <w:szCs w:val="24"/>
        </w:rPr>
        <w:t>f</w:t>
      </w:r>
      <w:r w:rsidR="003C2065">
        <w:rPr>
          <w:spacing w:val="-3"/>
          <w:sz w:val="24"/>
          <w:szCs w:val="24"/>
        </w:rPr>
        <w:t>a</w:t>
      </w:r>
      <w:r w:rsidR="003C2065">
        <w:rPr>
          <w:spacing w:val="-1"/>
          <w:sz w:val="24"/>
          <w:szCs w:val="24"/>
        </w:rPr>
        <w:t>a</w:t>
      </w:r>
      <w:r w:rsidR="003C2065">
        <w:rPr>
          <w:spacing w:val="3"/>
          <w:sz w:val="24"/>
          <w:szCs w:val="24"/>
        </w:rPr>
        <w:t>t</w:t>
      </w:r>
      <w:r w:rsidR="003C2065">
        <w:rPr>
          <w:spacing w:val="-1"/>
          <w:sz w:val="24"/>
          <w:szCs w:val="24"/>
        </w:rPr>
        <w:t>a</w:t>
      </w:r>
      <w:r w:rsidR="003C2065">
        <w:rPr>
          <w:sz w:val="24"/>
          <w:szCs w:val="24"/>
        </w:rPr>
        <w:t>n</w:t>
      </w:r>
      <w:r w:rsidR="003C2065">
        <w:rPr>
          <w:spacing w:val="53"/>
          <w:sz w:val="24"/>
          <w:szCs w:val="24"/>
        </w:rPr>
        <w:t xml:space="preserve"> </w:t>
      </w:r>
      <w:r w:rsidR="003C2065">
        <w:rPr>
          <w:sz w:val="24"/>
          <w:szCs w:val="24"/>
        </w:rPr>
        <w:t>indik</w:t>
      </w:r>
      <w:r w:rsidR="003C2065">
        <w:rPr>
          <w:spacing w:val="-1"/>
          <w:sz w:val="24"/>
          <w:szCs w:val="24"/>
        </w:rPr>
        <w:t>a</w:t>
      </w:r>
      <w:r w:rsidR="003C2065">
        <w:rPr>
          <w:sz w:val="24"/>
          <w:szCs w:val="24"/>
        </w:rPr>
        <w:t>si</w:t>
      </w:r>
      <w:r w:rsidR="003C2065">
        <w:rPr>
          <w:spacing w:val="58"/>
          <w:sz w:val="24"/>
          <w:szCs w:val="24"/>
        </w:rPr>
        <w:t xml:space="preserve"> </w:t>
      </w:r>
      <w:r w:rsidR="003C2065">
        <w:rPr>
          <w:sz w:val="24"/>
          <w:szCs w:val="24"/>
        </w:rPr>
        <w:t>g</w:t>
      </w:r>
      <w:r w:rsidR="003C2065">
        <w:rPr>
          <w:spacing w:val="-1"/>
          <w:sz w:val="24"/>
          <w:szCs w:val="24"/>
        </w:rPr>
        <w:t>e</w:t>
      </w:r>
      <w:r w:rsidR="003C2065">
        <w:rPr>
          <w:spacing w:val="5"/>
          <w:sz w:val="24"/>
          <w:szCs w:val="24"/>
        </w:rPr>
        <w:t>o</w:t>
      </w:r>
      <w:r w:rsidR="003C2065">
        <w:rPr>
          <w:spacing w:val="-5"/>
          <w:sz w:val="24"/>
          <w:szCs w:val="24"/>
        </w:rPr>
        <w:t>g</w:t>
      </w:r>
      <w:r w:rsidR="003C2065">
        <w:rPr>
          <w:spacing w:val="1"/>
          <w:sz w:val="24"/>
          <w:szCs w:val="24"/>
        </w:rPr>
        <w:t>ra</w:t>
      </w:r>
      <w:r w:rsidR="003C2065">
        <w:rPr>
          <w:sz w:val="24"/>
          <w:szCs w:val="24"/>
        </w:rPr>
        <w:t>fis</w:t>
      </w:r>
      <w:r w:rsidR="003C2065">
        <w:rPr>
          <w:spacing w:val="53"/>
          <w:sz w:val="24"/>
          <w:szCs w:val="24"/>
        </w:rPr>
        <w:t xml:space="preserve"> </w:t>
      </w:r>
      <w:r w:rsidR="003C2065">
        <w:rPr>
          <w:sz w:val="24"/>
          <w:szCs w:val="24"/>
        </w:rPr>
        <w:t>b</w:t>
      </w:r>
      <w:r w:rsidR="003C2065">
        <w:rPr>
          <w:spacing w:val="-1"/>
          <w:sz w:val="24"/>
          <w:szCs w:val="24"/>
        </w:rPr>
        <w:t>a</w:t>
      </w:r>
      <w:r w:rsidR="003C2065">
        <w:rPr>
          <w:spacing w:val="-5"/>
          <w:sz w:val="24"/>
          <w:szCs w:val="24"/>
        </w:rPr>
        <w:t>g</w:t>
      </w:r>
      <w:r w:rsidR="003C2065">
        <w:rPr>
          <w:sz w:val="24"/>
          <w:szCs w:val="24"/>
        </w:rPr>
        <w:t>i m</w:t>
      </w:r>
      <w:r w:rsidR="003C2065">
        <w:rPr>
          <w:spacing w:val="-1"/>
          <w:sz w:val="24"/>
          <w:szCs w:val="24"/>
        </w:rPr>
        <w:t>a</w:t>
      </w:r>
      <w:r w:rsidR="003C2065">
        <w:rPr>
          <w:spacing w:val="5"/>
          <w:sz w:val="24"/>
          <w:szCs w:val="24"/>
        </w:rPr>
        <w:t>s</w:t>
      </w:r>
      <w:r w:rsidR="003C2065">
        <w:rPr>
          <w:spacing w:val="-10"/>
          <w:sz w:val="24"/>
          <w:szCs w:val="24"/>
        </w:rPr>
        <w:t>y</w:t>
      </w:r>
      <w:r w:rsidR="003C2065">
        <w:rPr>
          <w:spacing w:val="1"/>
          <w:sz w:val="24"/>
          <w:szCs w:val="24"/>
        </w:rPr>
        <w:t>a</w:t>
      </w:r>
      <w:r w:rsidR="003C2065">
        <w:rPr>
          <w:spacing w:val="2"/>
          <w:sz w:val="24"/>
          <w:szCs w:val="24"/>
        </w:rPr>
        <w:t>r</w:t>
      </w:r>
      <w:r w:rsidR="003C2065">
        <w:rPr>
          <w:spacing w:val="-3"/>
          <w:sz w:val="24"/>
          <w:szCs w:val="24"/>
        </w:rPr>
        <w:t>a</w:t>
      </w:r>
      <w:r w:rsidR="003C2065">
        <w:rPr>
          <w:spacing w:val="2"/>
          <w:sz w:val="24"/>
          <w:szCs w:val="24"/>
        </w:rPr>
        <w:t>k</w:t>
      </w:r>
      <w:r w:rsidR="003C2065">
        <w:rPr>
          <w:spacing w:val="-1"/>
          <w:sz w:val="24"/>
          <w:szCs w:val="24"/>
        </w:rPr>
        <w:t>a</w:t>
      </w:r>
      <w:r w:rsidR="003C2065">
        <w:rPr>
          <w:sz w:val="24"/>
          <w:szCs w:val="24"/>
        </w:rPr>
        <w:t xml:space="preserve">t </w:t>
      </w:r>
      <w:r w:rsidR="003C2065">
        <w:rPr>
          <w:spacing w:val="1"/>
          <w:sz w:val="24"/>
          <w:szCs w:val="24"/>
        </w:rPr>
        <w:t>p</w:t>
      </w:r>
      <w:r w:rsidR="003C2065">
        <w:rPr>
          <w:spacing w:val="-1"/>
          <w:sz w:val="24"/>
          <w:szCs w:val="24"/>
        </w:rPr>
        <w:t>e</w:t>
      </w:r>
      <w:r w:rsidR="003C2065">
        <w:rPr>
          <w:sz w:val="24"/>
          <w:szCs w:val="24"/>
        </w:rPr>
        <w:t>tani</w:t>
      </w:r>
      <w:r w:rsidR="003C2065">
        <w:rPr>
          <w:spacing w:val="7"/>
          <w:sz w:val="24"/>
          <w:szCs w:val="24"/>
        </w:rPr>
        <w:t xml:space="preserve"> </w:t>
      </w:r>
      <w:r w:rsidR="003C2065">
        <w:rPr>
          <w:spacing w:val="-7"/>
          <w:sz w:val="24"/>
          <w:szCs w:val="24"/>
        </w:rPr>
        <w:t>L</w:t>
      </w:r>
      <w:r w:rsidR="003C2065">
        <w:rPr>
          <w:spacing w:val="-1"/>
          <w:sz w:val="24"/>
          <w:szCs w:val="24"/>
        </w:rPr>
        <w:t>a</w:t>
      </w:r>
      <w:r w:rsidR="003C2065">
        <w:rPr>
          <w:spacing w:val="5"/>
          <w:sz w:val="24"/>
          <w:szCs w:val="24"/>
        </w:rPr>
        <w:t>m</w:t>
      </w:r>
      <w:r w:rsidR="003C2065">
        <w:rPr>
          <w:sz w:val="24"/>
          <w:szCs w:val="24"/>
        </w:rPr>
        <w:t>pun</w:t>
      </w:r>
      <w:r w:rsidR="003C2065">
        <w:rPr>
          <w:spacing w:val="-2"/>
          <w:sz w:val="24"/>
          <w:szCs w:val="24"/>
        </w:rPr>
        <w:t>g</w:t>
      </w:r>
      <w:r w:rsidR="003C2065">
        <w:rPr>
          <w:sz w:val="24"/>
          <w:szCs w:val="24"/>
        </w:rPr>
        <w:t xml:space="preserve">. </w:t>
      </w:r>
      <w:r w:rsidR="003C2065">
        <w:rPr>
          <w:spacing w:val="1"/>
          <w:sz w:val="24"/>
          <w:szCs w:val="24"/>
        </w:rPr>
        <w:t>S</w:t>
      </w:r>
      <w:r w:rsidR="003C2065">
        <w:rPr>
          <w:spacing w:val="-1"/>
          <w:sz w:val="24"/>
          <w:szCs w:val="24"/>
        </w:rPr>
        <w:t>e</w:t>
      </w:r>
      <w:r w:rsidR="003C2065">
        <w:rPr>
          <w:spacing w:val="3"/>
          <w:sz w:val="24"/>
          <w:szCs w:val="24"/>
        </w:rPr>
        <w:t>d</w:t>
      </w:r>
      <w:r w:rsidR="003C2065">
        <w:rPr>
          <w:spacing w:val="-1"/>
          <w:sz w:val="24"/>
          <w:szCs w:val="24"/>
        </w:rPr>
        <w:t>a</w:t>
      </w:r>
      <w:r w:rsidR="003C2065">
        <w:rPr>
          <w:spacing w:val="5"/>
          <w:sz w:val="24"/>
          <w:szCs w:val="24"/>
        </w:rPr>
        <w:t>n</w:t>
      </w:r>
      <w:r w:rsidR="003C2065">
        <w:rPr>
          <w:spacing w:val="-5"/>
          <w:sz w:val="24"/>
          <w:szCs w:val="24"/>
        </w:rPr>
        <w:t>g</w:t>
      </w:r>
      <w:r w:rsidR="003C2065">
        <w:rPr>
          <w:sz w:val="24"/>
          <w:szCs w:val="24"/>
        </w:rPr>
        <w:t>k</w:t>
      </w:r>
      <w:r w:rsidR="003C2065">
        <w:rPr>
          <w:spacing w:val="-1"/>
          <w:sz w:val="24"/>
          <w:szCs w:val="24"/>
        </w:rPr>
        <w:t>a</w:t>
      </w:r>
      <w:r w:rsidR="003C2065">
        <w:rPr>
          <w:sz w:val="24"/>
          <w:szCs w:val="24"/>
        </w:rPr>
        <w:t>n, jenis</w:t>
      </w:r>
      <w:r w:rsidR="003C2065">
        <w:rPr>
          <w:spacing w:val="8"/>
          <w:sz w:val="24"/>
          <w:szCs w:val="24"/>
        </w:rPr>
        <w:t xml:space="preserve"> </w:t>
      </w:r>
      <w:r w:rsidR="003C2065">
        <w:rPr>
          <w:sz w:val="24"/>
          <w:szCs w:val="24"/>
        </w:rPr>
        <w:t>d</w:t>
      </w:r>
      <w:r w:rsidR="003C2065">
        <w:rPr>
          <w:spacing w:val="-1"/>
          <w:sz w:val="24"/>
          <w:szCs w:val="24"/>
        </w:rPr>
        <w:t>a</w:t>
      </w:r>
      <w:r w:rsidR="003C2065">
        <w:rPr>
          <w:sz w:val="24"/>
          <w:szCs w:val="24"/>
        </w:rPr>
        <w:t xml:space="preserve">n teknik </w:t>
      </w:r>
      <w:r w:rsidR="003C2065">
        <w:rPr>
          <w:spacing w:val="1"/>
          <w:sz w:val="24"/>
          <w:szCs w:val="24"/>
        </w:rPr>
        <w:t>p</w:t>
      </w:r>
      <w:r w:rsidR="003C2065">
        <w:rPr>
          <w:spacing w:val="-1"/>
          <w:sz w:val="24"/>
          <w:szCs w:val="24"/>
        </w:rPr>
        <w:t>e</w:t>
      </w:r>
      <w:r w:rsidR="003C2065">
        <w:rPr>
          <w:spacing w:val="2"/>
          <w:sz w:val="24"/>
          <w:szCs w:val="24"/>
        </w:rPr>
        <w:t>n</w:t>
      </w:r>
      <w:r w:rsidR="003C2065">
        <w:rPr>
          <w:spacing w:val="-5"/>
          <w:sz w:val="24"/>
          <w:szCs w:val="24"/>
        </w:rPr>
        <w:t>g</w:t>
      </w:r>
      <w:r w:rsidR="003C2065">
        <w:rPr>
          <w:sz w:val="24"/>
          <w:szCs w:val="24"/>
        </w:rPr>
        <w:t>umpu</w:t>
      </w:r>
      <w:r w:rsidR="003C2065">
        <w:rPr>
          <w:spacing w:val="5"/>
          <w:sz w:val="24"/>
          <w:szCs w:val="24"/>
        </w:rPr>
        <w:t>l</w:t>
      </w:r>
      <w:r w:rsidR="003C2065">
        <w:rPr>
          <w:spacing w:val="-1"/>
          <w:sz w:val="24"/>
          <w:szCs w:val="24"/>
        </w:rPr>
        <w:t>a</w:t>
      </w:r>
      <w:r w:rsidR="003C2065">
        <w:rPr>
          <w:sz w:val="24"/>
          <w:szCs w:val="24"/>
        </w:rPr>
        <w:t>n d</w:t>
      </w:r>
      <w:r w:rsidR="003C2065">
        <w:rPr>
          <w:spacing w:val="-1"/>
          <w:sz w:val="24"/>
          <w:szCs w:val="24"/>
        </w:rPr>
        <w:t>a</w:t>
      </w:r>
      <w:r w:rsidR="003C2065">
        <w:rPr>
          <w:sz w:val="24"/>
          <w:szCs w:val="24"/>
        </w:rPr>
        <w:t>ta meng</w:t>
      </w:r>
      <w:r w:rsidR="003C2065">
        <w:rPr>
          <w:spacing w:val="-5"/>
          <w:sz w:val="24"/>
          <w:szCs w:val="24"/>
        </w:rPr>
        <w:t>g</w:t>
      </w:r>
      <w:r w:rsidR="003C2065">
        <w:rPr>
          <w:sz w:val="24"/>
          <w:szCs w:val="24"/>
        </w:rPr>
        <w:t>u</w:t>
      </w:r>
      <w:r w:rsidR="003C2065">
        <w:rPr>
          <w:spacing w:val="2"/>
          <w:sz w:val="24"/>
          <w:szCs w:val="24"/>
        </w:rPr>
        <w:t>n</w:t>
      </w:r>
      <w:r w:rsidR="003C2065">
        <w:rPr>
          <w:spacing w:val="-1"/>
          <w:sz w:val="24"/>
          <w:szCs w:val="24"/>
        </w:rPr>
        <w:t>a</w:t>
      </w:r>
      <w:r w:rsidR="003C2065">
        <w:rPr>
          <w:spacing w:val="1"/>
          <w:sz w:val="24"/>
          <w:szCs w:val="24"/>
        </w:rPr>
        <w:t>k</w:t>
      </w:r>
      <w:r w:rsidR="003C2065">
        <w:rPr>
          <w:spacing w:val="-1"/>
          <w:sz w:val="24"/>
          <w:szCs w:val="24"/>
        </w:rPr>
        <w:t>a</w:t>
      </w:r>
      <w:r w:rsidR="003C2065">
        <w:rPr>
          <w:sz w:val="24"/>
          <w:szCs w:val="24"/>
        </w:rPr>
        <w:t>n</w:t>
      </w:r>
      <w:r w:rsidR="003C2065">
        <w:rPr>
          <w:spacing w:val="1"/>
          <w:sz w:val="24"/>
          <w:szCs w:val="24"/>
        </w:rPr>
        <w:t xml:space="preserve"> </w:t>
      </w:r>
      <w:r w:rsidR="003C2065">
        <w:rPr>
          <w:sz w:val="24"/>
          <w:szCs w:val="24"/>
        </w:rPr>
        <w:t>d</w:t>
      </w:r>
      <w:r w:rsidR="003C2065">
        <w:rPr>
          <w:spacing w:val="-1"/>
          <w:sz w:val="24"/>
          <w:szCs w:val="24"/>
        </w:rPr>
        <w:t>a</w:t>
      </w:r>
      <w:r w:rsidR="003C2065">
        <w:rPr>
          <w:spacing w:val="5"/>
          <w:sz w:val="24"/>
          <w:szCs w:val="24"/>
        </w:rPr>
        <w:t>t</w:t>
      </w:r>
      <w:r w:rsidR="003C2065">
        <w:rPr>
          <w:sz w:val="24"/>
          <w:szCs w:val="24"/>
        </w:rPr>
        <w:t>a pr</w:t>
      </w:r>
      <w:r w:rsidR="003C2065">
        <w:rPr>
          <w:spacing w:val="3"/>
          <w:sz w:val="24"/>
          <w:szCs w:val="24"/>
        </w:rPr>
        <w:t>i</w:t>
      </w:r>
      <w:r w:rsidR="003C2065">
        <w:rPr>
          <w:sz w:val="24"/>
          <w:szCs w:val="24"/>
        </w:rPr>
        <w:t>mer d</w:t>
      </w:r>
      <w:r w:rsidR="003C2065">
        <w:rPr>
          <w:spacing w:val="-1"/>
          <w:sz w:val="24"/>
          <w:szCs w:val="24"/>
        </w:rPr>
        <w:t>a</w:t>
      </w:r>
      <w:r w:rsidR="003C2065">
        <w:rPr>
          <w:sz w:val="24"/>
          <w:szCs w:val="24"/>
        </w:rPr>
        <w:t>n</w:t>
      </w:r>
      <w:r w:rsidR="003C2065">
        <w:rPr>
          <w:spacing w:val="1"/>
          <w:sz w:val="24"/>
          <w:szCs w:val="24"/>
        </w:rPr>
        <w:t xml:space="preserve"> </w:t>
      </w:r>
      <w:r w:rsidR="003C2065">
        <w:rPr>
          <w:sz w:val="24"/>
          <w:szCs w:val="24"/>
        </w:rPr>
        <w:t>d</w:t>
      </w:r>
      <w:r w:rsidR="003C2065">
        <w:rPr>
          <w:spacing w:val="-1"/>
          <w:sz w:val="24"/>
          <w:szCs w:val="24"/>
        </w:rPr>
        <w:t>a</w:t>
      </w:r>
      <w:r w:rsidR="003C2065">
        <w:rPr>
          <w:sz w:val="24"/>
          <w:szCs w:val="24"/>
        </w:rPr>
        <w:t>ta</w:t>
      </w:r>
      <w:r w:rsidR="003C2065">
        <w:rPr>
          <w:spacing w:val="3"/>
          <w:sz w:val="24"/>
          <w:szCs w:val="24"/>
        </w:rPr>
        <w:t xml:space="preserve"> s</w:t>
      </w:r>
      <w:r w:rsidR="003C2065">
        <w:rPr>
          <w:spacing w:val="-1"/>
          <w:sz w:val="24"/>
          <w:szCs w:val="24"/>
        </w:rPr>
        <w:t>e</w:t>
      </w:r>
      <w:r w:rsidR="003C2065">
        <w:rPr>
          <w:sz w:val="24"/>
          <w:szCs w:val="24"/>
        </w:rPr>
        <w:t>kund</w:t>
      </w:r>
      <w:r w:rsidR="003C2065">
        <w:rPr>
          <w:spacing w:val="-1"/>
          <w:sz w:val="24"/>
          <w:szCs w:val="24"/>
        </w:rPr>
        <w:t>e</w:t>
      </w:r>
      <w:r w:rsidR="003C2065">
        <w:rPr>
          <w:sz w:val="24"/>
          <w:szCs w:val="24"/>
        </w:rPr>
        <w:t>r</w:t>
      </w:r>
      <w:r w:rsidR="003C2065">
        <w:rPr>
          <w:spacing w:val="13"/>
          <w:sz w:val="24"/>
          <w:szCs w:val="24"/>
        </w:rPr>
        <w:t xml:space="preserve"> </w:t>
      </w:r>
      <w:r w:rsidR="003C2065">
        <w:rPr>
          <w:spacing w:val="-1"/>
          <w:sz w:val="24"/>
          <w:szCs w:val="24"/>
        </w:rPr>
        <w:t>(</w:t>
      </w:r>
      <w:r w:rsidR="003C2065">
        <w:rPr>
          <w:spacing w:val="-4"/>
          <w:sz w:val="24"/>
          <w:szCs w:val="24"/>
        </w:rPr>
        <w:t>B</w:t>
      </w:r>
      <w:r w:rsidR="003C2065">
        <w:rPr>
          <w:spacing w:val="-1"/>
          <w:sz w:val="24"/>
          <w:szCs w:val="24"/>
        </w:rPr>
        <w:t>a</w:t>
      </w:r>
      <w:r w:rsidR="003C2065">
        <w:rPr>
          <w:sz w:val="24"/>
          <w:szCs w:val="24"/>
        </w:rPr>
        <w:t>m</w:t>
      </w:r>
      <w:r w:rsidR="003C2065">
        <w:rPr>
          <w:spacing w:val="2"/>
          <w:sz w:val="24"/>
          <w:szCs w:val="24"/>
        </w:rPr>
        <w:t>b</w:t>
      </w:r>
      <w:r w:rsidR="003C2065">
        <w:rPr>
          <w:spacing w:val="-1"/>
          <w:sz w:val="24"/>
          <w:szCs w:val="24"/>
        </w:rPr>
        <w:t>a</w:t>
      </w:r>
      <w:r w:rsidR="003C2065">
        <w:rPr>
          <w:spacing w:val="5"/>
          <w:sz w:val="24"/>
          <w:szCs w:val="24"/>
        </w:rPr>
        <w:t>n</w:t>
      </w:r>
      <w:r w:rsidR="003C2065">
        <w:rPr>
          <w:spacing w:val="-5"/>
          <w:sz w:val="24"/>
          <w:szCs w:val="24"/>
        </w:rPr>
        <w:t>g</w:t>
      </w:r>
      <w:r w:rsidR="003C2065">
        <w:rPr>
          <w:sz w:val="24"/>
          <w:szCs w:val="24"/>
        </w:rPr>
        <w:t>,</w:t>
      </w:r>
      <w:r w:rsidR="003C2065">
        <w:rPr>
          <w:spacing w:val="1"/>
          <w:sz w:val="24"/>
          <w:szCs w:val="24"/>
        </w:rPr>
        <w:t xml:space="preserve"> </w:t>
      </w:r>
      <w:r w:rsidR="003C2065">
        <w:rPr>
          <w:sz w:val="24"/>
          <w:szCs w:val="24"/>
        </w:rPr>
        <w:t>201</w:t>
      </w:r>
      <w:r w:rsidR="003C2065">
        <w:rPr>
          <w:spacing w:val="2"/>
          <w:sz w:val="24"/>
          <w:szCs w:val="24"/>
        </w:rPr>
        <w:t>0</w:t>
      </w:r>
      <w:r w:rsidR="003C2065">
        <w:rPr>
          <w:spacing w:val="-1"/>
          <w:sz w:val="24"/>
          <w:szCs w:val="24"/>
        </w:rPr>
        <w:t>)</w:t>
      </w:r>
      <w:r w:rsidR="003C2065">
        <w:rPr>
          <w:sz w:val="24"/>
          <w:szCs w:val="24"/>
        </w:rPr>
        <w:t>.</w:t>
      </w:r>
      <w:r w:rsidR="003C2065">
        <w:rPr>
          <w:spacing w:val="4"/>
          <w:sz w:val="24"/>
          <w:szCs w:val="24"/>
        </w:rPr>
        <w:t xml:space="preserve"> </w:t>
      </w:r>
      <w:r w:rsidR="003C2065">
        <w:rPr>
          <w:spacing w:val="2"/>
          <w:sz w:val="24"/>
          <w:szCs w:val="24"/>
        </w:rPr>
        <w:t>D</w:t>
      </w:r>
      <w:r w:rsidR="003C2065">
        <w:rPr>
          <w:spacing w:val="-1"/>
          <w:sz w:val="24"/>
          <w:szCs w:val="24"/>
        </w:rPr>
        <w:t>a</w:t>
      </w:r>
      <w:r w:rsidR="003C2065">
        <w:rPr>
          <w:sz w:val="24"/>
          <w:szCs w:val="24"/>
        </w:rPr>
        <w:t>ta prim</w:t>
      </w:r>
      <w:r w:rsidR="003C2065">
        <w:rPr>
          <w:spacing w:val="1"/>
          <w:sz w:val="24"/>
          <w:szCs w:val="24"/>
        </w:rPr>
        <w:t>e</w:t>
      </w:r>
      <w:r w:rsidR="003C2065">
        <w:rPr>
          <w:sz w:val="24"/>
          <w:szCs w:val="24"/>
        </w:rPr>
        <w:t>r dipe</w:t>
      </w:r>
      <w:r w:rsidR="003C2065">
        <w:rPr>
          <w:spacing w:val="-1"/>
          <w:sz w:val="24"/>
          <w:szCs w:val="24"/>
        </w:rPr>
        <w:t>r</w:t>
      </w:r>
      <w:r w:rsidR="003C2065">
        <w:rPr>
          <w:sz w:val="24"/>
          <w:szCs w:val="24"/>
        </w:rPr>
        <w:t>oleh</w:t>
      </w:r>
      <w:r w:rsidR="003C2065">
        <w:rPr>
          <w:spacing w:val="4"/>
          <w:sz w:val="24"/>
          <w:szCs w:val="24"/>
        </w:rPr>
        <w:t xml:space="preserve"> </w:t>
      </w:r>
      <w:r w:rsidR="003C2065">
        <w:rPr>
          <w:spacing w:val="1"/>
          <w:sz w:val="24"/>
          <w:szCs w:val="24"/>
        </w:rPr>
        <w:t>d</w:t>
      </w:r>
      <w:r w:rsidR="003C2065">
        <w:rPr>
          <w:spacing w:val="-1"/>
          <w:sz w:val="24"/>
          <w:szCs w:val="24"/>
        </w:rPr>
        <w:t>ar</w:t>
      </w:r>
      <w:r w:rsidR="003C2065">
        <w:rPr>
          <w:sz w:val="24"/>
          <w:szCs w:val="24"/>
        </w:rPr>
        <w:t>i</w:t>
      </w:r>
      <w:r w:rsidR="003C2065">
        <w:rPr>
          <w:spacing w:val="5"/>
          <w:sz w:val="24"/>
          <w:szCs w:val="24"/>
        </w:rPr>
        <w:t xml:space="preserve"> </w:t>
      </w:r>
      <w:r w:rsidR="003C2065">
        <w:rPr>
          <w:sz w:val="24"/>
          <w:szCs w:val="24"/>
        </w:rPr>
        <w:t>w</w:t>
      </w:r>
      <w:r w:rsidR="003C2065">
        <w:rPr>
          <w:spacing w:val="-1"/>
          <w:sz w:val="24"/>
          <w:szCs w:val="24"/>
        </w:rPr>
        <w:t>a</w:t>
      </w:r>
      <w:r w:rsidR="003C2065">
        <w:rPr>
          <w:spacing w:val="2"/>
          <w:sz w:val="24"/>
          <w:szCs w:val="24"/>
        </w:rPr>
        <w:t>w</w:t>
      </w:r>
      <w:r w:rsidR="003C2065">
        <w:rPr>
          <w:spacing w:val="-1"/>
          <w:sz w:val="24"/>
          <w:szCs w:val="24"/>
        </w:rPr>
        <w:t>a</w:t>
      </w:r>
      <w:r w:rsidR="003C2065">
        <w:rPr>
          <w:sz w:val="24"/>
          <w:szCs w:val="24"/>
        </w:rPr>
        <w:t>n</w:t>
      </w:r>
      <w:r w:rsidR="003C2065">
        <w:rPr>
          <w:spacing w:val="1"/>
          <w:sz w:val="24"/>
          <w:szCs w:val="24"/>
        </w:rPr>
        <w:t>c</w:t>
      </w:r>
      <w:r w:rsidR="003C2065">
        <w:rPr>
          <w:spacing w:val="-1"/>
          <w:sz w:val="24"/>
          <w:szCs w:val="24"/>
        </w:rPr>
        <w:t>ar</w:t>
      </w:r>
      <w:r w:rsidR="003C2065">
        <w:rPr>
          <w:sz w:val="24"/>
          <w:szCs w:val="24"/>
        </w:rPr>
        <w:t>a</w:t>
      </w:r>
      <w:r w:rsidR="003C2065">
        <w:rPr>
          <w:spacing w:val="4"/>
          <w:sz w:val="24"/>
          <w:szCs w:val="24"/>
        </w:rPr>
        <w:t xml:space="preserve"> </w:t>
      </w:r>
      <w:r w:rsidR="003C2065">
        <w:rPr>
          <w:sz w:val="24"/>
          <w:szCs w:val="24"/>
        </w:rPr>
        <w:t>d</w:t>
      </w:r>
      <w:r w:rsidR="003C2065">
        <w:rPr>
          <w:spacing w:val="-1"/>
          <w:sz w:val="24"/>
          <w:szCs w:val="24"/>
        </w:rPr>
        <w:t>e</w:t>
      </w:r>
      <w:r w:rsidR="003C2065">
        <w:rPr>
          <w:spacing w:val="5"/>
          <w:sz w:val="24"/>
          <w:szCs w:val="24"/>
        </w:rPr>
        <w:t>n</w:t>
      </w:r>
      <w:r w:rsidR="003C2065">
        <w:rPr>
          <w:spacing w:val="-5"/>
          <w:sz w:val="24"/>
          <w:szCs w:val="24"/>
        </w:rPr>
        <w:t>g</w:t>
      </w:r>
      <w:r w:rsidR="003C2065">
        <w:rPr>
          <w:spacing w:val="-1"/>
          <w:sz w:val="24"/>
          <w:szCs w:val="24"/>
        </w:rPr>
        <w:t>a</w:t>
      </w:r>
      <w:r w:rsidR="003C2065">
        <w:rPr>
          <w:sz w:val="24"/>
          <w:szCs w:val="24"/>
        </w:rPr>
        <w:t>n</w:t>
      </w:r>
      <w:r w:rsidR="003C2065">
        <w:rPr>
          <w:spacing w:val="7"/>
          <w:sz w:val="24"/>
          <w:szCs w:val="24"/>
        </w:rPr>
        <w:t xml:space="preserve"> </w:t>
      </w:r>
      <w:r w:rsidR="003C2065">
        <w:rPr>
          <w:sz w:val="24"/>
          <w:szCs w:val="24"/>
        </w:rPr>
        <w:t>subjek</w:t>
      </w:r>
      <w:r w:rsidR="003C2065">
        <w:rPr>
          <w:spacing w:val="4"/>
          <w:sz w:val="24"/>
          <w:szCs w:val="24"/>
        </w:rPr>
        <w:t xml:space="preserve"> </w:t>
      </w:r>
      <w:r w:rsidR="003C2065">
        <w:rPr>
          <w:sz w:val="24"/>
          <w:szCs w:val="24"/>
        </w:rPr>
        <w:t>p</w:t>
      </w:r>
      <w:r w:rsidR="003C2065">
        <w:rPr>
          <w:spacing w:val="-1"/>
          <w:sz w:val="24"/>
          <w:szCs w:val="24"/>
        </w:rPr>
        <w:t>e</w:t>
      </w:r>
      <w:r w:rsidR="003C2065">
        <w:rPr>
          <w:spacing w:val="2"/>
          <w:sz w:val="24"/>
          <w:szCs w:val="24"/>
        </w:rPr>
        <w:t>n</w:t>
      </w:r>
      <w:r w:rsidR="003C2065">
        <w:rPr>
          <w:spacing w:val="-1"/>
          <w:sz w:val="24"/>
          <w:szCs w:val="24"/>
        </w:rPr>
        <w:t>e</w:t>
      </w:r>
      <w:r w:rsidR="003C2065">
        <w:rPr>
          <w:sz w:val="24"/>
          <w:szCs w:val="24"/>
        </w:rPr>
        <w:t>liti</w:t>
      </w:r>
      <w:r w:rsidR="003C2065">
        <w:rPr>
          <w:spacing w:val="-1"/>
          <w:sz w:val="24"/>
          <w:szCs w:val="24"/>
        </w:rPr>
        <w:t>a</w:t>
      </w:r>
      <w:r w:rsidR="003C2065">
        <w:rPr>
          <w:sz w:val="24"/>
          <w:szCs w:val="24"/>
        </w:rPr>
        <w:t>n</w:t>
      </w:r>
      <w:r w:rsidR="003C2065">
        <w:rPr>
          <w:spacing w:val="12"/>
          <w:sz w:val="24"/>
          <w:szCs w:val="24"/>
        </w:rPr>
        <w:t xml:space="preserve"> </w:t>
      </w:r>
      <w:r w:rsidR="003C2065">
        <w:rPr>
          <w:spacing w:val="-9"/>
          <w:sz w:val="24"/>
          <w:szCs w:val="24"/>
        </w:rPr>
        <w:t>y</w:t>
      </w:r>
      <w:r w:rsidR="003C2065">
        <w:rPr>
          <w:spacing w:val="-1"/>
          <w:sz w:val="24"/>
          <w:szCs w:val="24"/>
        </w:rPr>
        <w:t>a</w:t>
      </w:r>
      <w:r w:rsidR="003C2065">
        <w:rPr>
          <w:spacing w:val="5"/>
          <w:sz w:val="24"/>
          <w:szCs w:val="24"/>
        </w:rPr>
        <w:t>n</w:t>
      </w:r>
      <w:r w:rsidR="003C2065">
        <w:rPr>
          <w:sz w:val="24"/>
          <w:szCs w:val="24"/>
        </w:rPr>
        <w:t>g b</w:t>
      </w:r>
      <w:r w:rsidR="003C2065">
        <w:rPr>
          <w:spacing w:val="-1"/>
          <w:sz w:val="24"/>
          <w:szCs w:val="24"/>
        </w:rPr>
        <w:t>er</w:t>
      </w:r>
      <w:r w:rsidR="003C2065">
        <w:rPr>
          <w:sz w:val="24"/>
          <w:szCs w:val="24"/>
        </w:rPr>
        <w:t>k</w:t>
      </w:r>
      <w:r w:rsidR="003C2065">
        <w:rPr>
          <w:spacing w:val="-1"/>
          <w:sz w:val="24"/>
          <w:szCs w:val="24"/>
        </w:rPr>
        <w:t>a</w:t>
      </w:r>
      <w:r w:rsidR="003C2065">
        <w:rPr>
          <w:sz w:val="24"/>
          <w:szCs w:val="24"/>
        </w:rPr>
        <w:t>it</w:t>
      </w:r>
      <w:r w:rsidR="003C2065">
        <w:rPr>
          <w:spacing w:val="-1"/>
          <w:sz w:val="24"/>
          <w:szCs w:val="24"/>
        </w:rPr>
        <w:t>a</w:t>
      </w:r>
      <w:r w:rsidR="003C2065">
        <w:rPr>
          <w:sz w:val="24"/>
          <w:szCs w:val="24"/>
        </w:rPr>
        <w:t>n</w:t>
      </w:r>
      <w:r w:rsidR="003C2065">
        <w:rPr>
          <w:spacing w:val="7"/>
          <w:sz w:val="24"/>
          <w:szCs w:val="24"/>
        </w:rPr>
        <w:t xml:space="preserve"> </w:t>
      </w:r>
      <w:r w:rsidR="003C2065">
        <w:rPr>
          <w:sz w:val="24"/>
          <w:szCs w:val="24"/>
        </w:rPr>
        <w:t>d</w:t>
      </w:r>
      <w:r w:rsidR="003C2065">
        <w:rPr>
          <w:spacing w:val="-1"/>
          <w:sz w:val="24"/>
          <w:szCs w:val="24"/>
        </w:rPr>
        <w:t>e</w:t>
      </w:r>
      <w:r w:rsidR="003C2065">
        <w:rPr>
          <w:sz w:val="24"/>
          <w:szCs w:val="24"/>
        </w:rPr>
        <w:t>n</w:t>
      </w:r>
      <w:r w:rsidR="003C2065">
        <w:rPr>
          <w:spacing w:val="-2"/>
          <w:sz w:val="24"/>
          <w:szCs w:val="24"/>
        </w:rPr>
        <w:t>g</w:t>
      </w:r>
      <w:r w:rsidR="003C2065">
        <w:rPr>
          <w:spacing w:val="1"/>
          <w:sz w:val="24"/>
          <w:szCs w:val="24"/>
        </w:rPr>
        <w:t>a</w:t>
      </w:r>
      <w:r w:rsidR="003C2065">
        <w:rPr>
          <w:sz w:val="24"/>
          <w:szCs w:val="24"/>
        </w:rPr>
        <w:t>n p</w:t>
      </w:r>
      <w:r w:rsidR="003C2065">
        <w:rPr>
          <w:spacing w:val="-1"/>
          <w:sz w:val="24"/>
          <w:szCs w:val="24"/>
        </w:rPr>
        <w:t>er</w:t>
      </w:r>
      <w:r w:rsidR="003C2065">
        <w:rPr>
          <w:sz w:val="24"/>
          <w:szCs w:val="24"/>
        </w:rPr>
        <w:t>m</w:t>
      </w:r>
      <w:r w:rsidR="003C2065">
        <w:rPr>
          <w:spacing w:val="-1"/>
          <w:sz w:val="24"/>
          <w:szCs w:val="24"/>
        </w:rPr>
        <w:t>a</w:t>
      </w:r>
      <w:r w:rsidR="003C2065">
        <w:rPr>
          <w:sz w:val="24"/>
          <w:szCs w:val="24"/>
        </w:rPr>
        <w:t>s</w:t>
      </w:r>
      <w:r w:rsidR="003C2065">
        <w:rPr>
          <w:spacing w:val="-1"/>
          <w:sz w:val="24"/>
          <w:szCs w:val="24"/>
        </w:rPr>
        <w:t>a</w:t>
      </w:r>
      <w:r w:rsidR="003C2065">
        <w:rPr>
          <w:sz w:val="24"/>
          <w:szCs w:val="24"/>
        </w:rPr>
        <w:t>l</w:t>
      </w:r>
      <w:r w:rsidR="003C2065">
        <w:rPr>
          <w:spacing w:val="-1"/>
          <w:sz w:val="24"/>
          <w:szCs w:val="24"/>
        </w:rPr>
        <w:t>a</w:t>
      </w:r>
      <w:r w:rsidR="003C2065">
        <w:rPr>
          <w:spacing w:val="2"/>
          <w:sz w:val="24"/>
          <w:szCs w:val="24"/>
        </w:rPr>
        <w:t>h</w:t>
      </w:r>
      <w:r w:rsidR="003C2065">
        <w:rPr>
          <w:sz w:val="24"/>
          <w:szCs w:val="24"/>
        </w:rPr>
        <w:t>an,</w:t>
      </w:r>
      <w:r w:rsidR="003C2065">
        <w:rPr>
          <w:spacing w:val="12"/>
          <w:sz w:val="24"/>
          <w:szCs w:val="24"/>
        </w:rPr>
        <w:t xml:space="preserve"> </w:t>
      </w:r>
      <w:r w:rsidR="003C2065">
        <w:rPr>
          <w:spacing w:val="-12"/>
          <w:sz w:val="24"/>
          <w:szCs w:val="24"/>
        </w:rPr>
        <w:t>y</w:t>
      </w:r>
      <w:r w:rsidR="003C2065">
        <w:rPr>
          <w:spacing w:val="-1"/>
          <w:sz w:val="24"/>
          <w:szCs w:val="24"/>
        </w:rPr>
        <w:t>a</w:t>
      </w:r>
      <w:r w:rsidR="003C2065">
        <w:rPr>
          <w:sz w:val="24"/>
          <w:szCs w:val="24"/>
        </w:rPr>
        <w:t>itu</w:t>
      </w:r>
      <w:r w:rsidR="003C2065">
        <w:rPr>
          <w:spacing w:val="2"/>
          <w:sz w:val="24"/>
          <w:szCs w:val="24"/>
        </w:rPr>
        <w:t xml:space="preserve"> </w:t>
      </w:r>
      <w:r w:rsidR="003C2065">
        <w:rPr>
          <w:spacing w:val="-1"/>
          <w:sz w:val="24"/>
          <w:szCs w:val="24"/>
        </w:rPr>
        <w:t>Ba</w:t>
      </w:r>
      <w:r w:rsidR="003C2065">
        <w:rPr>
          <w:spacing w:val="5"/>
          <w:sz w:val="24"/>
          <w:szCs w:val="24"/>
        </w:rPr>
        <w:t>p</w:t>
      </w:r>
      <w:r w:rsidR="003C2065">
        <w:rPr>
          <w:spacing w:val="-1"/>
          <w:sz w:val="24"/>
          <w:szCs w:val="24"/>
        </w:rPr>
        <w:t>a</w:t>
      </w:r>
      <w:r w:rsidR="003C2065">
        <w:rPr>
          <w:sz w:val="24"/>
          <w:szCs w:val="24"/>
        </w:rPr>
        <w:t xml:space="preserve">k </w:t>
      </w:r>
      <w:r w:rsidR="003C2065">
        <w:rPr>
          <w:spacing w:val="4"/>
          <w:sz w:val="24"/>
          <w:szCs w:val="24"/>
        </w:rPr>
        <w:t>A</w:t>
      </w:r>
      <w:r w:rsidR="003C2065">
        <w:rPr>
          <w:spacing w:val="-5"/>
          <w:sz w:val="24"/>
          <w:szCs w:val="24"/>
        </w:rPr>
        <w:t>g</w:t>
      </w:r>
      <w:r w:rsidR="003C2065">
        <w:rPr>
          <w:sz w:val="24"/>
          <w:szCs w:val="24"/>
        </w:rPr>
        <w:t xml:space="preserve">ustanto </w:t>
      </w:r>
      <w:r w:rsidR="003C2065">
        <w:rPr>
          <w:spacing w:val="-4"/>
          <w:sz w:val="24"/>
          <w:szCs w:val="24"/>
        </w:rPr>
        <w:t>B</w:t>
      </w:r>
      <w:r w:rsidR="003C2065">
        <w:rPr>
          <w:spacing w:val="-1"/>
          <w:sz w:val="24"/>
          <w:szCs w:val="24"/>
        </w:rPr>
        <w:t>a</w:t>
      </w:r>
      <w:r w:rsidR="003C2065">
        <w:rPr>
          <w:sz w:val="24"/>
          <w:szCs w:val="24"/>
        </w:rPr>
        <w:t>sm</w:t>
      </w:r>
      <w:r w:rsidR="003C2065">
        <w:rPr>
          <w:spacing w:val="1"/>
          <w:sz w:val="24"/>
          <w:szCs w:val="24"/>
        </w:rPr>
        <w:t>a</w:t>
      </w:r>
      <w:r w:rsidR="003C2065">
        <w:rPr>
          <w:sz w:val="24"/>
          <w:szCs w:val="24"/>
        </w:rPr>
        <w:t xml:space="preserve">r, </w:t>
      </w:r>
      <w:r w:rsidR="003C2065">
        <w:rPr>
          <w:spacing w:val="1"/>
          <w:sz w:val="24"/>
          <w:szCs w:val="24"/>
        </w:rPr>
        <w:t>S</w:t>
      </w:r>
      <w:r w:rsidR="003C2065">
        <w:rPr>
          <w:sz w:val="24"/>
          <w:szCs w:val="24"/>
        </w:rPr>
        <w:t>.</w:t>
      </w:r>
      <w:r w:rsidR="003C2065">
        <w:rPr>
          <w:spacing w:val="1"/>
          <w:sz w:val="24"/>
          <w:szCs w:val="24"/>
        </w:rPr>
        <w:t>P</w:t>
      </w:r>
      <w:r w:rsidR="00C161F8">
        <w:rPr>
          <w:sz w:val="24"/>
          <w:szCs w:val="24"/>
        </w:rPr>
        <w:t xml:space="preserve">., </w:t>
      </w:r>
      <w:r w:rsidR="003C2065">
        <w:rPr>
          <w:sz w:val="24"/>
          <w:szCs w:val="24"/>
        </w:rPr>
        <w:t>M.</w:t>
      </w:r>
      <w:r w:rsidR="003C2065">
        <w:rPr>
          <w:spacing w:val="2"/>
          <w:sz w:val="24"/>
          <w:szCs w:val="24"/>
        </w:rPr>
        <w:t>S</w:t>
      </w:r>
      <w:r w:rsidR="003C2065">
        <w:rPr>
          <w:sz w:val="24"/>
          <w:szCs w:val="24"/>
        </w:rPr>
        <w:t xml:space="preserve">i </w:t>
      </w:r>
      <w:r w:rsidR="003C2065">
        <w:rPr>
          <w:spacing w:val="17"/>
          <w:sz w:val="24"/>
          <w:szCs w:val="24"/>
        </w:rPr>
        <w:t xml:space="preserve"> </w:t>
      </w:r>
      <w:r w:rsidR="003C2065">
        <w:rPr>
          <w:sz w:val="24"/>
          <w:szCs w:val="24"/>
        </w:rPr>
        <w:t>s</w:t>
      </w:r>
      <w:r w:rsidR="003C2065">
        <w:rPr>
          <w:spacing w:val="-1"/>
          <w:sz w:val="24"/>
          <w:szCs w:val="24"/>
        </w:rPr>
        <w:t>e</w:t>
      </w:r>
      <w:r w:rsidR="003C2065">
        <w:rPr>
          <w:sz w:val="24"/>
          <w:szCs w:val="24"/>
        </w:rPr>
        <w:t>b</w:t>
      </w:r>
      <w:r w:rsidR="003C2065">
        <w:rPr>
          <w:spacing w:val="-1"/>
          <w:sz w:val="24"/>
          <w:szCs w:val="24"/>
        </w:rPr>
        <w:t>a</w:t>
      </w:r>
      <w:r w:rsidR="003C2065">
        <w:rPr>
          <w:spacing w:val="-5"/>
          <w:sz w:val="24"/>
          <w:szCs w:val="24"/>
        </w:rPr>
        <w:t>g</w:t>
      </w:r>
      <w:r w:rsidR="003C2065">
        <w:rPr>
          <w:spacing w:val="-1"/>
          <w:sz w:val="24"/>
          <w:szCs w:val="24"/>
        </w:rPr>
        <w:t>a</w:t>
      </w:r>
      <w:r w:rsidR="003C2065">
        <w:rPr>
          <w:sz w:val="24"/>
          <w:szCs w:val="24"/>
        </w:rPr>
        <w:t xml:space="preserve">i </w:t>
      </w:r>
      <w:r w:rsidR="003C2065">
        <w:rPr>
          <w:spacing w:val="17"/>
          <w:sz w:val="24"/>
          <w:szCs w:val="24"/>
        </w:rPr>
        <w:t xml:space="preserve"> </w:t>
      </w:r>
      <w:r w:rsidR="003C2065">
        <w:rPr>
          <w:spacing w:val="2"/>
          <w:sz w:val="24"/>
          <w:szCs w:val="24"/>
        </w:rPr>
        <w:t>K</w:t>
      </w:r>
      <w:r w:rsidR="003C2065">
        <w:rPr>
          <w:spacing w:val="-1"/>
          <w:sz w:val="24"/>
          <w:szCs w:val="24"/>
        </w:rPr>
        <w:t>e</w:t>
      </w:r>
      <w:r w:rsidR="003C2065">
        <w:rPr>
          <w:spacing w:val="-2"/>
          <w:sz w:val="24"/>
          <w:szCs w:val="24"/>
        </w:rPr>
        <w:t>t</w:t>
      </w:r>
      <w:r w:rsidR="003C2065">
        <w:rPr>
          <w:sz w:val="24"/>
          <w:szCs w:val="24"/>
        </w:rPr>
        <w:t xml:space="preserve">ua </w:t>
      </w:r>
      <w:r w:rsidR="003C2065">
        <w:rPr>
          <w:spacing w:val="16"/>
          <w:sz w:val="24"/>
          <w:szCs w:val="24"/>
        </w:rPr>
        <w:t xml:space="preserve"> </w:t>
      </w:r>
      <w:r w:rsidR="003C2065">
        <w:rPr>
          <w:spacing w:val="5"/>
          <w:sz w:val="24"/>
          <w:szCs w:val="24"/>
        </w:rPr>
        <w:t>M</w:t>
      </w:r>
      <w:r w:rsidR="003C2065">
        <w:rPr>
          <w:spacing w:val="-8"/>
          <w:sz w:val="24"/>
          <w:szCs w:val="24"/>
        </w:rPr>
        <w:t>I</w:t>
      </w:r>
      <w:r w:rsidR="003C2065">
        <w:rPr>
          <w:sz w:val="24"/>
          <w:szCs w:val="24"/>
        </w:rPr>
        <w:t xml:space="preserve">G Kopi  </w:t>
      </w:r>
      <w:r w:rsidR="003C2065">
        <w:rPr>
          <w:spacing w:val="8"/>
          <w:sz w:val="24"/>
          <w:szCs w:val="24"/>
        </w:rPr>
        <w:t xml:space="preserve"> </w:t>
      </w:r>
      <w:r w:rsidR="003C2065">
        <w:rPr>
          <w:sz w:val="24"/>
          <w:szCs w:val="24"/>
        </w:rPr>
        <w:t>Robusta</w:t>
      </w:r>
      <w:r w:rsidR="003C2065">
        <w:rPr>
          <w:spacing w:val="5"/>
          <w:sz w:val="24"/>
          <w:szCs w:val="24"/>
        </w:rPr>
        <w:t xml:space="preserve"> </w:t>
      </w:r>
      <w:r w:rsidR="003C2065">
        <w:rPr>
          <w:spacing w:val="-10"/>
          <w:sz w:val="24"/>
          <w:szCs w:val="24"/>
        </w:rPr>
        <w:t>L</w:t>
      </w:r>
      <w:r w:rsidR="003C2065">
        <w:rPr>
          <w:spacing w:val="-1"/>
          <w:sz w:val="24"/>
          <w:szCs w:val="24"/>
        </w:rPr>
        <w:t>a</w:t>
      </w:r>
      <w:r w:rsidR="003C2065">
        <w:rPr>
          <w:sz w:val="24"/>
          <w:szCs w:val="24"/>
        </w:rPr>
        <w:t>mpu</w:t>
      </w:r>
      <w:r w:rsidR="003C2065">
        <w:rPr>
          <w:spacing w:val="5"/>
          <w:sz w:val="24"/>
          <w:szCs w:val="24"/>
        </w:rPr>
        <w:t>n</w:t>
      </w:r>
      <w:r w:rsidR="003C2065">
        <w:rPr>
          <w:sz w:val="24"/>
          <w:szCs w:val="24"/>
        </w:rPr>
        <w:t>g d</w:t>
      </w:r>
      <w:r w:rsidR="003C2065">
        <w:rPr>
          <w:spacing w:val="-1"/>
          <w:sz w:val="24"/>
          <w:szCs w:val="24"/>
        </w:rPr>
        <w:t>a</w:t>
      </w:r>
      <w:r w:rsidR="003C2065">
        <w:rPr>
          <w:sz w:val="24"/>
          <w:szCs w:val="24"/>
        </w:rPr>
        <w:t>n</w:t>
      </w:r>
      <w:r w:rsidR="003C2065">
        <w:rPr>
          <w:spacing w:val="8"/>
          <w:sz w:val="24"/>
          <w:szCs w:val="24"/>
        </w:rPr>
        <w:t xml:space="preserve"> </w:t>
      </w:r>
      <w:r w:rsidR="003C2065">
        <w:rPr>
          <w:spacing w:val="-6"/>
          <w:sz w:val="24"/>
          <w:szCs w:val="24"/>
        </w:rPr>
        <w:t>I</w:t>
      </w:r>
      <w:r w:rsidR="003C2065">
        <w:rPr>
          <w:sz w:val="24"/>
          <w:szCs w:val="24"/>
        </w:rPr>
        <w:t>bu</w:t>
      </w:r>
      <w:r w:rsidR="003C2065">
        <w:rPr>
          <w:spacing w:val="10"/>
          <w:sz w:val="24"/>
          <w:szCs w:val="24"/>
        </w:rPr>
        <w:t xml:space="preserve"> </w:t>
      </w:r>
      <w:r w:rsidR="003C2065">
        <w:rPr>
          <w:spacing w:val="-6"/>
          <w:sz w:val="24"/>
          <w:szCs w:val="24"/>
        </w:rPr>
        <w:t>I</w:t>
      </w:r>
      <w:r w:rsidR="003C2065">
        <w:rPr>
          <w:spacing w:val="-1"/>
          <w:sz w:val="24"/>
          <w:szCs w:val="24"/>
        </w:rPr>
        <w:t>r</w:t>
      </w:r>
      <w:r w:rsidR="003C2065">
        <w:rPr>
          <w:sz w:val="24"/>
          <w:szCs w:val="24"/>
        </w:rPr>
        <w:t>.</w:t>
      </w:r>
      <w:r w:rsidR="003C2065">
        <w:rPr>
          <w:spacing w:val="3"/>
          <w:sz w:val="24"/>
          <w:szCs w:val="24"/>
        </w:rPr>
        <w:t xml:space="preserve"> </w:t>
      </w:r>
      <w:r w:rsidR="003C2065">
        <w:rPr>
          <w:sz w:val="24"/>
          <w:szCs w:val="24"/>
        </w:rPr>
        <w:t>A</w:t>
      </w:r>
      <w:r w:rsidR="003C2065">
        <w:rPr>
          <w:spacing w:val="3"/>
          <w:sz w:val="24"/>
          <w:szCs w:val="24"/>
        </w:rPr>
        <w:t>l</w:t>
      </w:r>
      <w:r w:rsidR="003C2065">
        <w:rPr>
          <w:spacing w:val="-1"/>
          <w:sz w:val="24"/>
          <w:szCs w:val="24"/>
        </w:rPr>
        <w:t>fa</w:t>
      </w:r>
      <w:r w:rsidR="003C2065">
        <w:rPr>
          <w:sz w:val="24"/>
          <w:szCs w:val="24"/>
        </w:rPr>
        <w:t>i</w:t>
      </w:r>
      <w:r w:rsidR="003C2065">
        <w:rPr>
          <w:spacing w:val="4"/>
          <w:sz w:val="24"/>
          <w:szCs w:val="24"/>
        </w:rPr>
        <w:t>z</w:t>
      </w:r>
      <w:r w:rsidR="003C2065">
        <w:rPr>
          <w:spacing w:val="-1"/>
          <w:sz w:val="24"/>
          <w:szCs w:val="24"/>
        </w:rPr>
        <w:t>a</w:t>
      </w:r>
      <w:r w:rsidR="003C2065">
        <w:rPr>
          <w:sz w:val="24"/>
          <w:szCs w:val="24"/>
        </w:rPr>
        <w:t>h,</w:t>
      </w:r>
      <w:r w:rsidR="003C2065">
        <w:rPr>
          <w:spacing w:val="2"/>
          <w:sz w:val="24"/>
          <w:szCs w:val="24"/>
        </w:rPr>
        <w:t xml:space="preserve"> </w:t>
      </w:r>
      <w:r w:rsidR="003C2065">
        <w:rPr>
          <w:sz w:val="24"/>
          <w:szCs w:val="24"/>
        </w:rPr>
        <w:t>M.M.</w:t>
      </w:r>
      <w:r w:rsidR="003C2065">
        <w:rPr>
          <w:spacing w:val="3"/>
          <w:sz w:val="24"/>
          <w:szCs w:val="24"/>
        </w:rPr>
        <w:t xml:space="preserve"> </w:t>
      </w:r>
      <w:r w:rsidR="003C2065">
        <w:rPr>
          <w:spacing w:val="2"/>
          <w:sz w:val="24"/>
          <w:szCs w:val="24"/>
        </w:rPr>
        <w:t>s</w:t>
      </w:r>
      <w:r w:rsidR="003C2065">
        <w:rPr>
          <w:spacing w:val="-1"/>
          <w:sz w:val="24"/>
          <w:szCs w:val="24"/>
        </w:rPr>
        <w:t>e</w:t>
      </w:r>
      <w:r w:rsidR="003C2065">
        <w:rPr>
          <w:sz w:val="24"/>
          <w:szCs w:val="24"/>
        </w:rPr>
        <w:t>laku</w:t>
      </w:r>
      <w:r w:rsidR="003C2065">
        <w:rPr>
          <w:spacing w:val="2"/>
          <w:sz w:val="24"/>
          <w:szCs w:val="24"/>
        </w:rPr>
        <w:t xml:space="preserve"> </w:t>
      </w:r>
      <w:r w:rsidR="003C2065">
        <w:rPr>
          <w:sz w:val="24"/>
          <w:szCs w:val="24"/>
        </w:rPr>
        <w:t>p</w:t>
      </w:r>
      <w:r w:rsidR="003C2065">
        <w:rPr>
          <w:spacing w:val="-1"/>
          <w:sz w:val="24"/>
          <w:szCs w:val="24"/>
        </w:rPr>
        <w:t>er</w:t>
      </w:r>
      <w:r w:rsidR="003C2065">
        <w:rPr>
          <w:sz w:val="24"/>
          <w:szCs w:val="24"/>
        </w:rPr>
        <w:t>w</w:t>
      </w:r>
      <w:r w:rsidR="003C2065">
        <w:rPr>
          <w:spacing w:val="-1"/>
          <w:sz w:val="24"/>
          <w:szCs w:val="24"/>
        </w:rPr>
        <w:t>a</w:t>
      </w:r>
      <w:r w:rsidR="003C2065">
        <w:rPr>
          <w:sz w:val="24"/>
          <w:szCs w:val="24"/>
        </w:rPr>
        <w:t>kil</w:t>
      </w:r>
      <w:r w:rsidR="003C2065">
        <w:rPr>
          <w:spacing w:val="-1"/>
          <w:sz w:val="24"/>
          <w:szCs w:val="24"/>
        </w:rPr>
        <w:t>a</w:t>
      </w:r>
      <w:r w:rsidR="003C2065">
        <w:rPr>
          <w:sz w:val="24"/>
          <w:szCs w:val="24"/>
        </w:rPr>
        <w:t>n</w:t>
      </w:r>
      <w:r w:rsidR="003C2065">
        <w:rPr>
          <w:spacing w:val="5"/>
          <w:sz w:val="24"/>
          <w:szCs w:val="24"/>
        </w:rPr>
        <w:t xml:space="preserve"> </w:t>
      </w:r>
      <w:r w:rsidR="003C2065">
        <w:rPr>
          <w:sz w:val="24"/>
          <w:szCs w:val="24"/>
        </w:rPr>
        <w:t>K</w:t>
      </w:r>
      <w:r w:rsidR="003C2065">
        <w:rPr>
          <w:spacing w:val="-1"/>
          <w:sz w:val="24"/>
          <w:szCs w:val="24"/>
        </w:rPr>
        <w:t>a</w:t>
      </w:r>
      <w:r w:rsidR="003C2065">
        <w:rPr>
          <w:sz w:val="24"/>
          <w:szCs w:val="24"/>
        </w:rPr>
        <w:t xml:space="preserve">si </w:t>
      </w:r>
      <w:r w:rsidR="003C2065">
        <w:rPr>
          <w:spacing w:val="1"/>
          <w:sz w:val="24"/>
          <w:szCs w:val="24"/>
        </w:rPr>
        <w:t>P</w:t>
      </w:r>
      <w:r w:rsidR="003C2065">
        <w:rPr>
          <w:spacing w:val="-1"/>
          <w:sz w:val="24"/>
          <w:szCs w:val="24"/>
        </w:rPr>
        <w:t>e</w:t>
      </w:r>
      <w:r w:rsidR="003C2065">
        <w:rPr>
          <w:sz w:val="24"/>
          <w:szCs w:val="24"/>
        </w:rPr>
        <w:t>mas</w:t>
      </w:r>
      <w:r w:rsidR="003C2065">
        <w:rPr>
          <w:spacing w:val="-1"/>
          <w:sz w:val="24"/>
          <w:szCs w:val="24"/>
        </w:rPr>
        <w:t>ar</w:t>
      </w:r>
      <w:r w:rsidR="003C2065">
        <w:rPr>
          <w:spacing w:val="-3"/>
          <w:sz w:val="24"/>
          <w:szCs w:val="24"/>
        </w:rPr>
        <w:t>a</w:t>
      </w:r>
      <w:r w:rsidR="003C2065">
        <w:rPr>
          <w:sz w:val="24"/>
          <w:szCs w:val="24"/>
        </w:rPr>
        <w:t>n</w:t>
      </w:r>
      <w:r w:rsidR="003C2065">
        <w:rPr>
          <w:spacing w:val="4"/>
          <w:sz w:val="24"/>
          <w:szCs w:val="24"/>
        </w:rPr>
        <w:t xml:space="preserve"> </w:t>
      </w:r>
      <w:r w:rsidR="003C2065">
        <w:rPr>
          <w:spacing w:val="3"/>
          <w:sz w:val="24"/>
          <w:szCs w:val="24"/>
        </w:rPr>
        <w:t>P</w:t>
      </w:r>
      <w:r w:rsidR="003C2065">
        <w:rPr>
          <w:sz w:val="24"/>
          <w:szCs w:val="24"/>
        </w:rPr>
        <w:t xml:space="preserve">roduk </w:t>
      </w:r>
      <w:r w:rsidR="003C2065">
        <w:rPr>
          <w:spacing w:val="1"/>
          <w:sz w:val="24"/>
          <w:szCs w:val="24"/>
        </w:rPr>
        <w:t>P</w:t>
      </w:r>
      <w:r w:rsidR="003C2065">
        <w:rPr>
          <w:spacing w:val="-1"/>
          <w:sz w:val="24"/>
          <w:szCs w:val="24"/>
        </w:rPr>
        <w:t>e</w:t>
      </w:r>
      <w:r w:rsidR="003C2065">
        <w:rPr>
          <w:spacing w:val="2"/>
          <w:sz w:val="24"/>
          <w:szCs w:val="24"/>
        </w:rPr>
        <w:t>r</w:t>
      </w:r>
      <w:r w:rsidR="003C2065">
        <w:rPr>
          <w:sz w:val="24"/>
          <w:szCs w:val="24"/>
        </w:rPr>
        <w:t>k</w:t>
      </w:r>
      <w:r w:rsidR="003C2065">
        <w:rPr>
          <w:spacing w:val="-1"/>
          <w:sz w:val="24"/>
          <w:szCs w:val="24"/>
        </w:rPr>
        <w:t>e</w:t>
      </w:r>
      <w:r w:rsidR="003C2065">
        <w:rPr>
          <w:sz w:val="24"/>
          <w:szCs w:val="24"/>
        </w:rPr>
        <w:t>bun</w:t>
      </w:r>
      <w:r w:rsidR="003C2065">
        <w:rPr>
          <w:spacing w:val="-1"/>
          <w:sz w:val="24"/>
          <w:szCs w:val="24"/>
        </w:rPr>
        <w:t>a</w:t>
      </w:r>
      <w:r w:rsidR="003C2065">
        <w:rPr>
          <w:sz w:val="24"/>
          <w:szCs w:val="24"/>
        </w:rPr>
        <w:t>n</w:t>
      </w:r>
      <w:r w:rsidR="003C2065">
        <w:rPr>
          <w:spacing w:val="3"/>
          <w:sz w:val="24"/>
          <w:szCs w:val="24"/>
        </w:rPr>
        <w:t xml:space="preserve"> </w:t>
      </w:r>
      <w:r w:rsidR="003C2065">
        <w:rPr>
          <w:sz w:val="24"/>
          <w:szCs w:val="24"/>
        </w:rPr>
        <w:t>D</w:t>
      </w:r>
      <w:r w:rsidR="003C2065">
        <w:rPr>
          <w:spacing w:val="1"/>
          <w:sz w:val="24"/>
          <w:szCs w:val="24"/>
        </w:rPr>
        <w:t>i</w:t>
      </w:r>
      <w:r w:rsidR="003C2065">
        <w:rPr>
          <w:spacing w:val="2"/>
          <w:sz w:val="24"/>
          <w:szCs w:val="24"/>
        </w:rPr>
        <w:t>n</w:t>
      </w:r>
      <w:r w:rsidR="003C2065">
        <w:rPr>
          <w:spacing w:val="-1"/>
          <w:sz w:val="24"/>
          <w:szCs w:val="24"/>
        </w:rPr>
        <w:t>a</w:t>
      </w:r>
      <w:r w:rsidR="003C2065">
        <w:rPr>
          <w:sz w:val="24"/>
          <w:szCs w:val="24"/>
        </w:rPr>
        <w:t>s</w:t>
      </w:r>
      <w:r w:rsidR="003C2065">
        <w:rPr>
          <w:spacing w:val="1"/>
          <w:sz w:val="24"/>
          <w:szCs w:val="24"/>
        </w:rPr>
        <w:t xml:space="preserve"> P</w:t>
      </w:r>
      <w:r w:rsidR="003C2065">
        <w:rPr>
          <w:spacing w:val="-1"/>
          <w:sz w:val="24"/>
          <w:szCs w:val="24"/>
        </w:rPr>
        <w:t>er</w:t>
      </w:r>
      <w:r w:rsidR="003C2065">
        <w:rPr>
          <w:sz w:val="24"/>
          <w:szCs w:val="24"/>
        </w:rPr>
        <w:t>k</w:t>
      </w:r>
      <w:r w:rsidR="003C2065">
        <w:rPr>
          <w:spacing w:val="-1"/>
          <w:sz w:val="24"/>
          <w:szCs w:val="24"/>
        </w:rPr>
        <w:t>e</w:t>
      </w:r>
      <w:r w:rsidR="003C2065">
        <w:rPr>
          <w:spacing w:val="5"/>
          <w:sz w:val="24"/>
          <w:szCs w:val="24"/>
        </w:rPr>
        <w:t>b</w:t>
      </w:r>
      <w:r w:rsidR="003C2065">
        <w:rPr>
          <w:sz w:val="24"/>
          <w:szCs w:val="24"/>
        </w:rPr>
        <w:t>un</w:t>
      </w:r>
      <w:r w:rsidR="003C2065">
        <w:rPr>
          <w:spacing w:val="-1"/>
          <w:sz w:val="24"/>
          <w:szCs w:val="24"/>
        </w:rPr>
        <w:t>a</w:t>
      </w:r>
      <w:r w:rsidR="003C2065">
        <w:rPr>
          <w:sz w:val="24"/>
          <w:szCs w:val="24"/>
        </w:rPr>
        <w:t>n</w:t>
      </w:r>
      <w:r w:rsidR="003C2065">
        <w:rPr>
          <w:spacing w:val="1"/>
          <w:sz w:val="24"/>
          <w:szCs w:val="24"/>
        </w:rPr>
        <w:t xml:space="preserve"> </w:t>
      </w:r>
      <w:r w:rsidR="003C2065">
        <w:rPr>
          <w:sz w:val="24"/>
          <w:szCs w:val="24"/>
        </w:rPr>
        <w:t>d</w:t>
      </w:r>
      <w:r w:rsidR="003C2065">
        <w:rPr>
          <w:spacing w:val="-1"/>
          <w:sz w:val="24"/>
          <w:szCs w:val="24"/>
        </w:rPr>
        <w:t>a</w:t>
      </w:r>
      <w:r w:rsidR="003C2065">
        <w:rPr>
          <w:sz w:val="24"/>
          <w:szCs w:val="24"/>
        </w:rPr>
        <w:t>n</w:t>
      </w:r>
      <w:r w:rsidR="003C2065">
        <w:rPr>
          <w:spacing w:val="4"/>
          <w:sz w:val="24"/>
          <w:szCs w:val="24"/>
        </w:rPr>
        <w:t xml:space="preserve"> </w:t>
      </w:r>
      <w:r w:rsidR="003C2065">
        <w:rPr>
          <w:spacing w:val="1"/>
          <w:sz w:val="24"/>
          <w:szCs w:val="24"/>
        </w:rPr>
        <w:t>P</w:t>
      </w:r>
      <w:r w:rsidR="003C2065">
        <w:rPr>
          <w:spacing w:val="-1"/>
          <w:sz w:val="24"/>
          <w:szCs w:val="24"/>
        </w:rPr>
        <w:t>e</w:t>
      </w:r>
      <w:r w:rsidR="003C2065">
        <w:rPr>
          <w:sz w:val="24"/>
          <w:szCs w:val="24"/>
        </w:rPr>
        <w:t>t</w:t>
      </w:r>
      <w:r w:rsidR="003C2065">
        <w:rPr>
          <w:spacing w:val="-1"/>
          <w:sz w:val="24"/>
          <w:szCs w:val="24"/>
        </w:rPr>
        <w:t>er</w:t>
      </w:r>
      <w:r w:rsidR="003C2065">
        <w:rPr>
          <w:sz w:val="24"/>
          <w:szCs w:val="24"/>
        </w:rPr>
        <w:t>n</w:t>
      </w:r>
      <w:r w:rsidR="003C2065">
        <w:rPr>
          <w:spacing w:val="-1"/>
          <w:sz w:val="24"/>
          <w:szCs w:val="24"/>
        </w:rPr>
        <w:t>a</w:t>
      </w:r>
      <w:r w:rsidR="003C2065">
        <w:rPr>
          <w:spacing w:val="2"/>
          <w:sz w:val="24"/>
          <w:szCs w:val="24"/>
        </w:rPr>
        <w:t>k</w:t>
      </w:r>
      <w:r w:rsidR="003C2065">
        <w:rPr>
          <w:spacing w:val="-1"/>
          <w:sz w:val="24"/>
          <w:szCs w:val="24"/>
        </w:rPr>
        <w:t>a</w:t>
      </w:r>
      <w:r w:rsidR="003C2065">
        <w:rPr>
          <w:sz w:val="24"/>
          <w:szCs w:val="24"/>
        </w:rPr>
        <w:t>n</w:t>
      </w:r>
      <w:r w:rsidR="003C2065">
        <w:rPr>
          <w:spacing w:val="3"/>
          <w:sz w:val="24"/>
          <w:szCs w:val="24"/>
        </w:rPr>
        <w:t xml:space="preserve"> </w:t>
      </w:r>
      <w:r w:rsidR="003C2065">
        <w:rPr>
          <w:spacing w:val="1"/>
          <w:sz w:val="24"/>
          <w:szCs w:val="24"/>
        </w:rPr>
        <w:t>P</w:t>
      </w:r>
      <w:r w:rsidR="003C2065">
        <w:rPr>
          <w:sz w:val="24"/>
          <w:szCs w:val="24"/>
        </w:rPr>
        <w:t>ro</w:t>
      </w:r>
      <w:r w:rsidR="003C2065">
        <w:rPr>
          <w:spacing w:val="-1"/>
          <w:sz w:val="24"/>
          <w:szCs w:val="24"/>
        </w:rPr>
        <w:t>v</w:t>
      </w:r>
      <w:r w:rsidR="003C2065">
        <w:rPr>
          <w:spacing w:val="5"/>
          <w:sz w:val="24"/>
          <w:szCs w:val="24"/>
        </w:rPr>
        <w:t>i</w:t>
      </w:r>
      <w:r w:rsidR="003C2065">
        <w:rPr>
          <w:sz w:val="24"/>
          <w:szCs w:val="24"/>
        </w:rPr>
        <w:t xml:space="preserve">nsi </w:t>
      </w:r>
      <w:r w:rsidR="003C2065">
        <w:rPr>
          <w:spacing w:val="-5"/>
          <w:sz w:val="24"/>
          <w:szCs w:val="24"/>
        </w:rPr>
        <w:t>L</w:t>
      </w:r>
      <w:r w:rsidR="003C2065">
        <w:rPr>
          <w:spacing w:val="-1"/>
          <w:sz w:val="24"/>
          <w:szCs w:val="24"/>
        </w:rPr>
        <w:t>a</w:t>
      </w:r>
      <w:r w:rsidR="003C2065">
        <w:rPr>
          <w:sz w:val="24"/>
          <w:szCs w:val="24"/>
        </w:rPr>
        <w:t>mpu</w:t>
      </w:r>
      <w:r w:rsidR="003C2065">
        <w:rPr>
          <w:spacing w:val="5"/>
          <w:sz w:val="24"/>
          <w:szCs w:val="24"/>
        </w:rPr>
        <w:t>n</w:t>
      </w:r>
      <w:r w:rsidR="003C2065">
        <w:rPr>
          <w:spacing w:val="-5"/>
          <w:sz w:val="24"/>
          <w:szCs w:val="24"/>
        </w:rPr>
        <w:t>g</w:t>
      </w:r>
      <w:r w:rsidR="003C2065">
        <w:rPr>
          <w:sz w:val="24"/>
          <w:szCs w:val="24"/>
        </w:rPr>
        <w:t>.</w:t>
      </w:r>
    </w:p>
    <w:p w:rsidR="003C2065" w:rsidRDefault="003C2065" w:rsidP="003C2065">
      <w:pPr>
        <w:spacing w:line="200" w:lineRule="exact"/>
      </w:pPr>
    </w:p>
    <w:p w:rsidR="003C2065" w:rsidRDefault="003C2065" w:rsidP="003C2065">
      <w:pPr>
        <w:spacing w:before="14" w:line="220" w:lineRule="exact"/>
        <w:rPr>
          <w:sz w:val="22"/>
          <w:szCs w:val="22"/>
        </w:rPr>
      </w:pPr>
    </w:p>
    <w:p w:rsidR="003C2065" w:rsidRDefault="003C2065" w:rsidP="003C2065">
      <w:pPr>
        <w:ind w:left="104"/>
        <w:rPr>
          <w:sz w:val="24"/>
          <w:szCs w:val="24"/>
        </w:rPr>
      </w:pPr>
      <w:r>
        <w:rPr>
          <w:b/>
          <w:sz w:val="24"/>
          <w:szCs w:val="24"/>
        </w:rPr>
        <w:t xml:space="preserve">C.  </w:t>
      </w:r>
      <w:r>
        <w:rPr>
          <w:b/>
          <w:spacing w:val="14"/>
          <w:sz w:val="24"/>
          <w:szCs w:val="24"/>
        </w:rPr>
        <w:t xml:space="preserve"> </w:t>
      </w:r>
      <w:r>
        <w:rPr>
          <w:b/>
          <w:sz w:val="24"/>
          <w:szCs w:val="24"/>
        </w:rPr>
        <w:t>HA</w:t>
      </w:r>
      <w:r>
        <w:rPr>
          <w:b/>
          <w:spacing w:val="1"/>
          <w:sz w:val="24"/>
          <w:szCs w:val="24"/>
        </w:rPr>
        <w:t>S</w:t>
      </w:r>
      <w:r>
        <w:rPr>
          <w:b/>
          <w:sz w:val="24"/>
          <w:szCs w:val="24"/>
        </w:rPr>
        <w:t>IL</w:t>
      </w:r>
      <w:r>
        <w:rPr>
          <w:b/>
          <w:spacing w:val="1"/>
          <w:sz w:val="24"/>
          <w:szCs w:val="24"/>
        </w:rPr>
        <w:t xml:space="preserve"> </w:t>
      </w:r>
      <w:r>
        <w:rPr>
          <w:b/>
          <w:sz w:val="24"/>
          <w:szCs w:val="24"/>
        </w:rPr>
        <w:t xml:space="preserve">DAN </w:t>
      </w:r>
      <w:r>
        <w:rPr>
          <w:b/>
          <w:spacing w:val="-5"/>
          <w:sz w:val="24"/>
          <w:szCs w:val="24"/>
        </w:rPr>
        <w:t>P</w:t>
      </w:r>
      <w:r>
        <w:rPr>
          <w:b/>
          <w:spacing w:val="1"/>
          <w:sz w:val="24"/>
          <w:szCs w:val="24"/>
        </w:rPr>
        <w:t>EMB</w:t>
      </w:r>
      <w:r>
        <w:rPr>
          <w:b/>
          <w:sz w:val="24"/>
          <w:szCs w:val="24"/>
        </w:rPr>
        <w:t>A</w:t>
      </w:r>
      <w:r>
        <w:rPr>
          <w:b/>
          <w:spacing w:val="3"/>
          <w:sz w:val="24"/>
          <w:szCs w:val="24"/>
        </w:rPr>
        <w:t>H</w:t>
      </w:r>
      <w:r>
        <w:rPr>
          <w:b/>
          <w:sz w:val="24"/>
          <w:szCs w:val="24"/>
        </w:rPr>
        <w:t>ASAN</w:t>
      </w:r>
    </w:p>
    <w:p w:rsidR="003C2065" w:rsidRDefault="003C2065" w:rsidP="003C2065">
      <w:pPr>
        <w:spacing w:before="7" w:line="120" w:lineRule="exact"/>
        <w:rPr>
          <w:sz w:val="12"/>
          <w:szCs w:val="12"/>
        </w:rPr>
      </w:pPr>
    </w:p>
    <w:p w:rsidR="003C2065" w:rsidRDefault="003C2065" w:rsidP="003C2065">
      <w:pPr>
        <w:ind w:left="529"/>
        <w:rPr>
          <w:sz w:val="24"/>
          <w:szCs w:val="24"/>
        </w:rPr>
      </w:pPr>
      <w:r>
        <w:rPr>
          <w:b/>
          <w:sz w:val="24"/>
          <w:szCs w:val="24"/>
        </w:rPr>
        <w:t>1.</w:t>
      </w:r>
      <w:r>
        <w:rPr>
          <w:b/>
          <w:spacing w:val="50"/>
          <w:sz w:val="24"/>
          <w:szCs w:val="24"/>
        </w:rPr>
        <w:t xml:space="preserve"> </w:t>
      </w:r>
      <w:r>
        <w:rPr>
          <w:b/>
          <w:spacing w:val="-1"/>
          <w:sz w:val="24"/>
          <w:szCs w:val="24"/>
        </w:rPr>
        <w:t>M</w:t>
      </w:r>
      <w:r>
        <w:rPr>
          <w:b/>
          <w:sz w:val="24"/>
          <w:szCs w:val="24"/>
        </w:rPr>
        <w:t>asya</w:t>
      </w:r>
      <w:r>
        <w:rPr>
          <w:b/>
          <w:spacing w:val="-1"/>
          <w:sz w:val="24"/>
          <w:szCs w:val="24"/>
        </w:rPr>
        <w:t>r</w:t>
      </w:r>
      <w:r>
        <w:rPr>
          <w:b/>
          <w:sz w:val="24"/>
          <w:szCs w:val="24"/>
        </w:rPr>
        <w:t>a</w:t>
      </w:r>
      <w:r>
        <w:rPr>
          <w:b/>
          <w:spacing w:val="2"/>
          <w:sz w:val="24"/>
          <w:szCs w:val="24"/>
        </w:rPr>
        <w:t>k</w:t>
      </w:r>
      <w:r>
        <w:rPr>
          <w:b/>
          <w:sz w:val="24"/>
          <w:szCs w:val="24"/>
        </w:rPr>
        <w:t xml:space="preserve">at </w:t>
      </w:r>
      <w:r>
        <w:rPr>
          <w:b/>
          <w:spacing w:val="-5"/>
          <w:sz w:val="24"/>
          <w:szCs w:val="24"/>
        </w:rPr>
        <w:t>P</w:t>
      </w:r>
      <w:r>
        <w:rPr>
          <w:b/>
          <w:spacing w:val="-1"/>
          <w:sz w:val="24"/>
          <w:szCs w:val="24"/>
        </w:rPr>
        <w:t>e</w:t>
      </w:r>
      <w:r>
        <w:rPr>
          <w:b/>
          <w:sz w:val="24"/>
          <w:szCs w:val="24"/>
        </w:rPr>
        <w:t>tani</w:t>
      </w:r>
      <w:r>
        <w:rPr>
          <w:b/>
          <w:spacing w:val="30"/>
          <w:sz w:val="24"/>
          <w:szCs w:val="24"/>
        </w:rPr>
        <w:t xml:space="preserve"> </w:t>
      </w:r>
      <w:r>
        <w:rPr>
          <w:b/>
          <w:spacing w:val="3"/>
          <w:sz w:val="24"/>
          <w:szCs w:val="24"/>
        </w:rPr>
        <w:t>L</w:t>
      </w:r>
      <w:r>
        <w:rPr>
          <w:b/>
          <w:sz w:val="24"/>
          <w:szCs w:val="24"/>
        </w:rPr>
        <w:t>a</w:t>
      </w:r>
      <w:r>
        <w:rPr>
          <w:b/>
          <w:spacing w:val="-6"/>
          <w:sz w:val="24"/>
          <w:szCs w:val="24"/>
        </w:rPr>
        <w:t>m</w:t>
      </w:r>
      <w:r>
        <w:rPr>
          <w:b/>
          <w:spacing w:val="1"/>
          <w:sz w:val="24"/>
          <w:szCs w:val="24"/>
        </w:rPr>
        <w:t>pun</w:t>
      </w:r>
      <w:r>
        <w:rPr>
          <w:b/>
          <w:sz w:val="24"/>
          <w:szCs w:val="24"/>
        </w:rPr>
        <w:t xml:space="preserve">g </w:t>
      </w:r>
      <w:r>
        <w:rPr>
          <w:b/>
          <w:spacing w:val="1"/>
          <w:sz w:val="24"/>
          <w:szCs w:val="24"/>
        </w:rPr>
        <w:t>B</w:t>
      </w:r>
      <w:r>
        <w:rPr>
          <w:b/>
          <w:sz w:val="24"/>
          <w:szCs w:val="24"/>
        </w:rPr>
        <w:t>a</w:t>
      </w:r>
      <w:r>
        <w:rPr>
          <w:b/>
          <w:spacing w:val="-1"/>
          <w:sz w:val="24"/>
          <w:szCs w:val="24"/>
        </w:rPr>
        <w:t>r</w:t>
      </w:r>
      <w:r>
        <w:rPr>
          <w:b/>
          <w:sz w:val="24"/>
          <w:szCs w:val="24"/>
        </w:rPr>
        <w:t>at</w:t>
      </w:r>
      <w:r>
        <w:rPr>
          <w:b/>
          <w:spacing w:val="33"/>
          <w:sz w:val="24"/>
          <w:szCs w:val="24"/>
        </w:rPr>
        <w:t xml:space="preserve"> </w:t>
      </w:r>
      <w:r>
        <w:rPr>
          <w:b/>
          <w:spacing w:val="-3"/>
          <w:sz w:val="24"/>
          <w:szCs w:val="24"/>
        </w:rPr>
        <w:t>m</w:t>
      </w:r>
      <w:r>
        <w:rPr>
          <w:b/>
          <w:spacing w:val="1"/>
          <w:sz w:val="24"/>
          <w:szCs w:val="24"/>
        </w:rPr>
        <w:t>e</w:t>
      </w:r>
      <w:r>
        <w:rPr>
          <w:b/>
          <w:spacing w:val="-3"/>
          <w:sz w:val="24"/>
          <w:szCs w:val="24"/>
        </w:rPr>
        <w:t>m</w:t>
      </w:r>
      <w:r>
        <w:rPr>
          <w:b/>
          <w:spacing w:val="2"/>
          <w:sz w:val="24"/>
          <w:szCs w:val="24"/>
        </w:rPr>
        <w:t>a</w:t>
      </w:r>
      <w:r>
        <w:rPr>
          <w:b/>
          <w:spacing w:val="1"/>
          <w:sz w:val="24"/>
          <w:szCs w:val="24"/>
        </w:rPr>
        <w:t>n</w:t>
      </w:r>
      <w:r>
        <w:rPr>
          <w:b/>
          <w:spacing w:val="2"/>
          <w:sz w:val="24"/>
          <w:szCs w:val="24"/>
        </w:rPr>
        <w:t>f</w:t>
      </w:r>
      <w:r>
        <w:rPr>
          <w:b/>
          <w:sz w:val="24"/>
          <w:szCs w:val="24"/>
        </w:rPr>
        <w:t>aatk</w:t>
      </w:r>
      <w:r>
        <w:rPr>
          <w:b/>
          <w:spacing w:val="-2"/>
          <w:sz w:val="24"/>
          <w:szCs w:val="24"/>
        </w:rPr>
        <w:t>a</w:t>
      </w:r>
      <w:r>
        <w:rPr>
          <w:b/>
          <w:sz w:val="24"/>
          <w:szCs w:val="24"/>
        </w:rPr>
        <w:t xml:space="preserve">n </w:t>
      </w:r>
      <w:r>
        <w:rPr>
          <w:b/>
          <w:spacing w:val="1"/>
          <w:sz w:val="24"/>
          <w:szCs w:val="24"/>
        </w:rPr>
        <w:t>p</w:t>
      </w:r>
      <w:r>
        <w:rPr>
          <w:b/>
          <w:spacing w:val="-1"/>
          <w:sz w:val="24"/>
          <w:szCs w:val="24"/>
        </w:rPr>
        <w:t>er</w:t>
      </w:r>
      <w:r>
        <w:rPr>
          <w:b/>
          <w:sz w:val="24"/>
          <w:szCs w:val="24"/>
        </w:rPr>
        <w:t>olehan</w:t>
      </w:r>
      <w:r>
        <w:rPr>
          <w:b/>
          <w:spacing w:val="33"/>
          <w:sz w:val="24"/>
          <w:szCs w:val="24"/>
        </w:rPr>
        <w:t xml:space="preserve"> </w:t>
      </w:r>
      <w:r>
        <w:rPr>
          <w:b/>
          <w:spacing w:val="-2"/>
          <w:sz w:val="24"/>
          <w:szCs w:val="24"/>
        </w:rPr>
        <w:t>I</w:t>
      </w:r>
      <w:r>
        <w:rPr>
          <w:b/>
          <w:spacing w:val="1"/>
          <w:sz w:val="24"/>
          <w:szCs w:val="24"/>
        </w:rPr>
        <w:t>nd</w:t>
      </w:r>
      <w:r>
        <w:rPr>
          <w:b/>
          <w:sz w:val="24"/>
          <w:szCs w:val="24"/>
        </w:rPr>
        <w:t>i</w:t>
      </w:r>
      <w:r>
        <w:rPr>
          <w:b/>
          <w:spacing w:val="1"/>
          <w:sz w:val="24"/>
          <w:szCs w:val="24"/>
        </w:rPr>
        <w:t>k</w:t>
      </w:r>
      <w:r>
        <w:rPr>
          <w:b/>
          <w:sz w:val="24"/>
          <w:szCs w:val="24"/>
        </w:rPr>
        <w:t>a</w:t>
      </w:r>
      <w:r>
        <w:rPr>
          <w:b/>
          <w:spacing w:val="-5"/>
          <w:sz w:val="24"/>
          <w:szCs w:val="24"/>
        </w:rPr>
        <w:t>s</w:t>
      </w:r>
      <w:r>
        <w:rPr>
          <w:b/>
          <w:sz w:val="24"/>
          <w:szCs w:val="24"/>
        </w:rPr>
        <w:t>i</w:t>
      </w:r>
    </w:p>
    <w:p w:rsidR="003C2065" w:rsidRDefault="003C2065" w:rsidP="003C2065">
      <w:pPr>
        <w:spacing w:before="7" w:line="120" w:lineRule="exact"/>
        <w:rPr>
          <w:sz w:val="12"/>
          <w:szCs w:val="12"/>
        </w:rPr>
      </w:pPr>
    </w:p>
    <w:p w:rsidR="003C2065" w:rsidRDefault="003C2065" w:rsidP="003C2065">
      <w:pPr>
        <w:ind w:left="822" w:right="4384"/>
        <w:jc w:val="both"/>
        <w:rPr>
          <w:sz w:val="24"/>
          <w:szCs w:val="24"/>
        </w:rPr>
      </w:pPr>
      <w:r>
        <w:rPr>
          <w:b/>
          <w:spacing w:val="-4"/>
          <w:sz w:val="24"/>
          <w:szCs w:val="24"/>
        </w:rPr>
        <w:t>G</w:t>
      </w:r>
      <w:r>
        <w:rPr>
          <w:b/>
          <w:spacing w:val="-1"/>
          <w:sz w:val="24"/>
          <w:szCs w:val="24"/>
        </w:rPr>
        <w:t>e</w:t>
      </w:r>
      <w:r>
        <w:rPr>
          <w:b/>
          <w:sz w:val="24"/>
          <w:szCs w:val="24"/>
        </w:rPr>
        <w:t>o</w:t>
      </w:r>
      <w:r>
        <w:rPr>
          <w:b/>
          <w:spacing w:val="2"/>
          <w:sz w:val="24"/>
          <w:szCs w:val="24"/>
        </w:rPr>
        <w:t>g</w:t>
      </w:r>
      <w:r>
        <w:rPr>
          <w:b/>
          <w:spacing w:val="-1"/>
          <w:sz w:val="24"/>
          <w:szCs w:val="24"/>
        </w:rPr>
        <w:t>r</w:t>
      </w:r>
      <w:r>
        <w:rPr>
          <w:b/>
          <w:sz w:val="24"/>
          <w:szCs w:val="24"/>
        </w:rPr>
        <w:t>a</w:t>
      </w:r>
      <w:r>
        <w:rPr>
          <w:b/>
          <w:spacing w:val="2"/>
          <w:sz w:val="24"/>
          <w:szCs w:val="24"/>
        </w:rPr>
        <w:t>f</w:t>
      </w:r>
      <w:r>
        <w:rPr>
          <w:b/>
          <w:sz w:val="24"/>
          <w:szCs w:val="24"/>
        </w:rPr>
        <w:t>is</w:t>
      </w:r>
      <w:r>
        <w:rPr>
          <w:b/>
          <w:spacing w:val="1"/>
          <w:sz w:val="24"/>
          <w:szCs w:val="24"/>
        </w:rPr>
        <w:t xml:space="preserve"> </w:t>
      </w:r>
      <w:r>
        <w:rPr>
          <w:b/>
          <w:spacing w:val="-2"/>
          <w:sz w:val="24"/>
          <w:szCs w:val="24"/>
        </w:rPr>
        <w:t>K</w:t>
      </w:r>
      <w:r>
        <w:rPr>
          <w:b/>
          <w:sz w:val="24"/>
          <w:szCs w:val="24"/>
        </w:rPr>
        <w:t>o</w:t>
      </w:r>
      <w:r>
        <w:rPr>
          <w:b/>
          <w:spacing w:val="1"/>
          <w:sz w:val="24"/>
          <w:szCs w:val="24"/>
        </w:rPr>
        <w:t>p</w:t>
      </w:r>
      <w:r>
        <w:rPr>
          <w:b/>
          <w:sz w:val="24"/>
          <w:szCs w:val="24"/>
        </w:rPr>
        <w:t>i Ro</w:t>
      </w:r>
      <w:r>
        <w:rPr>
          <w:b/>
          <w:spacing w:val="1"/>
          <w:sz w:val="24"/>
          <w:szCs w:val="24"/>
        </w:rPr>
        <w:t>bu</w:t>
      </w:r>
      <w:r>
        <w:rPr>
          <w:b/>
          <w:sz w:val="24"/>
          <w:szCs w:val="24"/>
        </w:rPr>
        <w:t>s</w:t>
      </w:r>
      <w:r>
        <w:rPr>
          <w:b/>
          <w:spacing w:val="-1"/>
          <w:sz w:val="24"/>
          <w:szCs w:val="24"/>
        </w:rPr>
        <w:t>t</w:t>
      </w:r>
      <w:r>
        <w:rPr>
          <w:b/>
          <w:sz w:val="24"/>
          <w:szCs w:val="24"/>
        </w:rPr>
        <w:t>a La</w:t>
      </w:r>
      <w:r>
        <w:rPr>
          <w:b/>
          <w:spacing w:val="-6"/>
          <w:sz w:val="24"/>
          <w:szCs w:val="24"/>
        </w:rPr>
        <w:t>m</w:t>
      </w:r>
      <w:r>
        <w:rPr>
          <w:b/>
          <w:spacing w:val="1"/>
          <w:sz w:val="24"/>
          <w:szCs w:val="24"/>
        </w:rPr>
        <w:t>pun</w:t>
      </w:r>
      <w:r>
        <w:rPr>
          <w:b/>
          <w:sz w:val="24"/>
          <w:szCs w:val="24"/>
        </w:rPr>
        <w:t>g</w:t>
      </w:r>
    </w:p>
    <w:p w:rsidR="003C2065" w:rsidRDefault="003C2065" w:rsidP="003C2065">
      <w:pPr>
        <w:spacing w:before="2" w:line="120" w:lineRule="exact"/>
        <w:rPr>
          <w:sz w:val="12"/>
          <w:szCs w:val="12"/>
        </w:rPr>
      </w:pPr>
    </w:p>
    <w:p w:rsidR="003C2065" w:rsidRDefault="003C2065" w:rsidP="00C161F8">
      <w:pPr>
        <w:spacing w:line="360" w:lineRule="auto"/>
        <w:ind w:left="824" w:right="73" w:firstLine="557"/>
        <w:jc w:val="both"/>
        <w:rPr>
          <w:sz w:val="24"/>
          <w:szCs w:val="24"/>
        </w:rPr>
      </w:pPr>
      <w:r>
        <w:rPr>
          <w:sz w:val="24"/>
          <w:szCs w:val="24"/>
        </w:rPr>
        <w:t>M</w:t>
      </w:r>
      <w:r>
        <w:rPr>
          <w:spacing w:val="-1"/>
          <w:sz w:val="24"/>
          <w:szCs w:val="24"/>
        </w:rPr>
        <w:t>a</w:t>
      </w:r>
      <w:r>
        <w:rPr>
          <w:spacing w:val="6"/>
          <w:sz w:val="24"/>
          <w:szCs w:val="24"/>
        </w:rPr>
        <w:t>s</w:t>
      </w:r>
      <w:r>
        <w:rPr>
          <w:spacing w:val="-10"/>
          <w:sz w:val="24"/>
          <w:szCs w:val="24"/>
        </w:rPr>
        <w:t>y</w:t>
      </w:r>
      <w:r>
        <w:rPr>
          <w:spacing w:val="1"/>
          <w:sz w:val="24"/>
          <w:szCs w:val="24"/>
        </w:rPr>
        <w:t>a</w:t>
      </w:r>
      <w:r>
        <w:rPr>
          <w:spacing w:val="-1"/>
          <w:sz w:val="24"/>
          <w:szCs w:val="24"/>
        </w:rPr>
        <w:t>r</w:t>
      </w:r>
      <w:r>
        <w:rPr>
          <w:spacing w:val="-3"/>
          <w:sz w:val="24"/>
          <w:szCs w:val="24"/>
        </w:rPr>
        <w:t>a</w:t>
      </w:r>
      <w:r>
        <w:rPr>
          <w:spacing w:val="2"/>
          <w:sz w:val="24"/>
          <w:szCs w:val="24"/>
        </w:rPr>
        <w:t>k</w:t>
      </w:r>
      <w:r>
        <w:rPr>
          <w:spacing w:val="-1"/>
          <w:sz w:val="24"/>
          <w:szCs w:val="24"/>
        </w:rPr>
        <w:t>a</w:t>
      </w:r>
      <w:r>
        <w:rPr>
          <w:sz w:val="24"/>
          <w:szCs w:val="24"/>
        </w:rPr>
        <w:t>t</w:t>
      </w:r>
      <w:r>
        <w:rPr>
          <w:spacing w:val="2"/>
          <w:sz w:val="24"/>
          <w:szCs w:val="24"/>
        </w:rPr>
        <w:t xml:space="preserve"> </w:t>
      </w:r>
      <w:r>
        <w:rPr>
          <w:sz w:val="24"/>
          <w:szCs w:val="24"/>
        </w:rPr>
        <w:t>su</w:t>
      </w:r>
      <w:r>
        <w:rPr>
          <w:spacing w:val="-1"/>
          <w:sz w:val="24"/>
          <w:szCs w:val="24"/>
        </w:rPr>
        <w:t>a</w:t>
      </w:r>
      <w:r>
        <w:rPr>
          <w:sz w:val="24"/>
          <w:szCs w:val="24"/>
        </w:rPr>
        <w:t>tu</w:t>
      </w:r>
      <w:r>
        <w:rPr>
          <w:spacing w:val="2"/>
          <w:sz w:val="24"/>
          <w:szCs w:val="24"/>
        </w:rPr>
        <w:t xml:space="preserve"> d</w:t>
      </w:r>
      <w:r>
        <w:rPr>
          <w:spacing w:val="-1"/>
          <w:sz w:val="24"/>
          <w:szCs w:val="24"/>
        </w:rPr>
        <w:t>a</w:t>
      </w:r>
      <w:r>
        <w:rPr>
          <w:spacing w:val="1"/>
          <w:sz w:val="24"/>
          <w:szCs w:val="24"/>
        </w:rPr>
        <w:t>e</w:t>
      </w:r>
      <w:r>
        <w:rPr>
          <w:spacing w:val="-1"/>
          <w:sz w:val="24"/>
          <w:szCs w:val="24"/>
        </w:rPr>
        <w:t>r</w:t>
      </w:r>
      <w:r>
        <w:rPr>
          <w:spacing w:val="1"/>
          <w:sz w:val="24"/>
          <w:szCs w:val="24"/>
        </w:rPr>
        <w:t>a</w:t>
      </w:r>
      <w:r>
        <w:rPr>
          <w:sz w:val="24"/>
          <w:szCs w:val="24"/>
        </w:rPr>
        <w:t>h/w</w:t>
      </w:r>
      <w:r>
        <w:rPr>
          <w:spacing w:val="1"/>
          <w:sz w:val="24"/>
          <w:szCs w:val="24"/>
        </w:rPr>
        <w:t>i</w:t>
      </w:r>
      <w:r>
        <w:rPr>
          <w:sz w:val="24"/>
          <w:szCs w:val="24"/>
        </w:rPr>
        <w:t>l</w:t>
      </w:r>
      <w:r>
        <w:rPr>
          <w:spacing w:val="4"/>
          <w:sz w:val="24"/>
          <w:szCs w:val="24"/>
        </w:rPr>
        <w:t>a</w:t>
      </w:r>
      <w:r>
        <w:rPr>
          <w:spacing w:val="-10"/>
          <w:sz w:val="24"/>
          <w:szCs w:val="24"/>
        </w:rPr>
        <w:t>y</w:t>
      </w:r>
      <w:r>
        <w:rPr>
          <w:spacing w:val="-1"/>
          <w:sz w:val="24"/>
          <w:szCs w:val="24"/>
        </w:rPr>
        <w:t>a</w:t>
      </w:r>
      <w:r>
        <w:rPr>
          <w:sz w:val="24"/>
          <w:szCs w:val="24"/>
        </w:rPr>
        <w:t>h</w:t>
      </w:r>
      <w:r>
        <w:rPr>
          <w:spacing w:val="6"/>
          <w:sz w:val="24"/>
          <w:szCs w:val="24"/>
        </w:rPr>
        <w:t xml:space="preserve"> </w:t>
      </w:r>
      <w:r>
        <w:rPr>
          <w:sz w:val="24"/>
          <w:szCs w:val="24"/>
        </w:rPr>
        <w:t>s</w:t>
      </w:r>
      <w:r>
        <w:rPr>
          <w:spacing w:val="-1"/>
          <w:sz w:val="24"/>
          <w:szCs w:val="24"/>
        </w:rPr>
        <w:t>eca</w:t>
      </w:r>
      <w:r>
        <w:rPr>
          <w:spacing w:val="1"/>
          <w:sz w:val="24"/>
          <w:szCs w:val="24"/>
        </w:rPr>
        <w:t>r</w:t>
      </w:r>
      <w:r>
        <w:rPr>
          <w:sz w:val="24"/>
          <w:szCs w:val="24"/>
        </w:rPr>
        <w:t>a k</w:t>
      </w:r>
      <w:r>
        <w:rPr>
          <w:spacing w:val="-1"/>
          <w:sz w:val="24"/>
          <w:szCs w:val="24"/>
        </w:rPr>
        <w:t>e</w:t>
      </w:r>
      <w:r>
        <w:rPr>
          <w:sz w:val="24"/>
          <w:szCs w:val="24"/>
        </w:rPr>
        <w:t>s</w:t>
      </w:r>
      <w:r>
        <w:rPr>
          <w:spacing w:val="-1"/>
          <w:sz w:val="24"/>
          <w:szCs w:val="24"/>
        </w:rPr>
        <w:t>e</w:t>
      </w:r>
      <w:r>
        <w:rPr>
          <w:sz w:val="24"/>
          <w:szCs w:val="24"/>
        </w:rPr>
        <w:t>l</w:t>
      </w:r>
      <w:r>
        <w:rPr>
          <w:spacing w:val="5"/>
          <w:sz w:val="24"/>
          <w:szCs w:val="24"/>
        </w:rPr>
        <w:t>u</w:t>
      </w:r>
      <w:r>
        <w:rPr>
          <w:sz w:val="24"/>
          <w:szCs w:val="24"/>
        </w:rPr>
        <w:t>ruh</w:t>
      </w:r>
      <w:r>
        <w:rPr>
          <w:spacing w:val="-3"/>
          <w:sz w:val="24"/>
          <w:szCs w:val="24"/>
        </w:rPr>
        <w:t>a</w:t>
      </w:r>
      <w:r>
        <w:rPr>
          <w:sz w:val="24"/>
          <w:szCs w:val="24"/>
        </w:rPr>
        <w:t>n</w:t>
      </w:r>
      <w:r>
        <w:rPr>
          <w:spacing w:val="2"/>
          <w:sz w:val="24"/>
          <w:szCs w:val="24"/>
        </w:rPr>
        <w:t xml:space="preserve"> </w:t>
      </w:r>
      <w:r>
        <w:rPr>
          <w:spacing w:val="-1"/>
          <w:sz w:val="24"/>
          <w:szCs w:val="24"/>
        </w:rPr>
        <w:t>a</w:t>
      </w:r>
      <w:r>
        <w:rPr>
          <w:spacing w:val="2"/>
          <w:sz w:val="24"/>
          <w:szCs w:val="24"/>
        </w:rPr>
        <w:t>k</w:t>
      </w:r>
      <w:r>
        <w:rPr>
          <w:spacing w:val="-1"/>
          <w:sz w:val="24"/>
          <w:szCs w:val="24"/>
        </w:rPr>
        <w:t>a</w:t>
      </w:r>
      <w:r>
        <w:rPr>
          <w:sz w:val="24"/>
          <w:szCs w:val="24"/>
        </w:rPr>
        <w:t>n</w:t>
      </w:r>
      <w:r>
        <w:rPr>
          <w:spacing w:val="1"/>
          <w:sz w:val="24"/>
          <w:szCs w:val="24"/>
        </w:rPr>
        <w:t xml:space="preserve"> </w:t>
      </w:r>
      <w:r>
        <w:rPr>
          <w:spacing w:val="3"/>
          <w:sz w:val="24"/>
          <w:szCs w:val="24"/>
        </w:rPr>
        <w:t>m</w:t>
      </w:r>
      <w:r>
        <w:rPr>
          <w:spacing w:val="-1"/>
          <w:sz w:val="24"/>
          <w:szCs w:val="24"/>
        </w:rPr>
        <w:t>e</w:t>
      </w:r>
      <w:r>
        <w:rPr>
          <w:sz w:val="24"/>
          <w:szCs w:val="24"/>
        </w:rPr>
        <w:t>m</w:t>
      </w:r>
      <w:r>
        <w:rPr>
          <w:spacing w:val="1"/>
          <w:sz w:val="24"/>
          <w:szCs w:val="24"/>
        </w:rPr>
        <w:t>p</w:t>
      </w:r>
      <w:r>
        <w:rPr>
          <w:spacing w:val="-1"/>
          <w:sz w:val="24"/>
          <w:szCs w:val="24"/>
        </w:rPr>
        <w:t>e</w:t>
      </w:r>
      <w:r>
        <w:rPr>
          <w:sz w:val="24"/>
          <w:szCs w:val="24"/>
        </w:rPr>
        <w:t>rol</w:t>
      </w:r>
      <w:r>
        <w:rPr>
          <w:spacing w:val="1"/>
          <w:sz w:val="24"/>
          <w:szCs w:val="24"/>
        </w:rPr>
        <w:t>e</w:t>
      </w:r>
      <w:r>
        <w:rPr>
          <w:sz w:val="24"/>
          <w:szCs w:val="24"/>
        </w:rPr>
        <w:t>h k</w:t>
      </w:r>
      <w:r>
        <w:rPr>
          <w:spacing w:val="-1"/>
          <w:sz w:val="24"/>
          <w:szCs w:val="24"/>
        </w:rPr>
        <w:t>e</w:t>
      </w:r>
      <w:r>
        <w:rPr>
          <w:sz w:val="24"/>
          <w:szCs w:val="24"/>
        </w:rPr>
        <w:t>s</w:t>
      </w:r>
      <w:r>
        <w:rPr>
          <w:spacing w:val="-1"/>
          <w:sz w:val="24"/>
          <w:szCs w:val="24"/>
        </w:rPr>
        <w:t>e</w:t>
      </w:r>
      <w:r>
        <w:rPr>
          <w:sz w:val="24"/>
          <w:szCs w:val="24"/>
        </w:rPr>
        <w:t>mpatan</w:t>
      </w:r>
      <w:r>
        <w:rPr>
          <w:spacing w:val="-2"/>
          <w:sz w:val="24"/>
          <w:szCs w:val="24"/>
        </w:rPr>
        <w:t xml:space="preserve"> </w:t>
      </w:r>
      <w:r>
        <w:rPr>
          <w:spacing w:val="-10"/>
          <w:sz w:val="24"/>
          <w:szCs w:val="24"/>
        </w:rPr>
        <w:t>y</w:t>
      </w:r>
      <w:r>
        <w:rPr>
          <w:spacing w:val="-1"/>
          <w:sz w:val="24"/>
          <w:szCs w:val="24"/>
        </w:rPr>
        <w:t>a</w:t>
      </w:r>
      <w:r>
        <w:rPr>
          <w:spacing w:val="2"/>
          <w:sz w:val="24"/>
          <w:szCs w:val="24"/>
        </w:rPr>
        <w:t>n</w:t>
      </w:r>
      <w:r>
        <w:rPr>
          <w:sz w:val="24"/>
          <w:szCs w:val="24"/>
        </w:rPr>
        <w:t>g</w:t>
      </w:r>
      <w:r>
        <w:rPr>
          <w:spacing w:val="-12"/>
          <w:sz w:val="24"/>
          <w:szCs w:val="24"/>
        </w:rPr>
        <w:t xml:space="preserve"> </w:t>
      </w:r>
      <w:r>
        <w:rPr>
          <w:sz w:val="24"/>
          <w:szCs w:val="24"/>
        </w:rPr>
        <w:t>s</w:t>
      </w:r>
      <w:r>
        <w:rPr>
          <w:spacing w:val="-1"/>
          <w:sz w:val="24"/>
          <w:szCs w:val="24"/>
        </w:rPr>
        <w:t>a</w:t>
      </w:r>
      <w:r>
        <w:rPr>
          <w:sz w:val="24"/>
          <w:szCs w:val="24"/>
        </w:rPr>
        <w:t>ma</w:t>
      </w:r>
      <w:r>
        <w:rPr>
          <w:spacing w:val="-8"/>
          <w:sz w:val="24"/>
          <w:szCs w:val="24"/>
        </w:rPr>
        <w:t xml:space="preserve"> </w:t>
      </w:r>
      <w:r>
        <w:rPr>
          <w:spacing w:val="2"/>
          <w:sz w:val="24"/>
          <w:szCs w:val="24"/>
        </w:rPr>
        <w:t>d</w:t>
      </w:r>
      <w:r>
        <w:rPr>
          <w:spacing w:val="-1"/>
          <w:sz w:val="24"/>
          <w:szCs w:val="24"/>
        </w:rPr>
        <w:t>a</w:t>
      </w:r>
      <w:r>
        <w:rPr>
          <w:sz w:val="24"/>
          <w:szCs w:val="24"/>
        </w:rPr>
        <w:t>n</w:t>
      </w:r>
      <w:r>
        <w:rPr>
          <w:spacing w:val="-10"/>
          <w:sz w:val="24"/>
          <w:szCs w:val="24"/>
        </w:rPr>
        <w:t xml:space="preserve"> </w:t>
      </w:r>
      <w:r>
        <w:rPr>
          <w:sz w:val="24"/>
          <w:szCs w:val="24"/>
        </w:rPr>
        <w:t>t</w:t>
      </w:r>
      <w:r>
        <w:rPr>
          <w:spacing w:val="-1"/>
          <w:sz w:val="24"/>
          <w:szCs w:val="24"/>
        </w:rPr>
        <w:t>er</w:t>
      </w:r>
      <w:r>
        <w:rPr>
          <w:sz w:val="24"/>
          <w:szCs w:val="24"/>
        </w:rPr>
        <w:t>buka</w:t>
      </w:r>
      <w:r>
        <w:rPr>
          <w:spacing w:val="-13"/>
          <w:sz w:val="24"/>
          <w:szCs w:val="24"/>
        </w:rPr>
        <w:t xml:space="preserve"> </w:t>
      </w:r>
      <w:r>
        <w:rPr>
          <w:sz w:val="24"/>
          <w:szCs w:val="24"/>
        </w:rPr>
        <w:t>di</w:t>
      </w:r>
      <w:r>
        <w:rPr>
          <w:spacing w:val="-7"/>
          <w:sz w:val="24"/>
          <w:szCs w:val="24"/>
        </w:rPr>
        <w:t xml:space="preserve"> </w:t>
      </w:r>
      <w:r>
        <w:rPr>
          <w:sz w:val="24"/>
          <w:szCs w:val="24"/>
        </w:rPr>
        <w:t>d</w:t>
      </w:r>
      <w:r>
        <w:rPr>
          <w:spacing w:val="-1"/>
          <w:sz w:val="24"/>
          <w:szCs w:val="24"/>
        </w:rPr>
        <w:t>a</w:t>
      </w:r>
      <w:r>
        <w:rPr>
          <w:sz w:val="24"/>
          <w:szCs w:val="24"/>
        </w:rPr>
        <w:t>lam</w:t>
      </w:r>
      <w:r>
        <w:rPr>
          <w:spacing w:val="-10"/>
          <w:sz w:val="24"/>
          <w:szCs w:val="24"/>
        </w:rPr>
        <w:t xml:space="preserve"> </w:t>
      </w:r>
      <w:r>
        <w:rPr>
          <w:sz w:val="24"/>
          <w:szCs w:val="24"/>
        </w:rPr>
        <w:t>me</w:t>
      </w:r>
      <w:r>
        <w:rPr>
          <w:spacing w:val="2"/>
          <w:sz w:val="24"/>
          <w:szCs w:val="24"/>
        </w:rPr>
        <w:t>m</w:t>
      </w:r>
      <w:r>
        <w:rPr>
          <w:spacing w:val="-1"/>
          <w:sz w:val="24"/>
          <w:szCs w:val="24"/>
        </w:rPr>
        <w:t>a</w:t>
      </w:r>
      <w:r>
        <w:rPr>
          <w:sz w:val="24"/>
          <w:szCs w:val="24"/>
        </w:rPr>
        <w:t>n</w:t>
      </w:r>
      <w:r>
        <w:rPr>
          <w:spacing w:val="-1"/>
          <w:sz w:val="24"/>
          <w:szCs w:val="24"/>
        </w:rPr>
        <w:t>f</w:t>
      </w:r>
      <w:r>
        <w:rPr>
          <w:spacing w:val="-3"/>
          <w:sz w:val="24"/>
          <w:szCs w:val="24"/>
        </w:rPr>
        <w:t>a</w:t>
      </w:r>
      <w:r>
        <w:rPr>
          <w:spacing w:val="-1"/>
          <w:sz w:val="24"/>
          <w:szCs w:val="24"/>
        </w:rPr>
        <w:t>a</w:t>
      </w:r>
      <w:r>
        <w:rPr>
          <w:sz w:val="24"/>
          <w:szCs w:val="24"/>
        </w:rPr>
        <w:t>t</w:t>
      </w:r>
      <w:r>
        <w:rPr>
          <w:spacing w:val="2"/>
          <w:sz w:val="24"/>
          <w:szCs w:val="24"/>
        </w:rPr>
        <w:t>k</w:t>
      </w:r>
      <w:r>
        <w:rPr>
          <w:sz w:val="24"/>
          <w:szCs w:val="24"/>
        </w:rPr>
        <w:t>an</w:t>
      </w:r>
      <w:r>
        <w:rPr>
          <w:spacing w:val="-10"/>
          <w:sz w:val="24"/>
          <w:szCs w:val="24"/>
        </w:rPr>
        <w:t xml:space="preserve"> </w:t>
      </w:r>
      <w:r>
        <w:rPr>
          <w:sz w:val="24"/>
          <w:szCs w:val="24"/>
        </w:rPr>
        <w:t>tan</w:t>
      </w:r>
      <w:r>
        <w:rPr>
          <w:spacing w:val="2"/>
          <w:sz w:val="24"/>
          <w:szCs w:val="24"/>
        </w:rPr>
        <w:t>d</w:t>
      </w:r>
      <w:r>
        <w:rPr>
          <w:sz w:val="24"/>
          <w:szCs w:val="24"/>
        </w:rPr>
        <w:t>a</w:t>
      </w:r>
      <w:r>
        <w:rPr>
          <w:spacing w:val="-13"/>
          <w:sz w:val="24"/>
          <w:szCs w:val="24"/>
        </w:rPr>
        <w:t xml:space="preserve"> </w:t>
      </w:r>
      <w:r>
        <w:rPr>
          <w:sz w:val="24"/>
          <w:szCs w:val="24"/>
        </w:rPr>
        <w:t>t</w:t>
      </w:r>
      <w:r>
        <w:rPr>
          <w:spacing w:val="1"/>
          <w:sz w:val="24"/>
          <w:szCs w:val="24"/>
        </w:rPr>
        <w:t>e</w:t>
      </w:r>
      <w:r>
        <w:rPr>
          <w:spacing w:val="-1"/>
          <w:sz w:val="24"/>
          <w:szCs w:val="24"/>
        </w:rPr>
        <w:t>r</w:t>
      </w:r>
      <w:r>
        <w:rPr>
          <w:sz w:val="24"/>
          <w:szCs w:val="24"/>
        </w:rPr>
        <w:t>h</w:t>
      </w:r>
      <w:r>
        <w:rPr>
          <w:spacing w:val="-1"/>
          <w:sz w:val="24"/>
          <w:szCs w:val="24"/>
        </w:rPr>
        <w:t>a</w:t>
      </w:r>
      <w:r>
        <w:rPr>
          <w:sz w:val="24"/>
          <w:szCs w:val="24"/>
        </w:rPr>
        <w:t>d</w:t>
      </w:r>
      <w:r>
        <w:rPr>
          <w:spacing w:val="-1"/>
          <w:sz w:val="24"/>
          <w:szCs w:val="24"/>
        </w:rPr>
        <w:t>a</w:t>
      </w:r>
      <w:r>
        <w:rPr>
          <w:sz w:val="24"/>
          <w:szCs w:val="24"/>
        </w:rPr>
        <w:t>p</w:t>
      </w:r>
      <w:r>
        <w:rPr>
          <w:spacing w:val="-7"/>
          <w:sz w:val="24"/>
          <w:szCs w:val="24"/>
        </w:rPr>
        <w:t xml:space="preserve"> </w:t>
      </w:r>
      <w:r>
        <w:rPr>
          <w:sz w:val="24"/>
          <w:szCs w:val="24"/>
        </w:rPr>
        <w:t>b</w:t>
      </w:r>
      <w:r>
        <w:rPr>
          <w:spacing w:val="-1"/>
          <w:sz w:val="24"/>
          <w:szCs w:val="24"/>
        </w:rPr>
        <w:t>ar</w:t>
      </w:r>
      <w:r>
        <w:rPr>
          <w:spacing w:val="-3"/>
          <w:sz w:val="24"/>
          <w:szCs w:val="24"/>
        </w:rPr>
        <w:t>a</w:t>
      </w:r>
      <w:r>
        <w:rPr>
          <w:spacing w:val="5"/>
          <w:sz w:val="24"/>
          <w:szCs w:val="24"/>
        </w:rPr>
        <w:t>n</w:t>
      </w:r>
      <w:r>
        <w:rPr>
          <w:sz w:val="24"/>
          <w:szCs w:val="24"/>
        </w:rPr>
        <w:t xml:space="preserve">g </w:t>
      </w:r>
      <w:r>
        <w:rPr>
          <w:spacing w:val="-10"/>
          <w:sz w:val="24"/>
          <w:szCs w:val="24"/>
        </w:rPr>
        <w:t>y</w:t>
      </w:r>
      <w:r>
        <w:rPr>
          <w:spacing w:val="1"/>
          <w:sz w:val="24"/>
          <w:szCs w:val="24"/>
        </w:rPr>
        <w:t>a</w:t>
      </w:r>
      <w:r>
        <w:rPr>
          <w:spacing w:val="5"/>
          <w:sz w:val="24"/>
          <w:szCs w:val="24"/>
        </w:rPr>
        <w:t>n</w:t>
      </w:r>
      <w:r>
        <w:rPr>
          <w:sz w:val="24"/>
          <w:szCs w:val="24"/>
        </w:rPr>
        <w:t>g</w:t>
      </w:r>
      <w:r>
        <w:rPr>
          <w:spacing w:val="5"/>
          <w:sz w:val="24"/>
          <w:szCs w:val="24"/>
        </w:rPr>
        <w:t xml:space="preserve"> </w:t>
      </w:r>
      <w:r>
        <w:rPr>
          <w:sz w:val="24"/>
          <w:szCs w:val="24"/>
        </w:rPr>
        <w:t>mem</w:t>
      </w:r>
      <w:r>
        <w:rPr>
          <w:spacing w:val="1"/>
          <w:sz w:val="24"/>
          <w:szCs w:val="24"/>
        </w:rPr>
        <w:t>i</w:t>
      </w:r>
      <w:r>
        <w:rPr>
          <w:sz w:val="24"/>
          <w:szCs w:val="24"/>
        </w:rPr>
        <w:t>lki</w:t>
      </w:r>
      <w:r>
        <w:rPr>
          <w:spacing w:val="10"/>
          <w:sz w:val="24"/>
          <w:szCs w:val="24"/>
        </w:rPr>
        <w:t xml:space="preserve"> </w:t>
      </w:r>
      <w:r>
        <w:rPr>
          <w:sz w:val="24"/>
          <w:szCs w:val="24"/>
        </w:rPr>
        <w:t>k</w:t>
      </w:r>
      <w:r>
        <w:rPr>
          <w:spacing w:val="-1"/>
          <w:sz w:val="24"/>
          <w:szCs w:val="24"/>
        </w:rPr>
        <w:t>ara</w:t>
      </w:r>
      <w:r>
        <w:rPr>
          <w:sz w:val="24"/>
          <w:szCs w:val="24"/>
        </w:rPr>
        <w:t>kte</w:t>
      </w:r>
      <w:r>
        <w:rPr>
          <w:spacing w:val="-1"/>
          <w:sz w:val="24"/>
          <w:szCs w:val="24"/>
        </w:rPr>
        <w:t>r</w:t>
      </w:r>
      <w:r>
        <w:rPr>
          <w:sz w:val="24"/>
          <w:szCs w:val="24"/>
        </w:rPr>
        <w:t>is</w:t>
      </w:r>
      <w:r>
        <w:rPr>
          <w:spacing w:val="3"/>
          <w:sz w:val="24"/>
          <w:szCs w:val="24"/>
        </w:rPr>
        <w:t>t</w:t>
      </w:r>
      <w:r>
        <w:rPr>
          <w:sz w:val="24"/>
          <w:szCs w:val="24"/>
        </w:rPr>
        <w:t>ik</w:t>
      </w:r>
      <w:r>
        <w:rPr>
          <w:spacing w:val="10"/>
          <w:sz w:val="24"/>
          <w:szCs w:val="24"/>
        </w:rPr>
        <w:t xml:space="preserve"> </w:t>
      </w:r>
      <w:r>
        <w:rPr>
          <w:sz w:val="24"/>
          <w:szCs w:val="24"/>
        </w:rPr>
        <w:t>t</w:t>
      </w:r>
      <w:r>
        <w:rPr>
          <w:spacing w:val="-1"/>
          <w:sz w:val="24"/>
          <w:szCs w:val="24"/>
        </w:rPr>
        <w:t>er</w:t>
      </w:r>
      <w:r>
        <w:rPr>
          <w:sz w:val="24"/>
          <w:szCs w:val="24"/>
        </w:rPr>
        <w:t>ten</w:t>
      </w:r>
      <w:r>
        <w:rPr>
          <w:spacing w:val="3"/>
          <w:sz w:val="24"/>
          <w:szCs w:val="24"/>
        </w:rPr>
        <w:t>t</w:t>
      </w:r>
      <w:r>
        <w:rPr>
          <w:sz w:val="24"/>
          <w:szCs w:val="24"/>
        </w:rPr>
        <w:t>u</w:t>
      </w:r>
      <w:r>
        <w:rPr>
          <w:spacing w:val="10"/>
          <w:sz w:val="24"/>
          <w:szCs w:val="24"/>
        </w:rPr>
        <w:t xml:space="preserve"> </w:t>
      </w:r>
      <w:r>
        <w:rPr>
          <w:sz w:val="24"/>
          <w:szCs w:val="24"/>
        </w:rPr>
        <w:t>s</w:t>
      </w:r>
      <w:r>
        <w:rPr>
          <w:spacing w:val="-1"/>
          <w:sz w:val="24"/>
          <w:szCs w:val="24"/>
        </w:rPr>
        <w:t>e</w:t>
      </w:r>
      <w:r>
        <w:rPr>
          <w:sz w:val="24"/>
          <w:szCs w:val="24"/>
        </w:rPr>
        <w:t>b</w:t>
      </w:r>
      <w:r>
        <w:rPr>
          <w:spacing w:val="1"/>
          <w:sz w:val="24"/>
          <w:szCs w:val="24"/>
        </w:rPr>
        <w:t>a</w:t>
      </w:r>
      <w:r>
        <w:rPr>
          <w:spacing w:val="-2"/>
          <w:sz w:val="24"/>
          <w:szCs w:val="24"/>
        </w:rPr>
        <w:t>g</w:t>
      </w:r>
      <w:r>
        <w:rPr>
          <w:spacing w:val="-1"/>
          <w:sz w:val="24"/>
          <w:szCs w:val="24"/>
        </w:rPr>
        <w:t>a</w:t>
      </w:r>
      <w:r>
        <w:rPr>
          <w:sz w:val="24"/>
          <w:szCs w:val="24"/>
        </w:rPr>
        <w:t>i</w:t>
      </w:r>
      <w:r>
        <w:rPr>
          <w:spacing w:val="10"/>
          <w:sz w:val="24"/>
          <w:szCs w:val="24"/>
        </w:rPr>
        <w:t xml:space="preserve"> </w:t>
      </w:r>
      <w:r>
        <w:rPr>
          <w:sz w:val="24"/>
          <w:szCs w:val="24"/>
        </w:rPr>
        <w:t>indik</w:t>
      </w:r>
      <w:r>
        <w:rPr>
          <w:spacing w:val="1"/>
          <w:sz w:val="24"/>
          <w:szCs w:val="24"/>
        </w:rPr>
        <w:t>a</w:t>
      </w:r>
      <w:r>
        <w:rPr>
          <w:sz w:val="24"/>
          <w:szCs w:val="24"/>
        </w:rPr>
        <w:t>si</w:t>
      </w:r>
      <w:r>
        <w:rPr>
          <w:spacing w:val="10"/>
          <w:sz w:val="24"/>
          <w:szCs w:val="24"/>
        </w:rPr>
        <w:t xml:space="preserve"> </w:t>
      </w:r>
      <w:r>
        <w:rPr>
          <w:spacing w:val="-5"/>
          <w:sz w:val="24"/>
          <w:szCs w:val="24"/>
        </w:rPr>
        <w:t>g</w:t>
      </w:r>
      <w:r>
        <w:rPr>
          <w:spacing w:val="-1"/>
          <w:sz w:val="24"/>
          <w:szCs w:val="24"/>
        </w:rPr>
        <w:t>e</w:t>
      </w:r>
      <w:r>
        <w:rPr>
          <w:spacing w:val="5"/>
          <w:sz w:val="24"/>
          <w:szCs w:val="24"/>
        </w:rPr>
        <w:t>o</w:t>
      </w:r>
      <w:r>
        <w:rPr>
          <w:spacing w:val="-4"/>
          <w:sz w:val="24"/>
          <w:szCs w:val="24"/>
        </w:rPr>
        <w:t>g</w:t>
      </w:r>
      <w:r>
        <w:rPr>
          <w:spacing w:val="2"/>
          <w:sz w:val="24"/>
          <w:szCs w:val="24"/>
        </w:rPr>
        <w:t>r</w:t>
      </w:r>
      <w:r>
        <w:rPr>
          <w:spacing w:val="-3"/>
          <w:sz w:val="24"/>
          <w:szCs w:val="24"/>
        </w:rPr>
        <w:t>a</w:t>
      </w:r>
      <w:r>
        <w:rPr>
          <w:spacing w:val="2"/>
          <w:sz w:val="24"/>
          <w:szCs w:val="24"/>
        </w:rPr>
        <w:t>f</w:t>
      </w:r>
      <w:r>
        <w:rPr>
          <w:sz w:val="24"/>
          <w:szCs w:val="24"/>
        </w:rPr>
        <w:t>is</w:t>
      </w:r>
      <w:r>
        <w:rPr>
          <w:spacing w:val="12"/>
          <w:sz w:val="24"/>
          <w:szCs w:val="24"/>
        </w:rPr>
        <w:t xml:space="preserve"> </w:t>
      </w:r>
      <w:r>
        <w:rPr>
          <w:spacing w:val="-1"/>
          <w:sz w:val="24"/>
          <w:szCs w:val="24"/>
        </w:rPr>
        <w:t>(</w:t>
      </w:r>
      <w:r>
        <w:rPr>
          <w:sz w:val="24"/>
          <w:szCs w:val="24"/>
        </w:rPr>
        <w:t>Djula</w:t>
      </w:r>
      <w:r>
        <w:rPr>
          <w:spacing w:val="-1"/>
          <w:sz w:val="24"/>
          <w:szCs w:val="24"/>
        </w:rPr>
        <w:t>e</w:t>
      </w:r>
      <w:r>
        <w:rPr>
          <w:sz w:val="24"/>
          <w:szCs w:val="24"/>
        </w:rPr>
        <w:t>k</w:t>
      </w:r>
      <w:r>
        <w:rPr>
          <w:spacing w:val="-1"/>
          <w:sz w:val="24"/>
          <w:szCs w:val="24"/>
        </w:rPr>
        <w:t>a</w:t>
      </w:r>
      <w:r>
        <w:rPr>
          <w:sz w:val="24"/>
          <w:szCs w:val="24"/>
        </w:rPr>
        <w:t>,</w:t>
      </w:r>
      <w:r w:rsidR="00C161F8">
        <w:rPr>
          <w:sz w:val="24"/>
          <w:szCs w:val="24"/>
        </w:rPr>
        <w:t xml:space="preserve"> </w:t>
      </w:r>
      <w:r>
        <w:rPr>
          <w:sz w:val="24"/>
          <w:szCs w:val="24"/>
        </w:rPr>
        <w:t>2014</w:t>
      </w:r>
      <w:r>
        <w:rPr>
          <w:spacing w:val="-1"/>
          <w:sz w:val="24"/>
          <w:szCs w:val="24"/>
        </w:rPr>
        <w:t>)</w:t>
      </w:r>
      <w:r>
        <w:rPr>
          <w:sz w:val="24"/>
          <w:szCs w:val="24"/>
        </w:rPr>
        <w:t>.</w:t>
      </w:r>
      <w:r>
        <w:rPr>
          <w:spacing w:val="7"/>
          <w:sz w:val="24"/>
          <w:szCs w:val="24"/>
        </w:rPr>
        <w:t xml:space="preserve"> </w:t>
      </w:r>
      <w:r>
        <w:rPr>
          <w:sz w:val="24"/>
          <w:szCs w:val="24"/>
        </w:rPr>
        <w:t>Ma</w:t>
      </w:r>
      <w:r>
        <w:rPr>
          <w:spacing w:val="7"/>
          <w:sz w:val="24"/>
          <w:szCs w:val="24"/>
        </w:rPr>
        <w:t>s</w:t>
      </w:r>
      <w:r>
        <w:rPr>
          <w:spacing w:val="-10"/>
          <w:sz w:val="24"/>
          <w:szCs w:val="24"/>
        </w:rPr>
        <w:t>y</w:t>
      </w:r>
      <w:r>
        <w:rPr>
          <w:spacing w:val="-1"/>
          <w:sz w:val="24"/>
          <w:szCs w:val="24"/>
        </w:rPr>
        <w:t>ara</w:t>
      </w:r>
      <w:r>
        <w:rPr>
          <w:sz w:val="24"/>
          <w:szCs w:val="24"/>
        </w:rPr>
        <w:t>k</w:t>
      </w:r>
      <w:r>
        <w:rPr>
          <w:spacing w:val="-1"/>
          <w:sz w:val="24"/>
          <w:szCs w:val="24"/>
        </w:rPr>
        <w:t>a</w:t>
      </w:r>
      <w:r>
        <w:rPr>
          <w:sz w:val="24"/>
          <w:szCs w:val="24"/>
        </w:rPr>
        <w:t>tl</w:t>
      </w:r>
      <w:r>
        <w:rPr>
          <w:spacing w:val="-1"/>
          <w:sz w:val="24"/>
          <w:szCs w:val="24"/>
        </w:rPr>
        <w:t>a</w:t>
      </w:r>
      <w:r>
        <w:rPr>
          <w:sz w:val="24"/>
          <w:szCs w:val="24"/>
        </w:rPr>
        <w:t>h</w:t>
      </w:r>
      <w:r>
        <w:rPr>
          <w:spacing w:val="19"/>
          <w:sz w:val="24"/>
          <w:szCs w:val="24"/>
        </w:rPr>
        <w:t xml:space="preserve"> </w:t>
      </w:r>
      <w:r>
        <w:rPr>
          <w:spacing w:val="-10"/>
          <w:sz w:val="24"/>
          <w:szCs w:val="24"/>
        </w:rPr>
        <w:t>y</w:t>
      </w:r>
      <w:r>
        <w:rPr>
          <w:spacing w:val="4"/>
          <w:sz w:val="24"/>
          <w:szCs w:val="24"/>
        </w:rPr>
        <w:t>a</w:t>
      </w:r>
      <w:r>
        <w:rPr>
          <w:sz w:val="24"/>
          <w:szCs w:val="24"/>
        </w:rPr>
        <w:t xml:space="preserve">ng </w:t>
      </w:r>
      <w:r>
        <w:rPr>
          <w:spacing w:val="3"/>
          <w:sz w:val="24"/>
          <w:szCs w:val="24"/>
        </w:rPr>
        <w:t>b</w:t>
      </w:r>
      <w:r>
        <w:rPr>
          <w:spacing w:val="-1"/>
          <w:sz w:val="24"/>
          <w:szCs w:val="24"/>
        </w:rPr>
        <w:t>er</w:t>
      </w:r>
      <w:r>
        <w:rPr>
          <w:spacing w:val="2"/>
          <w:sz w:val="24"/>
          <w:szCs w:val="24"/>
        </w:rPr>
        <w:t>h</w:t>
      </w:r>
      <w:r>
        <w:rPr>
          <w:spacing w:val="-3"/>
          <w:sz w:val="24"/>
          <w:szCs w:val="24"/>
        </w:rPr>
        <w:t>a</w:t>
      </w:r>
      <w:r>
        <w:rPr>
          <w:sz w:val="24"/>
          <w:szCs w:val="24"/>
        </w:rPr>
        <w:t>k</w:t>
      </w:r>
      <w:r>
        <w:rPr>
          <w:spacing w:val="7"/>
          <w:sz w:val="24"/>
          <w:szCs w:val="24"/>
        </w:rPr>
        <w:t xml:space="preserve"> </w:t>
      </w:r>
      <w:r>
        <w:rPr>
          <w:sz w:val="24"/>
          <w:szCs w:val="24"/>
        </w:rPr>
        <w:t>untuk</w:t>
      </w:r>
      <w:r>
        <w:rPr>
          <w:spacing w:val="8"/>
          <w:sz w:val="24"/>
          <w:szCs w:val="24"/>
        </w:rPr>
        <w:t xml:space="preserve"> </w:t>
      </w:r>
      <w:r>
        <w:rPr>
          <w:sz w:val="24"/>
          <w:szCs w:val="24"/>
        </w:rPr>
        <w:t>memil</w:t>
      </w:r>
      <w:r>
        <w:rPr>
          <w:spacing w:val="2"/>
          <w:sz w:val="24"/>
          <w:szCs w:val="24"/>
        </w:rPr>
        <w:t>k</w:t>
      </w:r>
      <w:r>
        <w:rPr>
          <w:sz w:val="24"/>
          <w:szCs w:val="24"/>
        </w:rPr>
        <w:t>i</w:t>
      </w:r>
      <w:r>
        <w:rPr>
          <w:spacing w:val="8"/>
          <w:sz w:val="24"/>
          <w:szCs w:val="24"/>
        </w:rPr>
        <w:t xml:space="preserve"> </w:t>
      </w:r>
      <w:r>
        <w:rPr>
          <w:spacing w:val="-1"/>
          <w:sz w:val="24"/>
          <w:szCs w:val="24"/>
        </w:rPr>
        <w:t>a</w:t>
      </w:r>
      <w:r>
        <w:rPr>
          <w:sz w:val="24"/>
          <w:szCs w:val="24"/>
        </w:rPr>
        <w:t>taupun</w:t>
      </w:r>
      <w:r>
        <w:rPr>
          <w:spacing w:val="12"/>
          <w:sz w:val="24"/>
          <w:szCs w:val="24"/>
        </w:rPr>
        <w:t xml:space="preserve"> </w:t>
      </w:r>
      <w:r>
        <w:rPr>
          <w:sz w:val="24"/>
          <w:szCs w:val="24"/>
        </w:rPr>
        <w:t>m</w:t>
      </w:r>
      <w:r>
        <w:rPr>
          <w:spacing w:val="-1"/>
          <w:sz w:val="24"/>
          <w:szCs w:val="24"/>
        </w:rPr>
        <w:t>e</w:t>
      </w:r>
      <w:r>
        <w:rPr>
          <w:spacing w:val="2"/>
          <w:sz w:val="24"/>
          <w:szCs w:val="24"/>
        </w:rPr>
        <w:t>n</w:t>
      </w:r>
      <w:r>
        <w:rPr>
          <w:spacing w:val="-5"/>
          <w:sz w:val="24"/>
          <w:szCs w:val="24"/>
        </w:rPr>
        <w:t>g</w:t>
      </w:r>
      <w:r>
        <w:rPr>
          <w:spacing w:val="-1"/>
          <w:sz w:val="24"/>
          <w:szCs w:val="24"/>
        </w:rPr>
        <w:t>a</w:t>
      </w:r>
      <w:r>
        <w:rPr>
          <w:sz w:val="24"/>
          <w:szCs w:val="24"/>
        </w:rPr>
        <w:t>mbil</w:t>
      </w:r>
      <w:r>
        <w:rPr>
          <w:spacing w:val="8"/>
          <w:sz w:val="24"/>
          <w:szCs w:val="24"/>
        </w:rPr>
        <w:t xml:space="preserve"> </w:t>
      </w:r>
      <w:r>
        <w:rPr>
          <w:sz w:val="24"/>
          <w:szCs w:val="24"/>
        </w:rPr>
        <w:t>m</w:t>
      </w:r>
      <w:r>
        <w:rPr>
          <w:spacing w:val="1"/>
          <w:sz w:val="24"/>
          <w:szCs w:val="24"/>
        </w:rPr>
        <w:t>a</w:t>
      </w:r>
      <w:r>
        <w:rPr>
          <w:sz w:val="24"/>
          <w:szCs w:val="24"/>
        </w:rPr>
        <w:t>n</w:t>
      </w:r>
      <w:r>
        <w:rPr>
          <w:spacing w:val="-1"/>
          <w:sz w:val="24"/>
          <w:szCs w:val="24"/>
        </w:rPr>
        <w:t>f</w:t>
      </w:r>
      <w:r>
        <w:rPr>
          <w:spacing w:val="-3"/>
          <w:sz w:val="24"/>
          <w:szCs w:val="24"/>
        </w:rPr>
        <w:t>a</w:t>
      </w:r>
      <w:r>
        <w:rPr>
          <w:spacing w:val="-1"/>
          <w:sz w:val="24"/>
          <w:szCs w:val="24"/>
        </w:rPr>
        <w:t>a</w:t>
      </w:r>
      <w:r>
        <w:rPr>
          <w:sz w:val="24"/>
          <w:szCs w:val="24"/>
        </w:rPr>
        <w:t>t s</w:t>
      </w:r>
      <w:r>
        <w:rPr>
          <w:spacing w:val="-1"/>
          <w:sz w:val="24"/>
          <w:szCs w:val="24"/>
        </w:rPr>
        <w:t>ecar</w:t>
      </w:r>
      <w:r>
        <w:rPr>
          <w:sz w:val="24"/>
          <w:szCs w:val="24"/>
        </w:rPr>
        <w:t>a komunal</w:t>
      </w:r>
      <w:r>
        <w:rPr>
          <w:spacing w:val="5"/>
          <w:sz w:val="24"/>
          <w:szCs w:val="24"/>
        </w:rPr>
        <w:t xml:space="preserve"> </w:t>
      </w:r>
      <w:r>
        <w:rPr>
          <w:sz w:val="24"/>
          <w:szCs w:val="24"/>
        </w:rPr>
        <w:t>d</w:t>
      </w:r>
      <w:r>
        <w:rPr>
          <w:spacing w:val="-1"/>
          <w:sz w:val="24"/>
          <w:szCs w:val="24"/>
        </w:rPr>
        <w:t>ar</w:t>
      </w:r>
      <w:r>
        <w:rPr>
          <w:sz w:val="24"/>
          <w:szCs w:val="24"/>
        </w:rPr>
        <w:t>i</w:t>
      </w:r>
      <w:r>
        <w:rPr>
          <w:spacing w:val="2"/>
          <w:sz w:val="24"/>
          <w:szCs w:val="24"/>
        </w:rPr>
        <w:t xml:space="preserve"> </w:t>
      </w:r>
      <w:r>
        <w:rPr>
          <w:sz w:val="24"/>
          <w:szCs w:val="24"/>
        </w:rPr>
        <w:t>d</w:t>
      </w:r>
      <w:r>
        <w:rPr>
          <w:spacing w:val="-1"/>
          <w:sz w:val="24"/>
          <w:szCs w:val="24"/>
        </w:rPr>
        <w:t>aera</w:t>
      </w:r>
      <w:r>
        <w:rPr>
          <w:sz w:val="24"/>
          <w:szCs w:val="24"/>
        </w:rPr>
        <w:t>h/wil</w:t>
      </w:r>
      <w:r>
        <w:rPr>
          <w:spacing w:val="4"/>
          <w:sz w:val="24"/>
          <w:szCs w:val="24"/>
        </w:rPr>
        <w:t>a</w:t>
      </w:r>
      <w:r>
        <w:rPr>
          <w:spacing w:val="-9"/>
          <w:sz w:val="24"/>
          <w:szCs w:val="24"/>
        </w:rPr>
        <w:t>y</w:t>
      </w:r>
      <w:r>
        <w:rPr>
          <w:spacing w:val="1"/>
          <w:sz w:val="24"/>
          <w:szCs w:val="24"/>
        </w:rPr>
        <w:t>a</w:t>
      </w:r>
      <w:r>
        <w:rPr>
          <w:sz w:val="24"/>
          <w:szCs w:val="24"/>
        </w:rPr>
        <w:t>h</w:t>
      </w:r>
      <w:r>
        <w:rPr>
          <w:spacing w:val="2"/>
          <w:sz w:val="24"/>
          <w:szCs w:val="24"/>
        </w:rPr>
        <w:t xml:space="preserve"> </w:t>
      </w:r>
      <w:r>
        <w:rPr>
          <w:sz w:val="24"/>
          <w:szCs w:val="24"/>
        </w:rPr>
        <w:t>d</w:t>
      </w:r>
      <w:r>
        <w:rPr>
          <w:spacing w:val="1"/>
          <w:sz w:val="24"/>
          <w:szCs w:val="24"/>
        </w:rPr>
        <w:t>a</w:t>
      </w:r>
      <w:r>
        <w:rPr>
          <w:spacing w:val="-1"/>
          <w:sz w:val="24"/>
          <w:szCs w:val="24"/>
        </w:rPr>
        <w:t>r</w:t>
      </w:r>
      <w:r>
        <w:rPr>
          <w:sz w:val="24"/>
          <w:szCs w:val="24"/>
        </w:rPr>
        <w:t>i</w:t>
      </w:r>
      <w:r>
        <w:rPr>
          <w:spacing w:val="2"/>
          <w:sz w:val="24"/>
          <w:szCs w:val="24"/>
        </w:rPr>
        <w:t xml:space="preserve"> </w:t>
      </w:r>
      <w:r>
        <w:rPr>
          <w:sz w:val="24"/>
          <w:szCs w:val="24"/>
        </w:rPr>
        <w:t>d</w:t>
      </w:r>
      <w:r>
        <w:rPr>
          <w:spacing w:val="-1"/>
          <w:sz w:val="24"/>
          <w:szCs w:val="24"/>
        </w:rPr>
        <w:t>a</w:t>
      </w:r>
      <w:r>
        <w:rPr>
          <w:spacing w:val="1"/>
          <w:sz w:val="24"/>
          <w:szCs w:val="24"/>
        </w:rPr>
        <w:t>e</w:t>
      </w:r>
      <w:r>
        <w:rPr>
          <w:spacing w:val="-1"/>
          <w:sz w:val="24"/>
          <w:szCs w:val="24"/>
        </w:rPr>
        <w:t>r</w:t>
      </w:r>
      <w:r>
        <w:rPr>
          <w:spacing w:val="-3"/>
          <w:sz w:val="24"/>
          <w:szCs w:val="24"/>
        </w:rPr>
        <w:t>a</w:t>
      </w:r>
      <w:r>
        <w:rPr>
          <w:spacing w:val="2"/>
          <w:sz w:val="24"/>
          <w:szCs w:val="24"/>
        </w:rPr>
        <w:t>h</w:t>
      </w:r>
      <w:r>
        <w:rPr>
          <w:spacing w:val="3"/>
          <w:sz w:val="24"/>
          <w:szCs w:val="24"/>
        </w:rPr>
        <w:t>/</w:t>
      </w:r>
      <w:r>
        <w:rPr>
          <w:spacing w:val="2"/>
          <w:sz w:val="24"/>
          <w:szCs w:val="24"/>
        </w:rPr>
        <w:t>w</w:t>
      </w:r>
      <w:r>
        <w:rPr>
          <w:sz w:val="24"/>
          <w:szCs w:val="24"/>
        </w:rPr>
        <w:t>il</w:t>
      </w:r>
      <w:r>
        <w:rPr>
          <w:spacing w:val="4"/>
          <w:sz w:val="24"/>
          <w:szCs w:val="24"/>
        </w:rPr>
        <w:t>a</w:t>
      </w:r>
      <w:r>
        <w:rPr>
          <w:spacing w:val="-10"/>
          <w:sz w:val="24"/>
          <w:szCs w:val="24"/>
        </w:rPr>
        <w:t>y</w:t>
      </w:r>
      <w:r>
        <w:rPr>
          <w:spacing w:val="-1"/>
          <w:sz w:val="24"/>
          <w:szCs w:val="24"/>
        </w:rPr>
        <w:t>a</w:t>
      </w:r>
      <w:r>
        <w:rPr>
          <w:sz w:val="24"/>
          <w:szCs w:val="24"/>
        </w:rPr>
        <w:t>h</w:t>
      </w:r>
      <w:r>
        <w:rPr>
          <w:spacing w:val="2"/>
          <w:sz w:val="24"/>
          <w:szCs w:val="24"/>
        </w:rPr>
        <w:t xml:space="preserve"> </w:t>
      </w:r>
      <w:r>
        <w:rPr>
          <w:sz w:val="24"/>
          <w:szCs w:val="24"/>
        </w:rPr>
        <w:t>dim</w:t>
      </w:r>
      <w:r>
        <w:rPr>
          <w:spacing w:val="-1"/>
          <w:sz w:val="24"/>
          <w:szCs w:val="24"/>
        </w:rPr>
        <w:t>a</w:t>
      </w:r>
      <w:r>
        <w:rPr>
          <w:sz w:val="24"/>
          <w:szCs w:val="24"/>
        </w:rPr>
        <w:t>na m</w:t>
      </w:r>
      <w:r>
        <w:rPr>
          <w:spacing w:val="2"/>
          <w:sz w:val="24"/>
          <w:szCs w:val="24"/>
        </w:rPr>
        <w:t>e</w:t>
      </w:r>
      <w:r>
        <w:rPr>
          <w:spacing w:val="-1"/>
          <w:sz w:val="24"/>
          <w:szCs w:val="24"/>
        </w:rPr>
        <w:t>re</w:t>
      </w:r>
      <w:r>
        <w:rPr>
          <w:sz w:val="24"/>
          <w:szCs w:val="24"/>
        </w:rPr>
        <w:t>ka</w:t>
      </w:r>
      <w:r>
        <w:rPr>
          <w:spacing w:val="3"/>
          <w:sz w:val="24"/>
          <w:szCs w:val="24"/>
        </w:rPr>
        <w:t xml:space="preserve"> </w:t>
      </w:r>
      <w:r>
        <w:rPr>
          <w:spacing w:val="1"/>
          <w:sz w:val="24"/>
          <w:szCs w:val="24"/>
        </w:rPr>
        <w:t>t</w:t>
      </w:r>
      <w:r>
        <w:rPr>
          <w:sz w:val="24"/>
          <w:szCs w:val="24"/>
        </w:rPr>
        <w:t>ing</w:t>
      </w:r>
      <w:r>
        <w:rPr>
          <w:spacing w:val="-5"/>
          <w:sz w:val="24"/>
          <w:szCs w:val="24"/>
        </w:rPr>
        <w:t>g</w:t>
      </w:r>
      <w:r>
        <w:rPr>
          <w:spacing w:val="-1"/>
          <w:sz w:val="24"/>
          <w:szCs w:val="24"/>
        </w:rPr>
        <w:t>a</w:t>
      </w:r>
      <w:r>
        <w:rPr>
          <w:sz w:val="24"/>
          <w:szCs w:val="24"/>
        </w:rPr>
        <w:t>l b</w:t>
      </w:r>
      <w:r>
        <w:rPr>
          <w:spacing w:val="-1"/>
          <w:sz w:val="24"/>
          <w:szCs w:val="24"/>
        </w:rPr>
        <w:t>er</w:t>
      </w:r>
      <w:r>
        <w:rPr>
          <w:sz w:val="24"/>
          <w:szCs w:val="24"/>
        </w:rPr>
        <w:t>d</w:t>
      </w:r>
      <w:r>
        <w:rPr>
          <w:spacing w:val="-3"/>
          <w:sz w:val="24"/>
          <w:szCs w:val="24"/>
        </w:rPr>
        <w:t>e</w:t>
      </w:r>
      <w:r>
        <w:rPr>
          <w:sz w:val="24"/>
          <w:szCs w:val="24"/>
        </w:rPr>
        <w:t>k</w:t>
      </w:r>
      <w:r>
        <w:rPr>
          <w:spacing w:val="-1"/>
          <w:sz w:val="24"/>
          <w:szCs w:val="24"/>
        </w:rPr>
        <w:t>a</w:t>
      </w:r>
      <w:r>
        <w:rPr>
          <w:spacing w:val="3"/>
          <w:sz w:val="24"/>
          <w:szCs w:val="24"/>
        </w:rPr>
        <w:t>t</w:t>
      </w:r>
      <w:r>
        <w:rPr>
          <w:spacing w:val="-1"/>
          <w:sz w:val="24"/>
          <w:szCs w:val="24"/>
        </w:rPr>
        <w:t>a</w:t>
      </w:r>
      <w:r>
        <w:rPr>
          <w:sz w:val="24"/>
          <w:szCs w:val="24"/>
        </w:rPr>
        <w:t>n</w:t>
      </w:r>
      <w:r>
        <w:rPr>
          <w:spacing w:val="6"/>
          <w:sz w:val="24"/>
          <w:szCs w:val="24"/>
        </w:rPr>
        <w:t xml:space="preserve"> </w:t>
      </w:r>
      <w:r>
        <w:rPr>
          <w:sz w:val="24"/>
          <w:szCs w:val="24"/>
        </w:rPr>
        <w:t>d</w:t>
      </w:r>
      <w:r>
        <w:rPr>
          <w:spacing w:val="-1"/>
          <w:sz w:val="24"/>
          <w:szCs w:val="24"/>
        </w:rPr>
        <w:t>e</w:t>
      </w:r>
      <w:r>
        <w:rPr>
          <w:spacing w:val="5"/>
          <w:sz w:val="24"/>
          <w:szCs w:val="24"/>
        </w:rPr>
        <w:t>n</w:t>
      </w:r>
      <w:r>
        <w:rPr>
          <w:spacing w:val="-5"/>
          <w:sz w:val="24"/>
          <w:szCs w:val="24"/>
        </w:rPr>
        <w:t>g</w:t>
      </w:r>
      <w:r>
        <w:rPr>
          <w:spacing w:val="-1"/>
          <w:sz w:val="24"/>
          <w:szCs w:val="24"/>
        </w:rPr>
        <w:t>a</w:t>
      </w:r>
      <w:r>
        <w:rPr>
          <w:sz w:val="24"/>
          <w:szCs w:val="24"/>
        </w:rPr>
        <w:t>n</w:t>
      </w:r>
      <w:r>
        <w:rPr>
          <w:spacing w:val="7"/>
          <w:sz w:val="24"/>
          <w:szCs w:val="24"/>
        </w:rPr>
        <w:t xml:space="preserve"> </w:t>
      </w:r>
      <w:r>
        <w:rPr>
          <w:sz w:val="24"/>
          <w:szCs w:val="24"/>
        </w:rPr>
        <w:t>b</w:t>
      </w:r>
      <w:r>
        <w:rPr>
          <w:spacing w:val="1"/>
          <w:sz w:val="24"/>
          <w:szCs w:val="24"/>
        </w:rPr>
        <w:t>a</w:t>
      </w:r>
      <w:r>
        <w:rPr>
          <w:spacing w:val="-1"/>
          <w:sz w:val="24"/>
          <w:szCs w:val="24"/>
        </w:rPr>
        <w:t>r</w:t>
      </w:r>
      <w:r>
        <w:rPr>
          <w:spacing w:val="-3"/>
          <w:sz w:val="24"/>
          <w:szCs w:val="24"/>
        </w:rPr>
        <w:t>a</w:t>
      </w:r>
      <w:r>
        <w:rPr>
          <w:spacing w:val="5"/>
          <w:sz w:val="24"/>
          <w:szCs w:val="24"/>
        </w:rPr>
        <w:t>n</w:t>
      </w:r>
      <w:r>
        <w:rPr>
          <w:spacing w:val="-5"/>
          <w:sz w:val="24"/>
          <w:szCs w:val="24"/>
        </w:rPr>
        <w:t>g</w:t>
      </w:r>
      <w:r>
        <w:rPr>
          <w:sz w:val="24"/>
          <w:szCs w:val="24"/>
        </w:rPr>
        <w:t>/produk</w:t>
      </w:r>
      <w:r>
        <w:rPr>
          <w:spacing w:val="17"/>
          <w:sz w:val="24"/>
          <w:szCs w:val="24"/>
        </w:rPr>
        <w:t xml:space="preserve"> </w:t>
      </w:r>
      <w:r>
        <w:rPr>
          <w:spacing w:val="-10"/>
          <w:sz w:val="24"/>
          <w:szCs w:val="24"/>
        </w:rPr>
        <w:t>y</w:t>
      </w:r>
      <w:r>
        <w:rPr>
          <w:spacing w:val="-1"/>
          <w:sz w:val="24"/>
          <w:szCs w:val="24"/>
        </w:rPr>
        <w:t>a</w:t>
      </w:r>
      <w:r>
        <w:rPr>
          <w:spacing w:val="5"/>
          <w:sz w:val="24"/>
          <w:szCs w:val="24"/>
        </w:rPr>
        <w:t>n</w:t>
      </w:r>
      <w:r>
        <w:rPr>
          <w:sz w:val="24"/>
          <w:szCs w:val="24"/>
        </w:rPr>
        <w:t>g b</w:t>
      </w:r>
      <w:r>
        <w:rPr>
          <w:spacing w:val="-1"/>
          <w:sz w:val="24"/>
          <w:szCs w:val="24"/>
        </w:rPr>
        <w:t>e</w:t>
      </w:r>
      <w:r>
        <w:rPr>
          <w:sz w:val="24"/>
          <w:szCs w:val="24"/>
        </w:rPr>
        <w:t>rpot</w:t>
      </w:r>
      <w:r>
        <w:rPr>
          <w:spacing w:val="-1"/>
          <w:sz w:val="24"/>
          <w:szCs w:val="24"/>
        </w:rPr>
        <w:t>e</w:t>
      </w:r>
      <w:r>
        <w:rPr>
          <w:sz w:val="24"/>
          <w:szCs w:val="24"/>
        </w:rPr>
        <w:t>n</w:t>
      </w:r>
      <w:r>
        <w:rPr>
          <w:spacing w:val="10"/>
          <w:sz w:val="24"/>
          <w:szCs w:val="24"/>
        </w:rPr>
        <w:t>s</w:t>
      </w:r>
      <w:r>
        <w:rPr>
          <w:sz w:val="24"/>
          <w:szCs w:val="24"/>
        </w:rPr>
        <w:t>i</w:t>
      </w:r>
      <w:r>
        <w:rPr>
          <w:spacing w:val="5"/>
          <w:sz w:val="24"/>
          <w:szCs w:val="24"/>
        </w:rPr>
        <w:t xml:space="preserve"> </w:t>
      </w:r>
      <w:r>
        <w:rPr>
          <w:sz w:val="24"/>
          <w:szCs w:val="24"/>
        </w:rPr>
        <w:t>dilindu</w:t>
      </w:r>
      <w:r>
        <w:rPr>
          <w:spacing w:val="1"/>
          <w:sz w:val="24"/>
          <w:szCs w:val="24"/>
        </w:rPr>
        <w:t>n</w:t>
      </w:r>
      <w:r>
        <w:rPr>
          <w:spacing w:val="-5"/>
          <w:sz w:val="24"/>
          <w:szCs w:val="24"/>
        </w:rPr>
        <w:t>g</w:t>
      </w:r>
      <w:r>
        <w:rPr>
          <w:sz w:val="24"/>
          <w:szCs w:val="24"/>
        </w:rPr>
        <w:t>i</w:t>
      </w:r>
      <w:r>
        <w:rPr>
          <w:spacing w:val="5"/>
          <w:sz w:val="24"/>
          <w:szCs w:val="24"/>
        </w:rPr>
        <w:t xml:space="preserve"> </w:t>
      </w:r>
      <w:r>
        <w:rPr>
          <w:sz w:val="24"/>
          <w:szCs w:val="24"/>
        </w:rPr>
        <w:t>indik</w:t>
      </w:r>
      <w:r>
        <w:rPr>
          <w:spacing w:val="-1"/>
          <w:sz w:val="24"/>
          <w:szCs w:val="24"/>
        </w:rPr>
        <w:t>a</w:t>
      </w:r>
      <w:r>
        <w:rPr>
          <w:sz w:val="24"/>
          <w:szCs w:val="24"/>
        </w:rPr>
        <w:t>is</w:t>
      </w:r>
      <w:r>
        <w:rPr>
          <w:spacing w:val="8"/>
          <w:sz w:val="24"/>
          <w:szCs w:val="24"/>
        </w:rPr>
        <w:t xml:space="preserve"> </w:t>
      </w:r>
      <w:r>
        <w:rPr>
          <w:spacing w:val="-2"/>
          <w:sz w:val="24"/>
          <w:szCs w:val="24"/>
        </w:rPr>
        <w:t>g</w:t>
      </w:r>
      <w:r>
        <w:rPr>
          <w:spacing w:val="-1"/>
          <w:sz w:val="24"/>
          <w:szCs w:val="24"/>
        </w:rPr>
        <w:t>e</w:t>
      </w:r>
      <w:r>
        <w:rPr>
          <w:spacing w:val="2"/>
          <w:sz w:val="24"/>
          <w:szCs w:val="24"/>
        </w:rPr>
        <w:t>o</w:t>
      </w:r>
      <w:r>
        <w:rPr>
          <w:spacing w:val="-2"/>
          <w:sz w:val="24"/>
          <w:szCs w:val="24"/>
        </w:rPr>
        <w:t>g</w:t>
      </w:r>
      <w:r>
        <w:rPr>
          <w:spacing w:val="-1"/>
          <w:sz w:val="24"/>
          <w:szCs w:val="24"/>
        </w:rPr>
        <w:t>ra</w:t>
      </w:r>
      <w:r>
        <w:rPr>
          <w:sz w:val="24"/>
          <w:szCs w:val="24"/>
        </w:rPr>
        <w:t xml:space="preserve">fis </w:t>
      </w:r>
      <w:r>
        <w:rPr>
          <w:spacing w:val="-1"/>
          <w:sz w:val="24"/>
          <w:szCs w:val="24"/>
        </w:rPr>
        <w:t>(</w:t>
      </w:r>
      <w:r>
        <w:rPr>
          <w:sz w:val="24"/>
          <w:szCs w:val="24"/>
        </w:rPr>
        <w:t>Djul</w:t>
      </w:r>
      <w:r>
        <w:rPr>
          <w:spacing w:val="-1"/>
          <w:sz w:val="24"/>
          <w:szCs w:val="24"/>
        </w:rPr>
        <w:t>ae</w:t>
      </w:r>
      <w:r>
        <w:rPr>
          <w:sz w:val="24"/>
          <w:szCs w:val="24"/>
        </w:rPr>
        <w:t>k</w:t>
      </w:r>
      <w:r>
        <w:rPr>
          <w:spacing w:val="-1"/>
          <w:sz w:val="24"/>
          <w:szCs w:val="24"/>
        </w:rPr>
        <w:t>a</w:t>
      </w:r>
      <w:r>
        <w:rPr>
          <w:sz w:val="24"/>
          <w:szCs w:val="24"/>
        </w:rPr>
        <w:t>, 20</w:t>
      </w:r>
      <w:r>
        <w:rPr>
          <w:spacing w:val="1"/>
          <w:sz w:val="24"/>
          <w:szCs w:val="24"/>
        </w:rPr>
        <w:t>1</w:t>
      </w:r>
      <w:r>
        <w:rPr>
          <w:spacing w:val="2"/>
          <w:sz w:val="24"/>
          <w:szCs w:val="24"/>
        </w:rPr>
        <w:t>4</w:t>
      </w:r>
      <w:r>
        <w:rPr>
          <w:spacing w:val="-1"/>
          <w:sz w:val="24"/>
          <w:szCs w:val="24"/>
        </w:rPr>
        <w:t>).</w:t>
      </w:r>
    </w:p>
    <w:p w:rsidR="003C2065" w:rsidRDefault="003C2065" w:rsidP="003C2065">
      <w:pPr>
        <w:spacing w:before="9" w:line="360" w:lineRule="auto"/>
        <w:ind w:left="824" w:right="72" w:firstLine="557"/>
        <w:jc w:val="both"/>
        <w:rPr>
          <w:sz w:val="24"/>
          <w:szCs w:val="24"/>
        </w:rPr>
      </w:pPr>
      <w:r>
        <w:rPr>
          <w:sz w:val="24"/>
          <w:szCs w:val="24"/>
        </w:rPr>
        <w:t>Untuk</w:t>
      </w:r>
      <w:r>
        <w:rPr>
          <w:spacing w:val="1"/>
          <w:sz w:val="24"/>
          <w:szCs w:val="24"/>
        </w:rPr>
        <w:t xml:space="preserve"> </w:t>
      </w:r>
      <w:r>
        <w:rPr>
          <w:sz w:val="24"/>
          <w:szCs w:val="24"/>
        </w:rPr>
        <w:t>konsu</w:t>
      </w:r>
      <w:r>
        <w:rPr>
          <w:spacing w:val="1"/>
          <w:sz w:val="24"/>
          <w:szCs w:val="24"/>
        </w:rPr>
        <w:t>m</w:t>
      </w:r>
      <w:r>
        <w:rPr>
          <w:spacing w:val="-1"/>
          <w:sz w:val="24"/>
          <w:szCs w:val="24"/>
        </w:rPr>
        <w:t>e</w:t>
      </w:r>
      <w:r>
        <w:rPr>
          <w:sz w:val="24"/>
          <w:szCs w:val="24"/>
        </w:rPr>
        <w:t>n</w:t>
      </w:r>
      <w:r>
        <w:rPr>
          <w:spacing w:val="1"/>
          <w:sz w:val="24"/>
          <w:szCs w:val="24"/>
        </w:rPr>
        <w:t xml:space="preserve"> </w:t>
      </w:r>
      <w:r>
        <w:rPr>
          <w:sz w:val="24"/>
          <w:szCs w:val="24"/>
        </w:rPr>
        <w:t>h</w:t>
      </w:r>
      <w:r>
        <w:rPr>
          <w:spacing w:val="-1"/>
          <w:sz w:val="24"/>
          <w:szCs w:val="24"/>
        </w:rPr>
        <w:t>a</w:t>
      </w:r>
      <w:r>
        <w:rPr>
          <w:sz w:val="24"/>
          <w:szCs w:val="24"/>
        </w:rPr>
        <w:t>l</w:t>
      </w:r>
      <w:r>
        <w:rPr>
          <w:spacing w:val="3"/>
          <w:sz w:val="24"/>
          <w:szCs w:val="24"/>
        </w:rPr>
        <w:t xml:space="preserve"> </w:t>
      </w:r>
      <w:r>
        <w:rPr>
          <w:sz w:val="24"/>
          <w:szCs w:val="24"/>
        </w:rPr>
        <w:t>ini</w:t>
      </w:r>
      <w:r>
        <w:rPr>
          <w:spacing w:val="4"/>
          <w:sz w:val="24"/>
          <w:szCs w:val="24"/>
        </w:rPr>
        <w:t xml:space="preserve"> </w:t>
      </w:r>
      <w:r>
        <w:rPr>
          <w:sz w:val="24"/>
          <w:szCs w:val="24"/>
        </w:rPr>
        <w:t>di</w:t>
      </w:r>
      <w:r>
        <w:rPr>
          <w:spacing w:val="1"/>
          <w:sz w:val="24"/>
          <w:szCs w:val="24"/>
        </w:rPr>
        <w:t>m</w:t>
      </w:r>
      <w:r>
        <w:rPr>
          <w:sz w:val="24"/>
          <w:szCs w:val="24"/>
        </w:rPr>
        <w:t>un</w:t>
      </w:r>
      <w:r>
        <w:rPr>
          <w:spacing w:val="-5"/>
          <w:sz w:val="24"/>
          <w:szCs w:val="24"/>
        </w:rPr>
        <w:t>g</w:t>
      </w:r>
      <w:r>
        <w:rPr>
          <w:sz w:val="24"/>
          <w:szCs w:val="24"/>
        </w:rPr>
        <w:t xml:space="preserve">kinkan </w:t>
      </w:r>
      <w:r>
        <w:rPr>
          <w:spacing w:val="2"/>
          <w:sz w:val="24"/>
          <w:szCs w:val="24"/>
        </w:rPr>
        <w:t>k</w:t>
      </w:r>
      <w:r>
        <w:rPr>
          <w:spacing w:val="-1"/>
          <w:sz w:val="24"/>
          <w:szCs w:val="24"/>
        </w:rPr>
        <w:t>a</w:t>
      </w:r>
      <w:r>
        <w:rPr>
          <w:spacing w:val="2"/>
          <w:sz w:val="24"/>
          <w:szCs w:val="24"/>
        </w:rPr>
        <w:t>r</w:t>
      </w:r>
      <w:r>
        <w:rPr>
          <w:spacing w:val="-3"/>
          <w:sz w:val="24"/>
          <w:szCs w:val="24"/>
        </w:rPr>
        <w:t>e</w:t>
      </w:r>
      <w:r>
        <w:rPr>
          <w:spacing w:val="2"/>
          <w:sz w:val="24"/>
          <w:szCs w:val="24"/>
        </w:rPr>
        <w:t>n</w:t>
      </w:r>
      <w:r>
        <w:rPr>
          <w:sz w:val="24"/>
          <w:szCs w:val="24"/>
        </w:rPr>
        <w:t xml:space="preserve">a </w:t>
      </w:r>
      <w:r>
        <w:rPr>
          <w:spacing w:val="2"/>
          <w:sz w:val="24"/>
          <w:szCs w:val="24"/>
        </w:rPr>
        <w:t>b</w:t>
      </w:r>
      <w:r>
        <w:rPr>
          <w:spacing w:val="1"/>
          <w:sz w:val="24"/>
          <w:szCs w:val="24"/>
        </w:rPr>
        <w:t>e</w:t>
      </w:r>
      <w:r>
        <w:rPr>
          <w:sz w:val="24"/>
          <w:szCs w:val="24"/>
        </w:rPr>
        <w:t>ntuk</w:t>
      </w:r>
      <w:r>
        <w:rPr>
          <w:spacing w:val="2"/>
          <w:sz w:val="24"/>
          <w:szCs w:val="24"/>
        </w:rPr>
        <w:t xml:space="preserve"> </w:t>
      </w:r>
      <w:r>
        <w:rPr>
          <w:sz w:val="24"/>
          <w:szCs w:val="24"/>
        </w:rPr>
        <w:t>p</w:t>
      </w:r>
      <w:r>
        <w:rPr>
          <w:spacing w:val="-1"/>
          <w:sz w:val="24"/>
          <w:szCs w:val="24"/>
        </w:rPr>
        <w:t>e</w:t>
      </w:r>
      <w:r>
        <w:rPr>
          <w:sz w:val="24"/>
          <w:szCs w:val="24"/>
        </w:rPr>
        <w:t>lindun</w:t>
      </w:r>
      <w:r>
        <w:rPr>
          <w:spacing w:val="-2"/>
          <w:sz w:val="24"/>
          <w:szCs w:val="24"/>
        </w:rPr>
        <w:t>g</w:t>
      </w:r>
      <w:r>
        <w:rPr>
          <w:spacing w:val="-1"/>
          <w:sz w:val="24"/>
          <w:szCs w:val="24"/>
        </w:rPr>
        <w:t>a</w:t>
      </w:r>
      <w:r>
        <w:rPr>
          <w:sz w:val="24"/>
          <w:szCs w:val="24"/>
        </w:rPr>
        <w:t>n</w:t>
      </w:r>
      <w:r>
        <w:rPr>
          <w:spacing w:val="1"/>
          <w:sz w:val="24"/>
          <w:szCs w:val="24"/>
        </w:rPr>
        <w:t xml:space="preserve"> </w:t>
      </w:r>
      <w:r>
        <w:rPr>
          <w:sz w:val="24"/>
          <w:szCs w:val="24"/>
        </w:rPr>
        <w:t>indik</w:t>
      </w:r>
      <w:r>
        <w:rPr>
          <w:spacing w:val="-1"/>
          <w:sz w:val="24"/>
          <w:szCs w:val="24"/>
        </w:rPr>
        <w:t>a</w:t>
      </w:r>
      <w:r>
        <w:rPr>
          <w:spacing w:val="2"/>
          <w:sz w:val="24"/>
          <w:szCs w:val="24"/>
        </w:rPr>
        <w:t>s</w:t>
      </w:r>
      <w:r>
        <w:rPr>
          <w:sz w:val="24"/>
          <w:szCs w:val="24"/>
        </w:rPr>
        <w:t xml:space="preserve">i </w:t>
      </w:r>
      <w:r>
        <w:rPr>
          <w:spacing w:val="-5"/>
          <w:sz w:val="24"/>
          <w:szCs w:val="24"/>
        </w:rPr>
        <w:t>g</w:t>
      </w:r>
      <w:r>
        <w:rPr>
          <w:spacing w:val="-1"/>
          <w:sz w:val="24"/>
          <w:szCs w:val="24"/>
        </w:rPr>
        <w:t>e</w:t>
      </w:r>
      <w:r>
        <w:rPr>
          <w:spacing w:val="5"/>
          <w:sz w:val="24"/>
          <w:szCs w:val="24"/>
        </w:rPr>
        <w:t>o</w:t>
      </w:r>
      <w:r>
        <w:rPr>
          <w:spacing w:val="-2"/>
          <w:sz w:val="24"/>
          <w:szCs w:val="24"/>
        </w:rPr>
        <w:t>g</w:t>
      </w:r>
      <w:r>
        <w:rPr>
          <w:spacing w:val="2"/>
          <w:sz w:val="24"/>
          <w:szCs w:val="24"/>
        </w:rPr>
        <w:t>r</w:t>
      </w:r>
      <w:r>
        <w:rPr>
          <w:spacing w:val="-3"/>
          <w:sz w:val="24"/>
          <w:szCs w:val="24"/>
        </w:rPr>
        <w:t>a</w:t>
      </w:r>
      <w:r>
        <w:rPr>
          <w:sz w:val="24"/>
          <w:szCs w:val="24"/>
        </w:rPr>
        <w:t xml:space="preserve">fis </w:t>
      </w:r>
      <w:r>
        <w:rPr>
          <w:spacing w:val="3"/>
          <w:sz w:val="24"/>
          <w:szCs w:val="24"/>
        </w:rPr>
        <w:t>t</w:t>
      </w:r>
      <w:r>
        <w:rPr>
          <w:spacing w:val="-1"/>
          <w:sz w:val="24"/>
          <w:szCs w:val="24"/>
        </w:rPr>
        <w:t>er</w:t>
      </w:r>
      <w:r>
        <w:rPr>
          <w:sz w:val="24"/>
          <w:szCs w:val="24"/>
        </w:rPr>
        <w:t>s</w:t>
      </w:r>
      <w:r>
        <w:rPr>
          <w:spacing w:val="-1"/>
          <w:sz w:val="24"/>
          <w:szCs w:val="24"/>
        </w:rPr>
        <w:t>e</w:t>
      </w:r>
      <w:r>
        <w:rPr>
          <w:sz w:val="24"/>
          <w:szCs w:val="24"/>
        </w:rPr>
        <w:t>but d</w:t>
      </w:r>
      <w:r>
        <w:rPr>
          <w:spacing w:val="1"/>
          <w:sz w:val="24"/>
          <w:szCs w:val="24"/>
        </w:rPr>
        <w:t>i</w:t>
      </w:r>
      <w:r>
        <w:rPr>
          <w:spacing w:val="5"/>
          <w:sz w:val="24"/>
          <w:szCs w:val="24"/>
        </w:rPr>
        <w:t>m</w:t>
      </w:r>
      <w:r>
        <w:rPr>
          <w:spacing w:val="-1"/>
          <w:sz w:val="24"/>
          <w:szCs w:val="24"/>
        </w:rPr>
        <w:t>a</w:t>
      </w:r>
      <w:r>
        <w:rPr>
          <w:sz w:val="24"/>
          <w:szCs w:val="24"/>
        </w:rPr>
        <w:t>ksudk</w:t>
      </w:r>
      <w:r>
        <w:rPr>
          <w:spacing w:val="-1"/>
          <w:sz w:val="24"/>
          <w:szCs w:val="24"/>
        </w:rPr>
        <w:t>a</w:t>
      </w:r>
      <w:r>
        <w:rPr>
          <w:sz w:val="24"/>
          <w:szCs w:val="24"/>
        </w:rPr>
        <w:t>n untuk</w:t>
      </w:r>
      <w:r>
        <w:rPr>
          <w:spacing w:val="1"/>
          <w:sz w:val="24"/>
          <w:szCs w:val="24"/>
        </w:rPr>
        <w:t xml:space="preserve"> </w:t>
      </w:r>
      <w:r>
        <w:rPr>
          <w:spacing w:val="2"/>
          <w:sz w:val="24"/>
          <w:szCs w:val="24"/>
        </w:rPr>
        <w:t>p</w:t>
      </w:r>
      <w:r>
        <w:rPr>
          <w:spacing w:val="-1"/>
          <w:sz w:val="24"/>
          <w:szCs w:val="24"/>
        </w:rPr>
        <w:t>e</w:t>
      </w:r>
      <w:r>
        <w:rPr>
          <w:sz w:val="24"/>
          <w:szCs w:val="24"/>
        </w:rPr>
        <w:t>lindun</w:t>
      </w:r>
      <w:r>
        <w:rPr>
          <w:spacing w:val="-5"/>
          <w:sz w:val="24"/>
          <w:szCs w:val="24"/>
        </w:rPr>
        <w:t>g</w:t>
      </w:r>
      <w:r>
        <w:rPr>
          <w:spacing w:val="-1"/>
          <w:sz w:val="24"/>
          <w:szCs w:val="24"/>
        </w:rPr>
        <w:t>a</w:t>
      </w:r>
      <w:r>
        <w:rPr>
          <w:sz w:val="24"/>
          <w:szCs w:val="24"/>
        </w:rPr>
        <w:t>n</w:t>
      </w:r>
      <w:r>
        <w:rPr>
          <w:spacing w:val="5"/>
          <w:sz w:val="24"/>
          <w:szCs w:val="24"/>
        </w:rPr>
        <w:t xml:space="preserve"> </w:t>
      </w:r>
      <w:r>
        <w:rPr>
          <w:sz w:val="24"/>
          <w:szCs w:val="24"/>
        </w:rPr>
        <w:t>t</w:t>
      </w:r>
      <w:r>
        <w:rPr>
          <w:spacing w:val="-1"/>
          <w:sz w:val="24"/>
          <w:szCs w:val="24"/>
        </w:rPr>
        <w:t>er</w:t>
      </w:r>
      <w:r>
        <w:rPr>
          <w:spacing w:val="2"/>
          <w:sz w:val="24"/>
          <w:szCs w:val="24"/>
        </w:rPr>
        <w:t>h</w:t>
      </w:r>
      <w:r>
        <w:rPr>
          <w:spacing w:val="-1"/>
          <w:sz w:val="24"/>
          <w:szCs w:val="24"/>
        </w:rPr>
        <w:t>a</w:t>
      </w:r>
      <w:r>
        <w:rPr>
          <w:sz w:val="24"/>
          <w:szCs w:val="24"/>
        </w:rPr>
        <w:t>d</w:t>
      </w:r>
      <w:r>
        <w:rPr>
          <w:spacing w:val="-1"/>
          <w:sz w:val="24"/>
          <w:szCs w:val="24"/>
        </w:rPr>
        <w:t>a</w:t>
      </w:r>
      <w:r>
        <w:rPr>
          <w:sz w:val="24"/>
          <w:szCs w:val="24"/>
        </w:rPr>
        <w:t>p ma</w:t>
      </w:r>
      <w:r>
        <w:rPr>
          <w:spacing w:val="7"/>
          <w:sz w:val="24"/>
          <w:szCs w:val="24"/>
        </w:rPr>
        <w:t>s</w:t>
      </w:r>
      <w:r>
        <w:rPr>
          <w:spacing w:val="-7"/>
          <w:sz w:val="24"/>
          <w:szCs w:val="24"/>
        </w:rPr>
        <w:t>y</w:t>
      </w:r>
      <w:r>
        <w:rPr>
          <w:spacing w:val="4"/>
          <w:sz w:val="24"/>
          <w:szCs w:val="24"/>
        </w:rPr>
        <w:t>a</w:t>
      </w:r>
      <w:r>
        <w:rPr>
          <w:spacing w:val="-1"/>
          <w:sz w:val="24"/>
          <w:szCs w:val="24"/>
        </w:rPr>
        <w:t>r</w:t>
      </w:r>
      <w:r>
        <w:rPr>
          <w:spacing w:val="-3"/>
          <w:sz w:val="24"/>
          <w:szCs w:val="24"/>
        </w:rPr>
        <w:t>a</w:t>
      </w:r>
      <w:r>
        <w:rPr>
          <w:sz w:val="24"/>
          <w:szCs w:val="24"/>
        </w:rPr>
        <w:t>k</w:t>
      </w:r>
      <w:r>
        <w:rPr>
          <w:spacing w:val="-1"/>
          <w:sz w:val="24"/>
          <w:szCs w:val="24"/>
        </w:rPr>
        <w:t>a</w:t>
      </w:r>
      <w:r>
        <w:rPr>
          <w:sz w:val="24"/>
          <w:szCs w:val="24"/>
        </w:rPr>
        <w:t>t konsu</w:t>
      </w:r>
      <w:r>
        <w:rPr>
          <w:spacing w:val="1"/>
          <w:sz w:val="24"/>
          <w:szCs w:val="24"/>
        </w:rPr>
        <w:t>m</w:t>
      </w:r>
      <w:r>
        <w:rPr>
          <w:spacing w:val="-1"/>
          <w:sz w:val="24"/>
          <w:szCs w:val="24"/>
        </w:rPr>
        <w:t>e</w:t>
      </w:r>
      <w:r>
        <w:rPr>
          <w:sz w:val="24"/>
          <w:szCs w:val="24"/>
        </w:rPr>
        <w:t>n.</w:t>
      </w:r>
      <w:r>
        <w:rPr>
          <w:spacing w:val="8"/>
          <w:sz w:val="24"/>
          <w:szCs w:val="24"/>
        </w:rPr>
        <w:t xml:space="preserve"> </w:t>
      </w:r>
      <w:r>
        <w:rPr>
          <w:sz w:val="24"/>
          <w:szCs w:val="24"/>
        </w:rPr>
        <w:t>H</w:t>
      </w:r>
      <w:r>
        <w:rPr>
          <w:spacing w:val="-1"/>
          <w:sz w:val="24"/>
          <w:szCs w:val="24"/>
        </w:rPr>
        <w:t>a</w:t>
      </w:r>
      <w:r>
        <w:rPr>
          <w:sz w:val="24"/>
          <w:szCs w:val="24"/>
        </w:rPr>
        <w:t>l</w:t>
      </w:r>
      <w:r>
        <w:rPr>
          <w:spacing w:val="7"/>
          <w:sz w:val="24"/>
          <w:szCs w:val="24"/>
        </w:rPr>
        <w:t xml:space="preserve"> </w:t>
      </w:r>
      <w:r>
        <w:rPr>
          <w:sz w:val="24"/>
          <w:szCs w:val="24"/>
        </w:rPr>
        <w:t>ini</w:t>
      </w:r>
      <w:r>
        <w:rPr>
          <w:spacing w:val="8"/>
          <w:sz w:val="24"/>
          <w:szCs w:val="24"/>
        </w:rPr>
        <w:t xml:space="preserve"> </w:t>
      </w:r>
      <w:r>
        <w:rPr>
          <w:sz w:val="24"/>
          <w:szCs w:val="24"/>
        </w:rPr>
        <w:t>j</w:t>
      </w:r>
      <w:r>
        <w:rPr>
          <w:spacing w:val="2"/>
          <w:sz w:val="24"/>
          <w:szCs w:val="24"/>
        </w:rPr>
        <w:t>u</w:t>
      </w:r>
      <w:r>
        <w:rPr>
          <w:spacing w:val="-5"/>
          <w:sz w:val="24"/>
          <w:szCs w:val="24"/>
        </w:rPr>
        <w:t>g</w:t>
      </w:r>
      <w:r>
        <w:rPr>
          <w:sz w:val="24"/>
          <w:szCs w:val="24"/>
        </w:rPr>
        <w:t>a</w:t>
      </w:r>
      <w:r>
        <w:rPr>
          <w:spacing w:val="11"/>
          <w:sz w:val="24"/>
          <w:szCs w:val="24"/>
        </w:rPr>
        <w:t xml:space="preserve"> </w:t>
      </w:r>
      <w:r>
        <w:rPr>
          <w:sz w:val="24"/>
          <w:szCs w:val="24"/>
        </w:rPr>
        <w:t>untuk</w:t>
      </w:r>
      <w:r>
        <w:rPr>
          <w:spacing w:val="7"/>
          <w:sz w:val="24"/>
          <w:szCs w:val="24"/>
        </w:rPr>
        <w:t xml:space="preserve"> </w:t>
      </w:r>
      <w:r>
        <w:rPr>
          <w:sz w:val="24"/>
          <w:szCs w:val="24"/>
        </w:rPr>
        <w:t>men</w:t>
      </w:r>
      <w:r>
        <w:rPr>
          <w:spacing w:val="-5"/>
          <w:sz w:val="24"/>
          <w:szCs w:val="24"/>
        </w:rPr>
        <w:t>g</w:t>
      </w:r>
      <w:r>
        <w:rPr>
          <w:sz w:val="24"/>
          <w:szCs w:val="24"/>
        </w:rPr>
        <w:t>hin</w:t>
      </w:r>
      <w:r>
        <w:rPr>
          <w:spacing w:val="2"/>
          <w:sz w:val="24"/>
          <w:szCs w:val="24"/>
        </w:rPr>
        <w:t>d</w:t>
      </w:r>
      <w:r>
        <w:rPr>
          <w:spacing w:val="-1"/>
          <w:sz w:val="24"/>
          <w:szCs w:val="24"/>
        </w:rPr>
        <w:t>ar</w:t>
      </w:r>
      <w:r>
        <w:rPr>
          <w:sz w:val="24"/>
          <w:szCs w:val="24"/>
        </w:rPr>
        <w:t>i</w:t>
      </w:r>
      <w:r>
        <w:rPr>
          <w:spacing w:val="7"/>
          <w:sz w:val="24"/>
          <w:szCs w:val="24"/>
        </w:rPr>
        <w:t xml:space="preserve"> </w:t>
      </w:r>
      <w:r>
        <w:rPr>
          <w:spacing w:val="-1"/>
          <w:sz w:val="24"/>
          <w:szCs w:val="24"/>
        </w:rPr>
        <w:t>a</w:t>
      </w:r>
      <w:r>
        <w:rPr>
          <w:sz w:val="24"/>
          <w:szCs w:val="24"/>
        </w:rPr>
        <w:t>kt</w:t>
      </w:r>
      <w:r>
        <w:rPr>
          <w:spacing w:val="3"/>
          <w:sz w:val="24"/>
          <w:szCs w:val="24"/>
        </w:rPr>
        <w:t>i</w:t>
      </w:r>
      <w:r>
        <w:rPr>
          <w:sz w:val="24"/>
          <w:szCs w:val="24"/>
        </w:rPr>
        <w:t>vit</w:t>
      </w:r>
      <w:r>
        <w:rPr>
          <w:spacing w:val="-1"/>
          <w:sz w:val="24"/>
          <w:szCs w:val="24"/>
        </w:rPr>
        <w:t>a</w:t>
      </w:r>
      <w:r>
        <w:rPr>
          <w:sz w:val="24"/>
          <w:szCs w:val="24"/>
        </w:rPr>
        <w:t>s</w:t>
      </w:r>
      <w:r>
        <w:rPr>
          <w:spacing w:val="12"/>
          <w:sz w:val="24"/>
          <w:szCs w:val="24"/>
        </w:rPr>
        <w:t xml:space="preserve"> </w:t>
      </w:r>
      <w:r>
        <w:rPr>
          <w:spacing w:val="-10"/>
          <w:sz w:val="24"/>
          <w:szCs w:val="24"/>
        </w:rPr>
        <w:t>y</w:t>
      </w:r>
      <w:r>
        <w:rPr>
          <w:spacing w:val="2"/>
          <w:sz w:val="24"/>
          <w:szCs w:val="24"/>
        </w:rPr>
        <w:t>a</w:t>
      </w:r>
      <w:r>
        <w:rPr>
          <w:spacing w:val="5"/>
          <w:sz w:val="24"/>
          <w:szCs w:val="24"/>
        </w:rPr>
        <w:t>n</w:t>
      </w:r>
      <w:r>
        <w:rPr>
          <w:sz w:val="24"/>
          <w:szCs w:val="24"/>
        </w:rPr>
        <w:t>g d</w:t>
      </w:r>
      <w:r>
        <w:rPr>
          <w:spacing w:val="-1"/>
          <w:sz w:val="24"/>
          <w:szCs w:val="24"/>
        </w:rPr>
        <w:t>a</w:t>
      </w:r>
      <w:r>
        <w:rPr>
          <w:spacing w:val="2"/>
          <w:sz w:val="24"/>
          <w:szCs w:val="24"/>
        </w:rPr>
        <w:t>p</w:t>
      </w:r>
      <w:r>
        <w:rPr>
          <w:spacing w:val="-1"/>
          <w:sz w:val="24"/>
          <w:szCs w:val="24"/>
        </w:rPr>
        <w:t>a</w:t>
      </w:r>
      <w:r>
        <w:rPr>
          <w:sz w:val="24"/>
          <w:szCs w:val="24"/>
        </w:rPr>
        <w:t>t</w:t>
      </w:r>
      <w:r>
        <w:rPr>
          <w:spacing w:val="7"/>
          <w:sz w:val="24"/>
          <w:szCs w:val="24"/>
        </w:rPr>
        <w:t xml:space="preserve"> </w:t>
      </w:r>
      <w:r>
        <w:rPr>
          <w:sz w:val="24"/>
          <w:szCs w:val="24"/>
        </w:rPr>
        <w:t>m</w:t>
      </w:r>
      <w:r>
        <w:rPr>
          <w:spacing w:val="-1"/>
          <w:sz w:val="24"/>
          <w:szCs w:val="24"/>
        </w:rPr>
        <w:t>e</w:t>
      </w:r>
      <w:r>
        <w:rPr>
          <w:spacing w:val="7"/>
          <w:sz w:val="24"/>
          <w:szCs w:val="24"/>
        </w:rPr>
        <w:t>n</w:t>
      </w:r>
      <w:r>
        <w:rPr>
          <w:spacing w:val="-10"/>
          <w:sz w:val="24"/>
          <w:szCs w:val="24"/>
        </w:rPr>
        <w:t>y</w:t>
      </w:r>
      <w:r>
        <w:rPr>
          <w:spacing w:val="4"/>
          <w:sz w:val="24"/>
          <w:szCs w:val="24"/>
        </w:rPr>
        <w:t>e</w:t>
      </w:r>
      <w:r>
        <w:rPr>
          <w:sz w:val="24"/>
          <w:szCs w:val="24"/>
        </w:rPr>
        <w:t>s</w:t>
      </w:r>
      <w:r>
        <w:rPr>
          <w:spacing w:val="-1"/>
          <w:sz w:val="24"/>
          <w:szCs w:val="24"/>
        </w:rPr>
        <w:t>a</w:t>
      </w:r>
      <w:r>
        <w:rPr>
          <w:sz w:val="24"/>
          <w:szCs w:val="24"/>
        </w:rPr>
        <w:t>tkan m</w:t>
      </w:r>
      <w:r>
        <w:rPr>
          <w:spacing w:val="-1"/>
          <w:sz w:val="24"/>
          <w:szCs w:val="24"/>
        </w:rPr>
        <w:t>a</w:t>
      </w:r>
      <w:r>
        <w:rPr>
          <w:spacing w:val="5"/>
          <w:sz w:val="24"/>
          <w:szCs w:val="24"/>
        </w:rPr>
        <w:t>s</w:t>
      </w:r>
      <w:r>
        <w:rPr>
          <w:spacing w:val="-10"/>
          <w:sz w:val="24"/>
          <w:szCs w:val="24"/>
        </w:rPr>
        <w:t>y</w:t>
      </w:r>
      <w:r>
        <w:rPr>
          <w:spacing w:val="1"/>
          <w:sz w:val="24"/>
          <w:szCs w:val="24"/>
        </w:rPr>
        <w:t>a</w:t>
      </w:r>
      <w:r>
        <w:rPr>
          <w:spacing w:val="2"/>
          <w:sz w:val="24"/>
          <w:szCs w:val="24"/>
        </w:rPr>
        <w:t>r</w:t>
      </w:r>
      <w:r>
        <w:rPr>
          <w:spacing w:val="-3"/>
          <w:sz w:val="24"/>
          <w:szCs w:val="24"/>
        </w:rPr>
        <w:t>a</w:t>
      </w:r>
      <w:r>
        <w:rPr>
          <w:spacing w:val="2"/>
          <w:sz w:val="24"/>
          <w:szCs w:val="24"/>
        </w:rPr>
        <w:t>k</w:t>
      </w:r>
      <w:r>
        <w:rPr>
          <w:sz w:val="24"/>
          <w:szCs w:val="24"/>
        </w:rPr>
        <w:t>at</w:t>
      </w:r>
      <w:r>
        <w:rPr>
          <w:spacing w:val="-12"/>
          <w:sz w:val="24"/>
          <w:szCs w:val="24"/>
        </w:rPr>
        <w:t xml:space="preserve"> </w:t>
      </w:r>
      <w:r>
        <w:rPr>
          <w:sz w:val="24"/>
          <w:szCs w:val="24"/>
        </w:rPr>
        <w:t>d</w:t>
      </w:r>
      <w:r>
        <w:rPr>
          <w:spacing w:val="-1"/>
          <w:sz w:val="24"/>
          <w:szCs w:val="24"/>
        </w:rPr>
        <w:t>a</w:t>
      </w:r>
      <w:r>
        <w:rPr>
          <w:sz w:val="24"/>
          <w:szCs w:val="24"/>
        </w:rPr>
        <w:t>lam</w:t>
      </w:r>
      <w:r>
        <w:rPr>
          <w:spacing w:val="-12"/>
          <w:sz w:val="24"/>
          <w:szCs w:val="24"/>
        </w:rPr>
        <w:t xml:space="preserve"> </w:t>
      </w:r>
      <w:r>
        <w:rPr>
          <w:sz w:val="24"/>
          <w:szCs w:val="24"/>
        </w:rPr>
        <w:t>h</w:t>
      </w:r>
      <w:r>
        <w:rPr>
          <w:spacing w:val="-1"/>
          <w:sz w:val="24"/>
          <w:szCs w:val="24"/>
        </w:rPr>
        <w:t>a</w:t>
      </w:r>
      <w:r>
        <w:rPr>
          <w:sz w:val="24"/>
          <w:szCs w:val="24"/>
        </w:rPr>
        <w:t>l</w:t>
      </w:r>
      <w:r>
        <w:rPr>
          <w:spacing w:val="-14"/>
          <w:sz w:val="24"/>
          <w:szCs w:val="24"/>
        </w:rPr>
        <w:t xml:space="preserve"> </w:t>
      </w:r>
      <w:r>
        <w:rPr>
          <w:sz w:val="24"/>
          <w:szCs w:val="24"/>
        </w:rPr>
        <w:t>su</w:t>
      </w:r>
      <w:r>
        <w:rPr>
          <w:spacing w:val="-3"/>
          <w:sz w:val="24"/>
          <w:szCs w:val="24"/>
        </w:rPr>
        <w:t>a</w:t>
      </w:r>
      <w:r>
        <w:rPr>
          <w:sz w:val="24"/>
          <w:szCs w:val="24"/>
        </w:rPr>
        <w:t>tu</w:t>
      </w:r>
      <w:r>
        <w:rPr>
          <w:spacing w:val="-12"/>
          <w:sz w:val="24"/>
          <w:szCs w:val="24"/>
        </w:rPr>
        <w:t xml:space="preserve"> </w:t>
      </w:r>
      <w:r>
        <w:rPr>
          <w:sz w:val="24"/>
          <w:szCs w:val="24"/>
        </w:rPr>
        <w:t>tanda</w:t>
      </w:r>
      <w:r>
        <w:rPr>
          <w:spacing w:val="-11"/>
          <w:sz w:val="24"/>
          <w:szCs w:val="24"/>
        </w:rPr>
        <w:t xml:space="preserve"> </w:t>
      </w:r>
      <w:r>
        <w:rPr>
          <w:spacing w:val="-9"/>
          <w:sz w:val="24"/>
          <w:szCs w:val="24"/>
        </w:rPr>
        <w:t>y</w:t>
      </w:r>
      <w:r>
        <w:rPr>
          <w:spacing w:val="-1"/>
          <w:sz w:val="24"/>
          <w:szCs w:val="24"/>
        </w:rPr>
        <w:t>a</w:t>
      </w:r>
      <w:r>
        <w:rPr>
          <w:spacing w:val="2"/>
          <w:sz w:val="24"/>
          <w:szCs w:val="24"/>
        </w:rPr>
        <w:t>n</w:t>
      </w:r>
      <w:r>
        <w:rPr>
          <w:sz w:val="24"/>
          <w:szCs w:val="24"/>
        </w:rPr>
        <w:t>g</w:t>
      </w:r>
      <w:r>
        <w:rPr>
          <w:spacing w:val="-17"/>
          <w:sz w:val="24"/>
          <w:szCs w:val="24"/>
        </w:rPr>
        <w:t xml:space="preserve"> </w:t>
      </w:r>
      <w:r>
        <w:rPr>
          <w:sz w:val="24"/>
          <w:szCs w:val="24"/>
        </w:rPr>
        <w:t>s</w:t>
      </w:r>
      <w:r>
        <w:rPr>
          <w:spacing w:val="-1"/>
          <w:sz w:val="24"/>
          <w:szCs w:val="24"/>
        </w:rPr>
        <w:t>e</w:t>
      </w:r>
      <w:r>
        <w:rPr>
          <w:spacing w:val="2"/>
          <w:sz w:val="24"/>
          <w:szCs w:val="24"/>
        </w:rPr>
        <w:t>h</w:t>
      </w:r>
      <w:r>
        <w:rPr>
          <w:spacing w:val="1"/>
          <w:sz w:val="24"/>
          <w:szCs w:val="24"/>
        </w:rPr>
        <w:t>a</w:t>
      </w:r>
      <w:r>
        <w:rPr>
          <w:spacing w:val="-1"/>
          <w:sz w:val="24"/>
          <w:szCs w:val="24"/>
        </w:rPr>
        <w:t>r</w:t>
      </w:r>
      <w:r>
        <w:rPr>
          <w:sz w:val="24"/>
          <w:szCs w:val="24"/>
        </w:rPr>
        <w:t>us</w:t>
      </w:r>
      <w:r>
        <w:rPr>
          <w:spacing w:val="5"/>
          <w:sz w:val="24"/>
          <w:szCs w:val="24"/>
        </w:rPr>
        <w:t>n</w:t>
      </w:r>
      <w:r>
        <w:rPr>
          <w:spacing w:val="-10"/>
          <w:sz w:val="24"/>
          <w:szCs w:val="24"/>
        </w:rPr>
        <w:t>y</w:t>
      </w:r>
      <w:r>
        <w:rPr>
          <w:sz w:val="24"/>
          <w:szCs w:val="24"/>
        </w:rPr>
        <w:t>a</w:t>
      </w:r>
      <w:r>
        <w:rPr>
          <w:spacing w:val="-11"/>
          <w:sz w:val="24"/>
          <w:szCs w:val="24"/>
        </w:rPr>
        <w:t xml:space="preserve"> </w:t>
      </w:r>
      <w:r>
        <w:rPr>
          <w:sz w:val="24"/>
          <w:szCs w:val="24"/>
        </w:rPr>
        <w:t>dilindu</w:t>
      </w:r>
      <w:r>
        <w:rPr>
          <w:spacing w:val="1"/>
          <w:sz w:val="24"/>
          <w:szCs w:val="24"/>
        </w:rPr>
        <w:t>n</w:t>
      </w:r>
      <w:r>
        <w:rPr>
          <w:spacing w:val="-5"/>
          <w:sz w:val="24"/>
          <w:szCs w:val="24"/>
        </w:rPr>
        <w:t>g</w:t>
      </w:r>
      <w:r>
        <w:rPr>
          <w:sz w:val="24"/>
          <w:szCs w:val="24"/>
        </w:rPr>
        <w:t>i</w:t>
      </w:r>
      <w:r>
        <w:rPr>
          <w:spacing w:val="-12"/>
          <w:sz w:val="24"/>
          <w:szCs w:val="24"/>
        </w:rPr>
        <w:t xml:space="preserve"> </w:t>
      </w:r>
      <w:r>
        <w:rPr>
          <w:sz w:val="24"/>
          <w:szCs w:val="24"/>
        </w:rPr>
        <w:t>b</w:t>
      </w:r>
      <w:r>
        <w:rPr>
          <w:spacing w:val="-1"/>
          <w:sz w:val="24"/>
          <w:szCs w:val="24"/>
        </w:rPr>
        <w:t>er</w:t>
      </w:r>
      <w:r>
        <w:rPr>
          <w:sz w:val="24"/>
          <w:szCs w:val="24"/>
        </w:rPr>
        <w:t>d</w:t>
      </w:r>
      <w:r>
        <w:rPr>
          <w:spacing w:val="-1"/>
          <w:sz w:val="24"/>
          <w:szCs w:val="24"/>
        </w:rPr>
        <w:t>a</w:t>
      </w:r>
      <w:r>
        <w:rPr>
          <w:spacing w:val="3"/>
          <w:sz w:val="24"/>
          <w:szCs w:val="24"/>
        </w:rPr>
        <w:t>s</w:t>
      </w:r>
      <w:r>
        <w:rPr>
          <w:spacing w:val="-1"/>
          <w:sz w:val="24"/>
          <w:szCs w:val="24"/>
        </w:rPr>
        <w:t>ar</w:t>
      </w:r>
      <w:r>
        <w:rPr>
          <w:spacing w:val="2"/>
          <w:sz w:val="24"/>
          <w:szCs w:val="24"/>
        </w:rPr>
        <w:t>k</w:t>
      </w:r>
      <w:r>
        <w:rPr>
          <w:spacing w:val="-3"/>
          <w:sz w:val="24"/>
          <w:szCs w:val="24"/>
        </w:rPr>
        <w:t>a</w:t>
      </w:r>
      <w:r>
        <w:rPr>
          <w:sz w:val="24"/>
          <w:szCs w:val="24"/>
        </w:rPr>
        <w:t>n</w:t>
      </w:r>
      <w:r>
        <w:rPr>
          <w:spacing w:val="-14"/>
          <w:sz w:val="24"/>
          <w:szCs w:val="24"/>
        </w:rPr>
        <w:t xml:space="preserve"> </w:t>
      </w:r>
      <w:r>
        <w:rPr>
          <w:sz w:val="24"/>
          <w:szCs w:val="24"/>
        </w:rPr>
        <w:t>indik</w:t>
      </w:r>
      <w:r>
        <w:rPr>
          <w:spacing w:val="-1"/>
          <w:sz w:val="24"/>
          <w:szCs w:val="24"/>
        </w:rPr>
        <w:t>a</w:t>
      </w:r>
      <w:r>
        <w:rPr>
          <w:sz w:val="24"/>
          <w:szCs w:val="24"/>
        </w:rPr>
        <w:t xml:space="preserve">si </w:t>
      </w:r>
      <w:r>
        <w:rPr>
          <w:spacing w:val="-5"/>
          <w:sz w:val="24"/>
          <w:szCs w:val="24"/>
        </w:rPr>
        <w:t>g</w:t>
      </w:r>
      <w:r>
        <w:rPr>
          <w:spacing w:val="-1"/>
          <w:sz w:val="24"/>
          <w:szCs w:val="24"/>
        </w:rPr>
        <w:t>e</w:t>
      </w:r>
      <w:r>
        <w:rPr>
          <w:spacing w:val="5"/>
          <w:sz w:val="24"/>
          <w:szCs w:val="24"/>
        </w:rPr>
        <w:t>o</w:t>
      </w:r>
      <w:r>
        <w:rPr>
          <w:spacing w:val="-2"/>
          <w:sz w:val="24"/>
          <w:szCs w:val="24"/>
        </w:rPr>
        <w:t>g</w:t>
      </w:r>
      <w:r>
        <w:rPr>
          <w:spacing w:val="-1"/>
          <w:sz w:val="24"/>
          <w:szCs w:val="24"/>
        </w:rPr>
        <w:t>ra</w:t>
      </w:r>
      <w:r>
        <w:rPr>
          <w:sz w:val="24"/>
          <w:szCs w:val="24"/>
        </w:rPr>
        <w:t>fis</w:t>
      </w:r>
      <w:r>
        <w:rPr>
          <w:spacing w:val="5"/>
          <w:sz w:val="24"/>
          <w:szCs w:val="24"/>
        </w:rPr>
        <w:t xml:space="preserve"> </w:t>
      </w:r>
      <w:r>
        <w:rPr>
          <w:sz w:val="24"/>
          <w:szCs w:val="24"/>
        </w:rPr>
        <w:t>d</w:t>
      </w:r>
      <w:r>
        <w:rPr>
          <w:spacing w:val="5"/>
          <w:sz w:val="24"/>
          <w:szCs w:val="24"/>
        </w:rPr>
        <w:t>i</w:t>
      </w:r>
      <w:r>
        <w:rPr>
          <w:spacing w:val="-5"/>
          <w:sz w:val="24"/>
          <w:szCs w:val="24"/>
        </w:rPr>
        <w:t>g</w:t>
      </w:r>
      <w:r>
        <w:rPr>
          <w:sz w:val="24"/>
          <w:szCs w:val="24"/>
        </w:rPr>
        <w:t>u</w:t>
      </w:r>
      <w:r>
        <w:rPr>
          <w:spacing w:val="2"/>
          <w:sz w:val="24"/>
          <w:szCs w:val="24"/>
        </w:rPr>
        <w:t>n</w:t>
      </w:r>
      <w:r>
        <w:rPr>
          <w:spacing w:val="-1"/>
          <w:sz w:val="24"/>
          <w:szCs w:val="24"/>
        </w:rPr>
        <w:t>a</w:t>
      </w:r>
      <w:r>
        <w:rPr>
          <w:sz w:val="24"/>
          <w:szCs w:val="24"/>
        </w:rPr>
        <w:t>k</w:t>
      </w:r>
      <w:r>
        <w:rPr>
          <w:spacing w:val="-1"/>
          <w:sz w:val="24"/>
          <w:szCs w:val="24"/>
        </w:rPr>
        <w:t>a</w:t>
      </w:r>
      <w:r>
        <w:rPr>
          <w:sz w:val="24"/>
          <w:szCs w:val="24"/>
        </w:rPr>
        <w:t>n</w:t>
      </w:r>
      <w:r>
        <w:rPr>
          <w:spacing w:val="5"/>
          <w:sz w:val="24"/>
          <w:szCs w:val="24"/>
        </w:rPr>
        <w:t xml:space="preserve"> </w:t>
      </w:r>
      <w:r>
        <w:rPr>
          <w:sz w:val="24"/>
          <w:szCs w:val="24"/>
        </w:rPr>
        <w:t>oleh</w:t>
      </w:r>
      <w:r>
        <w:rPr>
          <w:spacing w:val="4"/>
          <w:sz w:val="24"/>
          <w:szCs w:val="24"/>
        </w:rPr>
        <w:t xml:space="preserve"> </w:t>
      </w:r>
      <w:r>
        <w:rPr>
          <w:sz w:val="24"/>
          <w:szCs w:val="24"/>
        </w:rPr>
        <w:t>pihak</w:t>
      </w:r>
      <w:r>
        <w:rPr>
          <w:spacing w:val="14"/>
          <w:sz w:val="24"/>
          <w:szCs w:val="24"/>
        </w:rPr>
        <w:t xml:space="preserve"> </w:t>
      </w:r>
      <w:r>
        <w:rPr>
          <w:spacing w:val="-9"/>
          <w:sz w:val="24"/>
          <w:szCs w:val="24"/>
        </w:rPr>
        <w:t>y</w:t>
      </w:r>
      <w:r>
        <w:rPr>
          <w:spacing w:val="-1"/>
          <w:sz w:val="24"/>
          <w:szCs w:val="24"/>
        </w:rPr>
        <w:t>a</w:t>
      </w:r>
      <w:r>
        <w:rPr>
          <w:spacing w:val="2"/>
          <w:sz w:val="24"/>
          <w:szCs w:val="24"/>
        </w:rPr>
        <w:t>n</w:t>
      </w:r>
      <w:r>
        <w:rPr>
          <w:sz w:val="24"/>
          <w:szCs w:val="24"/>
        </w:rPr>
        <w:t>g b</w:t>
      </w:r>
      <w:r>
        <w:rPr>
          <w:spacing w:val="1"/>
          <w:sz w:val="24"/>
          <w:szCs w:val="24"/>
        </w:rPr>
        <w:t>e</w:t>
      </w:r>
      <w:r>
        <w:rPr>
          <w:spacing w:val="-1"/>
          <w:sz w:val="24"/>
          <w:szCs w:val="24"/>
        </w:rPr>
        <w:t>r</w:t>
      </w:r>
      <w:r>
        <w:rPr>
          <w:sz w:val="24"/>
          <w:szCs w:val="24"/>
        </w:rPr>
        <w:t>i</w:t>
      </w:r>
      <w:r>
        <w:rPr>
          <w:spacing w:val="5"/>
          <w:sz w:val="24"/>
          <w:szCs w:val="24"/>
        </w:rPr>
        <w:t>k</w:t>
      </w:r>
      <w:r>
        <w:rPr>
          <w:sz w:val="24"/>
          <w:szCs w:val="24"/>
        </w:rPr>
        <w:t>tik</w:t>
      </w:r>
      <w:r>
        <w:rPr>
          <w:spacing w:val="-1"/>
          <w:sz w:val="24"/>
          <w:szCs w:val="24"/>
        </w:rPr>
        <w:t>a</w:t>
      </w:r>
      <w:r>
        <w:rPr>
          <w:sz w:val="24"/>
          <w:szCs w:val="24"/>
        </w:rPr>
        <w:t>d</w:t>
      </w:r>
      <w:r>
        <w:rPr>
          <w:spacing w:val="5"/>
          <w:sz w:val="24"/>
          <w:szCs w:val="24"/>
        </w:rPr>
        <w:t xml:space="preserve"> </w:t>
      </w:r>
      <w:r>
        <w:rPr>
          <w:sz w:val="24"/>
          <w:szCs w:val="24"/>
        </w:rPr>
        <w:t>b</w:t>
      </w:r>
      <w:r>
        <w:rPr>
          <w:spacing w:val="-1"/>
          <w:sz w:val="24"/>
          <w:szCs w:val="24"/>
        </w:rPr>
        <w:t>a</w:t>
      </w:r>
      <w:r>
        <w:rPr>
          <w:sz w:val="24"/>
          <w:szCs w:val="24"/>
        </w:rPr>
        <w:t>ik,</w:t>
      </w:r>
      <w:r>
        <w:rPr>
          <w:spacing w:val="5"/>
          <w:sz w:val="24"/>
          <w:szCs w:val="24"/>
        </w:rPr>
        <w:t xml:space="preserve"> </w:t>
      </w:r>
      <w:r>
        <w:rPr>
          <w:sz w:val="24"/>
          <w:szCs w:val="24"/>
        </w:rPr>
        <w:t>bahk</w:t>
      </w:r>
      <w:r>
        <w:rPr>
          <w:spacing w:val="-1"/>
          <w:sz w:val="24"/>
          <w:szCs w:val="24"/>
        </w:rPr>
        <w:t>a</w:t>
      </w:r>
      <w:r>
        <w:rPr>
          <w:sz w:val="24"/>
          <w:szCs w:val="24"/>
        </w:rPr>
        <w:t>n</w:t>
      </w:r>
      <w:r>
        <w:rPr>
          <w:spacing w:val="5"/>
          <w:sz w:val="24"/>
          <w:szCs w:val="24"/>
        </w:rPr>
        <w:t xml:space="preserve"> </w:t>
      </w:r>
      <w:r>
        <w:rPr>
          <w:spacing w:val="3"/>
          <w:sz w:val="24"/>
          <w:szCs w:val="24"/>
        </w:rPr>
        <w:t>s</w:t>
      </w:r>
      <w:r>
        <w:rPr>
          <w:spacing w:val="-1"/>
          <w:sz w:val="24"/>
          <w:szCs w:val="24"/>
        </w:rPr>
        <w:t>e</w:t>
      </w:r>
      <w:r>
        <w:rPr>
          <w:sz w:val="24"/>
          <w:szCs w:val="24"/>
        </w:rPr>
        <w:t>b</w:t>
      </w:r>
      <w:r>
        <w:rPr>
          <w:spacing w:val="-1"/>
          <w:sz w:val="24"/>
          <w:szCs w:val="24"/>
        </w:rPr>
        <w:t>e</w:t>
      </w:r>
      <w:r>
        <w:rPr>
          <w:sz w:val="24"/>
          <w:szCs w:val="24"/>
        </w:rPr>
        <w:t>lum in</w:t>
      </w:r>
      <w:r>
        <w:rPr>
          <w:spacing w:val="1"/>
          <w:sz w:val="24"/>
          <w:szCs w:val="24"/>
        </w:rPr>
        <w:t>d</w:t>
      </w:r>
      <w:r>
        <w:rPr>
          <w:sz w:val="24"/>
          <w:szCs w:val="24"/>
        </w:rPr>
        <w:t>ik</w:t>
      </w:r>
      <w:r>
        <w:rPr>
          <w:spacing w:val="-1"/>
          <w:sz w:val="24"/>
          <w:szCs w:val="24"/>
        </w:rPr>
        <w:t>a</w:t>
      </w:r>
      <w:r>
        <w:rPr>
          <w:sz w:val="24"/>
          <w:szCs w:val="24"/>
        </w:rPr>
        <w:t>si t</w:t>
      </w:r>
      <w:r>
        <w:rPr>
          <w:spacing w:val="-1"/>
          <w:sz w:val="24"/>
          <w:szCs w:val="24"/>
        </w:rPr>
        <w:t>er</w:t>
      </w:r>
      <w:r>
        <w:rPr>
          <w:sz w:val="24"/>
          <w:szCs w:val="24"/>
        </w:rPr>
        <w:t>s</w:t>
      </w:r>
      <w:r>
        <w:rPr>
          <w:spacing w:val="-1"/>
          <w:sz w:val="24"/>
          <w:szCs w:val="24"/>
        </w:rPr>
        <w:t>e</w:t>
      </w:r>
      <w:r>
        <w:rPr>
          <w:sz w:val="24"/>
          <w:szCs w:val="24"/>
        </w:rPr>
        <w:t>but te</w:t>
      </w:r>
      <w:r>
        <w:rPr>
          <w:spacing w:val="-1"/>
          <w:sz w:val="24"/>
          <w:szCs w:val="24"/>
        </w:rPr>
        <w:t>r</w:t>
      </w:r>
      <w:r>
        <w:rPr>
          <w:sz w:val="24"/>
          <w:szCs w:val="24"/>
        </w:rPr>
        <w:t>d</w:t>
      </w:r>
      <w:r>
        <w:rPr>
          <w:spacing w:val="-1"/>
          <w:sz w:val="24"/>
          <w:szCs w:val="24"/>
        </w:rPr>
        <w:t>af</w:t>
      </w:r>
      <w:r>
        <w:rPr>
          <w:spacing w:val="3"/>
          <w:sz w:val="24"/>
          <w:szCs w:val="24"/>
        </w:rPr>
        <w:t>t</w:t>
      </w:r>
      <w:r>
        <w:rPr>
          <w:spacing w:val="-1"/>
          <w:sz w:val="24"/>
          <w:szCs w:val="24"/>
        </w:rPr>
        <w:t>a</w:t>
      </w:r>
      <w:r>
        <w:rPr>
          <w:sz w:val="24"/>
          <w:szCs w:val="24"/>
        </w:rPr>
        <w:t>r</w:t>
      </w:r>
      <w:r>
        <w:rPr>
          <w:spacing w:val="2"/>
          <w:sz w:val="24"/>
          <w:szCs w:val="24"/>
        </w:rPr>
        <w:t xml:space="preserve"> </w:t>
      </w:r>
      <w:r>
        <w:rPr>
          <w:spacing w:val="-1"/>
          <w:sz w:val="24"/>
          <w:szCs w:val="24"/>
        </w:rPr>
        <w:t>(</w:t>
      </w:r>
      <w:r>
        <w:rPr>
          <w:sz w:val="24"/>
          <w:szCs w:val="24"/>
        </w:rPr>
        <w:t>M</w:t>
      </w:r>
      <w:r>
        <w:rPr>
          <w:spacing w:val="1"/>
          <w:sz w:val="24"/>
          <w:szCs w:val="24"/>
        </w:rPr>
        <w:t>a</w:t>
      </w:r>
      <w:r>
        <w:rPr>
          <w:spacing w:val="2"/>
          <w:sz w:val="24"/>
          <w:szCs w:val="24"/>
        </w:rPr>
        <w:t>r</w:t>
      </w:r>
      <w:r>
        <w:rPr>
          <w:spacing w:val="-5"/>
          <w:sz w:val="24"/>
          <w:szCs w:val="24"/>
        </w:rPr>
        <w:t>g</w:t>
      </w:r>
      <w:r>
        <w:rPr>
          <w:spacing w:val="2"/>
          <w:sz w:val="24"/>
          <w:szCs w:val="24"/>
        </w:rPr>
        <w:t>o</w:t>
      </w:r>
      <w:r>
        <w:rPr>
          <w:sz w:val="24"/>
          <w:szCs w:val="24"/>
        </w:rPr>
        <w:t>no, 2009</w:t>
      </w:r>
      <w:r>
        <w:rPr>
          <w:spacing w:val="-1"/>
          <w:sz w:val="24"/>
          <w:szCs w:val="24"/>
        </w:rPr>
        <w:t>)</w:t>
      </w:r>
      <w:r>
        <w:rPr>
          <w:sz w:val="24"/>
          <w:szCs w:val="24"/>
        </w:rPr>
        <w:t>.</w:t>
      </w:r>
    </w:p>
    <w:p w:rsidR="003C2065" w:rsidRDefault="003C2065" w:rsidP="00A433CA">
      <w:pPr>
        <w:spacing w:before="82" w:line="360" w:lineRule="auto"/>
        <w:ind w:left="851" w:right="70" w:firstLine="567"/>
        <w:jc w:val="both"/>
        <w:rPr>
          <w:sz w:val="24"/>
          <w:szCs w:val="24"/>
        </w:rPr>
      </w:pPr>
      <w:r>
        <w:rPr>
          <w:sz w:val="24"/>
          <w:szCs w:val="24"/>
        </w:rPr>
        <w:t>Ada</w:t>
      </w:r>
      <w:r>
        <w:rPr>
          <w:spacing w:val="7"/>
          <w:sz w:val="24"/>
          <w:szCs w:val="24"/>
        </w:rPr>
        <w:t>n</w:t>
      </w:r>
      <w:r>
        <w:rPr>
          <w:spacing w:val="-10"/>
          <w:sz w:val="24"/>
          <w:szCs w:val="24"/>
        </w:rPr>
        <w:t>y</w:t>
      </w:r>
      <w:r>
        <w:rPr>
          <w:sz w:val="24"/>
          <w:szCs w:val="24"/>
        </w:rPr>
        <w:t xml:space="preserve">a </w:t>
      </w:r>
      <w:r>
        <w:rPr>
          <w:spacing w:val="2"/>
          <w:sz w:val="24"/>
          <w:szCs w:val="24"/>
        </w:rPr>
        <w:t>p</w:t>
      </w:r>
      <w:r>
        <w:rPr>
          <w:spacing w:val="-1"/>
          <w:sz w:val="24"/>
          <w:szCs w:val="24"/>
        </w:rPr>
        <w:t>e</w:t>
      </w:r>
      <w:r>
        <w:rPr>
          <w:spacing w:val="5"/>
          <w:sz w:val="24"/>
          <w:szCs w:val="24"/>
        </w:rPr>
        <w:t>n</w:t>
      </w:r>
      <w:r>
        <w:rPr>
          <w:spacing w:val="-5"/>
          <w:sz w:val="24"/>
          <w:szCs w:val="24"/>
        </w:rPr>
        <w:t>g</w:t>
      </w:r>
      <w:r>
        <w:rPr>
          <w:spacing w:val="-1"/>
          <w:sz w:val="24"/>
          <w:szCs w:val="24"/>
        </w:rPr>
        <w:t>a</w:t>
      </w:r>
      <w:r>
        <w:rPr>
          <w:sz w:val="24"/>
          <w:szCs w:val="24"/>
        </w:rPr>
        <w:t>ku</w:t>
      </w:r>
      <w:r>
        <w:rPr>
          <w:spacing w:val="-1"/>
          <w:sz w:val="24"/>
          <w:szCs w:val="24"/>
        </w:rPr>
        <w:t>a</w:t>
      </w:r>
      <w:r>
        <w:rPr>
          <w:sz w:val="24"/>
          <w:szCs w:val="24"/>
        </w:rPr>
        <w:t>n</w:t>
      </w:r>
      <w:r>
        <w:rPr>
          <w:spacing w:val="6"/>
          <w:sz w:val="24"/>
          <w:szCs w:val="24"/>
        </w:rPr>
        <w:t xml:space="preserve"> </w:t>
      </w:r>
      <w:r>
        <w:rPr>
          <w:sz w:val="24"/>
          <w:szCs w:val="24"/>
        </w:rPr>
        <w:t>ind</w:t>
      </w:r>
      <w:r>
        <w:rPr>
          <w:spacing w:val="3"/>
          <w:sz w:val="24"/>
          <w:szCs w:val="24"/>
        </w:rPr>
        <w:t>i</w:t>
      </w:r>
      <w:r>
        <w:rPr>
          <w:sz w:val="24"/>
          <w:szCs w:val="24"/>
        </w:rPr>
        <w:t>k</w:t>
      </w:r>
      <w:r>
        <w:rPr>
          <w:spacing w:val="-1"/>
          <w:sz w:val="24"/>
          <w:szCs w:val="24"/>
        </w:rPr>
        <w:t>a</w:t>
      </w:r>
      <w:r>
        <w:rPr>
          <w:sz w:val="24"/>
          <w:szCs w:val="24"/>
        </w:rPr>
        <w:t>si</w:t>
      </w:r>
      <w:r>
        <w:rPr>
          <w:spacing w:val="4"/>
          <w:sz w:val="24"/>
          <w:szCs w:val="24"/>
        </w:rPr>
        <w:t xml:space="preserve"> </w:t>
      </w:r>
      <w:r>
        <w:rPr>
          <w:spacing w:val="-2"/>
          <w:sz w:val="24"/>
          <w:szCs w:val="24"/>
        </w:rPr>
        <w:t>g</w:t>
      </w:r>
      <w:r>
        <w:rPr>
          <w:spacing w:val="-1"/>
          <w:sz w:val="24"/>
          <w:szCs w:val="24"/>
        </w:rPr>
        <w:t>e</w:t>
      </w:r>
      <w:r>
        <w:rPr>
          <w:spacing w:val="2"/>
          <w:sz w:val="24"/>
          <w:szCs w:val="24"/>
        </w:rPr>
        <w:t>o</w:t>
      </w:r>
      <w:r>
        <w:rPr>
          <w:spacing w:val="-2"/>
          <w:sz w:val="24"/>
          <w:szCs w:val="24"/>
        </w:rPr>
        <w:t>g</w:t>
      </w:r>
      <w:r>
        <w:rPr>
          <w:sz w:val="24"/>
          <w:szCs w:val="24"/>
        </w:rPr>
        <w:t>r</w:t>
      </w:r>
      <w:r>
        <w:rPr>
          <w:spacing w:val="-2"/>
          <w:sz w:val="24"/>
          <w:szCs w:val="24"/>
        </w:rPr>
        <w:t>a</w:t>
      </w:r>
      <w:r>
        <w:rPr>
          <w:sz w:val="24"/>
          <w:szCs w:val="24"/>
        </w:rPr>
        <w:t>fis</w:t>
      </w:r>
      <w:r>
        <w:rPr>
          <w:spacing w:val="1"/>
          <w:sz w:val="24"/>
          <w:szCs w:val="24"/>
        </w:rPr>
        <w:t xml:space="preserve"> </w:t>
      </w:r>
      <w:r>
        <w:rPr>
          <w:sz w:val="24"/>
          <w:szCs w:val="24"/>
        </w:rPr>
        <w:t>s</w:t>
      </w:r>
      <w:r>
        <w:rPr>
          <w:spacing w:val="-1"/>
          <w:sz w:val="24"/>
          <w:szCs w:val="24"/>
        </w:rPr>
        <w:t>e</w:t>
      </w:r>
      <w:r>
        <w:rPr>
          <w:spacing w:val="2"/>
          <w:sz w:val="24"/>
          <w:szCs w:val="24"/>
        </w:rPr>
        <w:t>b</w:t>
      </w:r>
      <w:r>
        <w:rPr>
          <w:spacing w:val="1"/>
          <w:sz w:val="24"/>
          <w:szCs w:val="24"/>
        </w:rPr>
        <w:t>a</w:t>
      </w:r>
      <w:r>
        <w:rPr>
          <w:spacing w:val="-2"/>
          <w:sz w:val="24"/>
          <w:szCs w:val="24"/>
        </w:rPr>
        <w:t>g</w:t>
      </w:r>
      <w:r>
        <w:rPr>
          <w:spacing w:val="-1"/>
          <w:sz w:val="24"/>
          <w:szCs w:val="24"/>
        </w:rPr>
        <w:t>a</w:t>
      </w:r>
      <w:r>
        <w:rPr>
          <w:sz w:val="24"/>
          <w:szCs w:val="24"/>
        </w:rPr>
        <w:t>i</w:t>
      </w:r>
      <w:r>
        <w:rPr>
          <w:spacing w:val="6"/>
          <w:sz w:val="24"/>
          <w:szCs w:val="24"/>
        </w:rPr>
        <w:t xml:space="preserve"> </w:t>
      </w:r>
      <w:r>
        <w:rPr>
          <w:spacing w:val="2"/>
          <w:sz w:val="24"/>
          <w:szCs w:val="24"/>
        </w:rPr>
        <w:t>b</w:t>
      </w:r>
      <w:r>
        <w:rPr>
          <w:spacing w:val="-1"/>
          <w:sz w:val="24"/>
          <w:szCs w:val="24"/>
        </w:rPr>
        <w:t>a</w:t>
      </w:r>
      <w:r>
        <w:rPr>
          <w:spacing w:val="-4"/>
          <w:sz w:val="24"/>
          <w:szCs w:val="24"/>
        </w:rPr>
        <w:t>g</w:t>
      </w:r>
      <w:r>
        <w:rPr>
          <w:spacing w:val="3"/>
          <w:sz w:val="24"/>
          <w:szCs w:val="24"/>
        </w:rPr>
        <w:t>i</w:t>
      </w:r>
      <w:r>
        <w:rPr>
          <w:spacing w:val="-1"/>
          <w:sz w:val="24"/>
          <w:szCs w:val="24"/>
        </w:rPr>
        <w:t>a</w:t>
      </w:r>
      <w:r>
        <w:rPr>
          <w:sz w:val="24"/>
          <w:szCs w:val="24"/>
        </w:rPr>
        <w:t>n</w:t>
      </w:r>
      <w:r>
        <w:rPr>
          <w:spacing w:val="1"/>
          <w:sz w:val="24"/>
          <w:szCs w:val="24"/>
        </w:rPr>
        <w:t xml:space="preserve"> </w:t>
      </w:r>
      <w:r>
        <w:rPr>
          <w:sz w:val="24"/>
          <w:szCs w:val="24"/>
        </w:rPr>
        <w:t>H</w:t>
      </w:r>
      <w:r>
        <w:rPr>
          <w:spacing w:val="7"/>
          <w:sz w:val="24"/>
          <w:szCs w:val="24"/>
        </w:rPr>
        <w:t>K</w:t>
      </w:r>
      <w:r>
        <w:rPr>
          <w:spacing w:val="-6"/>
          <w:sz w:val="24"/>
          <w:szCs w:val="24"/>
        </w:rPr>
        <w:t>I</w:t>
      </w:r>
      <w:r>
        <w:rPr>
          <w:sz w:val="24"/>
          <w:szCs w:val="24"/>
        </w:rPr>
        <w:t>,</w:t>
      </w:r>
      <w:r>
        <w:rPr>
          <w:spacing w:val="3"/>
          <w:sz w:val="24"/>
          <w:szCs w:val="24"/>
        </w:rPr>
        <w:t xml:space="preserve"> </w:t>
      </w:r>
      <w:r>
        <w:rPr>
          <w:sz w:val="24"/>
          <w:szCs w:val="24"/>
        </w:rPr>
        <w:t>memb</w:t>
      </w:r>
      <w:r>
        <w:rPr>
          <w:spacing w:val="1"/>
          <w:sz w:val="24"/>
          <w:szCs w:val="24"/>
        </w:rPr>
        <w:t>e</w:t>
      </w:r>
      <w:r>
        <w:rPr>
          <w:sz w:val="24"/>
          <w:szCs w:val="24"/>
        </w:rPr>
        <w:t>rik</w:t>
      </w:r>
      <w:r>
        <w:rPr>
          <w:spacing w:val="-1"/>
          <w:sz w:val="24"/>
          <w:szCs w:val="24"/>
        </w:rPr>
        <w:t>a</w:t>
      </w:r>
      <w:r>
        <w:rPr>
          <w:sz w:val="24"/>
          <w:szCs w:val="24"/>
        </w:rPr>
        <w:t>n su</w:t>
      </w:r>
      <w:r>
        <w:rPr>
          <w:spacing w:val="-1"/>
          <w:sz w:val="24"/>
          <w:szCs w:val="24"/>
        </w:rPr>
        <w:t>a</w:t>
      </w:r>
      <w:r>
        <w:rPr>
          <w:sz w:val="24"/>
          <w:szCs w:val="24"/>
        </w:rPr>
        <w:t>tu</w:t>
      </w:r>
      <w:r>
        <w:rPr>
          <w:spacing w:val="5"/>
          <w:sz w:val="24"/>
          <w:szCs w:val="24"/>
        </w:rPr>
        <w:t xml:space="preserve"> </w:t>
      </w:r>
      <w:r>
        <w:rPr>
          <w:sz w:val="24"/>
          <w:szCs w:val="24"/>
        </w:rPr>
        <w:t>makn</w:t>
      </w:r>
      <w:r>
        <w:rPr>
          <w:spacing w:val="-1"/>
          <w:sz w:val="24"/>
          <w:szCs w:val="24"/>
        </w:rPr>
        <w:t>a</w:t>
      </w:r>
      <w:r>
        <w:rPr>
          <w:sz w:val="24"/>
          <w:szCs w:val="24"/>
        </w:rPr>
        <w:t>,</w:t>
      </w:r>
      <w:r>
        <w:rPr>
          <w:spacing w:val="5"/>
          <w:sz w:val="24"/>
          <w:szCs w:val="24"/>
        </w:rPr>
        <w:t xml:space="preserve"> </w:t>
      </w:r>
      <w:r>
        <w:rPr>
          <w:sz w:val="24"/>
          <w:szCs w:val="24"/>
        </w:rPr>
        <w:t>b</w:t>
      </w:r>
      <w:r>
        <w:rPr>
          <w:spacing w:val="-1"/>
          <w:sz w:val="24"/>
          <w:szCs w:val="24"/>
        </w:rPr>
        <w:t>a</w:t>
      </w:r>
      <w:r>
        <w:rPr>
          <w:sz w:val="24"/>
          <w:szCs w:val="24"/>
        </w:rPr>
        <w:t>h</w:t>
      </w:r>
      <w:r>
        <w:rPr>
          <w:spacing w:val="2"/>
          <w:sz w:val="24"/>
          <w:szCs w:val="24"/>
        </w:rPr>
        <w:t>w</w:t>
      </w:r>
      <w:r>
        <w:rPr>
          <w:sz w:val="24"/>
          <w:szCs w:val="24"/>
        </w:rPr>
        <w:t>a</w:t>
      </w:r>
      <w:r>
        <w:rPr>
          <w:spacing w:val="4"/>
          <w:sz w:val="24"/>
          <w:szCs w:val="24"/>
        </w:rPr>
        <w:t xml:space="preserve"> </w:t>
      </w:r>
      <w:r>
        <w:rPr>
          <w:sz w:val="24"/>
          <w:szCs w:val="24"/>
        </w:rPr>
        <w:t>ind</w:t>
      </w:r>
      <w:r>
        <w:rPr>
          <w:spacing w:val="3"/>
          <w:sz w:val="24"/>
          <w:szCs w:val="24"/>
        </w:rPr>
        <w:t>i</w:t>
      </w:r>
      <w:r>
        <w:rPr>
          <w:sz w:val="24"/>
          <w:szCs w:val="24"/>
        </w:rPr>
        <w:t>k</w:t>
      </w:r>
      <w:r>
        <w:rPr>
          <w:spacing w:val="-1"/>
          <w:sz w:val="24"/>
          <w:szCs w:val="24"/>
        </w:rPr>
        <w:t>a</w:t>
      </w:r>
      <w:r>
        <w:rPr>
          <w:sz w:val="24"/>
          <w:szCs w:val="24"/>
        </w:rPr>
        <w:t>si</w:t>
      </w:r>
      <w:r>
        <w:rPr>
          <w:spacing w:val="5"/>
          <w:sz w:val="24"/>
          <w:szCs w:val="24"/>
        </w:rPr>
        <w:t xml:space="preserve"> </w:t>
      </w:r>
      <w:r>
        <w:rPr>
          <w:spacing w:val="-5"/>
          <w:sz w:val="24"/>
          <w:szCs w:val="24"/>
        </w:rPr>
        <w:t>g</w:t>
      </w:r>
      <w:r>
        <w:rPr>
          <w:spacing w:val="-1"/>
          <w:sz w:val="24"/>
          <w:szCs w:val="24"/>
        </w:rPr>
        <w:t>e</w:t>
      </w:r>
      <w:r>
        <w:rPr>
          <w:spacing w:val="5"/>
          <w:sz w:val="24"/>
          <w:szCs w:val="24"/>
        </w:rPr>
        <w:t>o</w:t>
      </w:r>
      <w:r>
        <w:rPr>
          <w:spacing w:val="-2"/>
          <w:sz w:val="24"/>
          <w:szCs w:val="24"/>
        </w:rPr>
        <w:t>g</w:t>
      </w:r>
      <w:r>
        <w:rPr>
          <w:spacing w:val="2"/>
          <w:sz w:val="24"/>
          <w:szCs w:val="24"/>
        </w:rPr>
        <w:t>r</w:t>
      </w:r>
      <w:r>
        <w:rPr>
          <w:spacing w:val="-3"/>
          <w:sz w:val="24"/>
          <w:szCs w:val="24"/>
        </w:rPr>
        <w:t>a</w:t>
      </w:r>
      <w:r>
        <w:rPr>
          <w:sz w:val="24"/>
          <w:szCs w:val="24"/>
        </w:rPr>
        <w:t>fis</w:t>
      </w:r>
      <w:r>
        <w:rPr>
          <w:spacing w:val="5"/>
          <w:sz w:val="24"/>
          <w:szCs w:val="24"/>
        </w:rPr>
        <w:t xml:space="preserve"> </w:t>
      </w:r>
      <w:r>
        <w:rPr>
          <w:spacing w:val="3"/>
          <w:sz w:val="24"/>
          <w:szCs w:val="24"/>
        </w:rPr>
        <w:t>m</w:t>
      </w:r>
      <w:r>
        <w:rPr>
          <w:spacing w:val="-1"/>
          <w:sz w:val="24"/>
          <w:szCs w:val="24"/>
        </w:rPr>
        <w:t>e</w:t>
      </w:r>
      <w:r>
        <w:rPr>
          <w:spacing w:val="1"/>
          <w:sz w:val="24"/>
          <w:szCs w:val="24"/>
        </w:rPr>
        <w:t>l</w:t>
      </w:r>
      <w:r>
        <w:rPr>
          <w:spacing w:val="-1"/>
          <w:sz w:val="24"/>
          <w:szCs w:val="24"/>
        </w:rPr>
        <w:t>e</w:t>
      </w:r>
      <w:r>
        <w:rPr>
          <w:spacing w:val="2"/>
          <w:sz w:val="24"/>
          <w:szCs w:val="24"/>
        </w:rPr>
        <w:t>k</w:t>
      </w:r>
      <w:r>
        <w:rPr>
          <w:spacing w:val="-1"/>
          <w:sz w:val="24"/>
          <w:szCs w:val="24"/>
        </w:rPr>
        <w:t>a</w:t>
      </w:r>
      <w:r>
        <w:rPr>
          <w:sz w:val="24"/>
          <w:szCs w:val="24"/>
        </w:rPr>
        <w:t>t</w:t>
      </w:r>
      <w:r>
        <w:rPr>
          <w:spacing w:val="5"/>
          <w:sz w:val="24"/>
          <w:szCs w:val="24"/>
        </w:rPr>
        <w:t xml:space="preserve"> </w:t>
      </w:r>
      <w:r>
        <w:rPr>
          <w:spacing w:val="1"/>
          <w:sz w:val="24"/>
          <w:szCs w:val="24"/>
        </w:rPr>
        <w:t>a</w:t>
      </w:r>
      <w:r>
        <w:rPr>
          <w:sz w:val="24"/>
          <w:szCs w:val="24"/>
        </w:rPr>
        <w:t>d</w:t>
      </w:r>
      <w:r>
        <w:rPr>
          <w:spacing w:val="-1"/>
          <w:sz w:val="24"/>
          <w:szCs w:val="24"/>
        </w:rPr>
        <w:t>a</w:t>
      </w:r>
      <w:r>
        <w:rPr>
          <w:spacing w:val="5"/>
          <w:sz w:val="24"/>
          <w:szCs w:val="24"/>
        </w:rPr>
        <w:t>n</w:t>
      </w:r>
      <w:r>
        <w:rPr>
          <w:spacing w:val="-10"/>
          <w:sz w:val="24"/>
          <w:szCs w:val="24"/>
        </w:rPr>
        <w:t>y</w:t>
      </w:r>
      <w:r>
        <w:rPr>
          <w:sz w:val="24"/>
          <w:szCs w:val="24"/>
        </w:rPr>
        <w:t>a</w:t>
      </w:r>
      <w:r>
        <w:rPr>
          <w:spacing w:val="6"/>
          <w:sz w:val="24"/>
          <w:szCs w:val="24"/>
        </w:rPr>
        <w:t xml:space="preserve"> </w:t>
      </w:r>
      <w:r>
        <w:rPr>
          <w:sz w:val="24"/>
          <w:szCs w:val="24"/>
        </w:rPr>
        <w:t>s</w:t>
      </w:r>
      <w:r>
        <w:rPr>
          <w:spacing w:val="1"/>
          <w:sz w:val="24"/>
          <w:szCs w:val="24"/>
        </w:rPr>
        <w:t>u</w:t>
      </w:r>
      <w:r>
        <w:rPr>
          <w:spacing w:val="-1"/>
          <w:sz w:val="24"/>
          <w:szCs w:val="24"/>
        </w:rPr>
        <w:t>a</w:t>
      </w:r>
      <w:r>
        <w:rPr>
          <w:sz w:val="24"/>
          <w:szCs w:val="24"/>
        </w:rPr>
        <w:t>tu</w:t>
      </w:r>
      <w:r>
        <w:rPr>
          <w:spacing w:val="9"/>
          <w:sz w:val="24"/>
          <w:szCs w:val="24"/>
        </w:rPr>
        <w:t xml:space="preserve"> </w:t>
      </w:r>
      <w:r>
        <w:rPr>
          <w:i/>
          <w:sz w:val="24"/>
          <w:szCs w:val="24"/>
        </w:rPr>
        <w:t>prop</w:t>
      </w:r>
      <w:r>
        <w:rPr>
          <w:i/>
          <w:spacing w:val="-1"/>
          <w:sz w:val="24"/>
          <w:szCs w:val="24"/>
        </w:rPr>
        <w:t>e</w:t>
      </w:r>
      <w:r>
        <w:rPr>
          <w:i/>
          <w:sz w:val="24"/>
          <w:szCs w:val="24"/>
        </w:rPr>
        <w:t>rty</w:t>
      </w:r>
      <w:r>
        <w:rPr>
          <w:i/>
          <w:spacing w:val="16"/>
          <w:sz w:val="24"/>
          <w:szCs w:val="24"/>
        </w:rPr>
        <w:t xml:space="preserve"> </w:t>
      </w:r>
      <w:r>
        <w:rPr>
          <w:spacing w:val="-10"/>
          <w:sz w:val="24"/>
          <w:szCs w:val="24"/>
        </w:rPr>
        <w:t>y</w:t>
      </w:r>
      <w:r>
        <w:rPr>
          <w:spacing w:val="1"/>
          <w:sz w:val="24"/>
          <w:szCs w:val="24"/>
        </w:rPr>
        <w:t>a</w:t>
      </w:r>
      <w:r>
        <w:rPr>
          <w:spacing w:val="2"/>
          <w:sz w:val="24"/>
          <w:szCs w:val="24"/>
        </w:rPr>
        <w:t>n</w:t>
      </w:r>
      <w:r>
        <w:rPr>
          <w:sz w:val="24"/>
          <w:szCs w:val="24"/>
        </w:rPr>
        <w:t>g sif</w:t>
      </w:r>
      <w:r>
        <w:rPr>
          <w:spacing w:val="-1"/>
          <w:sz w:val="24"/>
          <w:szCs w:val="24"/>
        </w:rPr>
        <w:t>a</w:t>
      </w:r>
      <w:r>
        <w:rPr>
          <w:sz w:val="24"/>
          <w:szCs w:val="24"/>
        </w:rPr>
        <w:t>t k</w:t>
      </w:r>
      <w:r>
        <w:rPr>
          <w:spacing w:val="-1"/>
          <w:sz w:val="24"/>
          <w:szCs w:val="24"/>
        </w:rPr>
        <w:t>e</w:t>
      </w:r>
      <w:r>
        <w:rPr>
          <w:sz w:val="24"/>
          <w:szCs w:val="24"/>
        </w:rPr>
        <w:t>p</w:t>
      </w:r>
      <w:r>
        <w:rPr>
          <w:spacing w:val="-1"/>
          <w:sz w:val="24"/>
          <w:szCs w:val="24"/>
        </w:rPr>
        <w:t>e</w:t>
      </w:r>
      <w:r>
        <w:rPr>
          <w:sz w:val="24"/>
          <w:szCs w:val="24"/>
        </w:rPr>
        <w:t>mili</w:t>
      </w:r>
      <w:r>
        <w:rPr>
          <w:spacing w:val="1"/>
          <w:sz w:val="24"/>
          <w:szCs w:val="24"/>
        </w:rPr>
        <w:t>k</w:t>
      </w:r>
      <w:r>
        <w:rPr>
          <w:spacing w:val="-1"/>
          <w:sz w:val="24"/>
          <w:szCs w:val="24"/>
        </w:rPr>
        <w:t>a</w:t>
      </w:r>
      <w:r>
        <w:rPr>
          <w:sz w:val="24"/>
          <w:szCs w:val="24"/>
        </w:rPr>
        <w:t>n</w:t>
      </w:r>
      <w:r>
        <w:rPr>
          <w:spacing w:val="5"/>
          <w:sz w:val="24"/>
          <w:szCs w:val="24"/>
        </w:rPr>
        <w:t>n</w:t>
      </w:r>
      <w:r>
        <w:rPr>
          <w:spacing w:val="-10"/>
          <w:sz w:val="24"/>
          <w:szCs w:val="24"/>
        </w:rPr>
        <w:t>y</w:t>
      </w:r>
      <w:r>
        <w:rPr>
          <w:sz w:val="24"/>
          <w:szCs w:val="24"/>
        </w:rPr>
        <w:t>a</w:t>
      </w:r>
      <w:r>
        <w:rPr>
          <w:spacing w:val="1"/>
          <w:sz w:val="24"/>
          <w:szCs w:val="24"/>
        </w:rPr>
        <w:t xml:space="preserve"> </w:t>
      </w:r>
      <w:r>
        <w:rPr>
          <w:sz w:val="24"/>
          <w:szCs w:val="24"/>
        </w:rPr>
        <w:t>tid</w:t>
      </w:r>
      <w:r>
        <w:rPr>
          <w:spacing w:val="-1"/>
          <w:sz w:val="24"/>
          <w:szCs w:val="24"/>
        </w:rPr>
        <w:t>a</w:t>
      </w:r>
      <w:r>
        <w:rPr>
          <w:sz w:val="24"/>
          <w:szCs w:val="24"/>
        </w:rPr>
        <w:t>k</w:t>
      </w:r>
      <w:r>
        <w:rPr>
          <w:spacing w:val="2"/>
          <w:sz w:val="24"/>
          <w:szCs w:val="24"/>
        </w:rPr>
        <w:t xml:space="preserve"> </w:t>
      </w:r>
      <w:r>
        <w:rPr>
          <w:spacing w:val="1"/>
          <w:sz w:val="24"/>
          <w:szCs w:val="24"/>
        </w:rPr>
        <w:t>l</w:t>
      </w:r>
      <w:r>
        <w:rPr>
          <w:spacing w:val="4"/>
          <w:sz w:val="24"/>
          <w:szCs w:val="24"/>
        </w:rPr>
        <w:t>a</w:t>
      </w:r>
      <w:r>
        <w:rPr>
          <w:spacing w:val="-5"/>
          <w:sz w:val="24"/>
          <w:szCs w:val="24"/>
        </w:rPr>
        <w:t>g</w:t>
      </w:r>
      <w:r>
        <w:rPr>
          <w:sz w:val="24"/>
          <w:szCs w:val="24"/>
        </w:rPr>
        <w:t>i</w:t>
      </w:r>
      <w:r>
        <w:rPr>
          <w:spacing w:val="2"/>
          <w:sz w:val="24"/>
          <w:szCs w:val="24"/>
        </w:rPr>
        <w:t xml:space="preserve"> </w:t>
      </w:r>
      <w:r>
        <w:rPr>
          <w:sz w:val="24"/>
          <w:szCs w:val="24"/>
        </w:rPr>
        <w:t>b</w:t>
      </w:r>
      <w:r>
        <w:rPr>
          <w:spacing w:val="1"/>
          <w:sz w:val="24"/>
          <w:szCs w:val="24"/>
        </w:rPr>
        <w:t>e</w:t>
      </w:r>
      <w:r>
        <w:rPr>
          <w:sz w:val="24"/>
          <w:szCs w:val="24"/>
        </w:rPr>
        <w:t>rsi</w:t>
      </w:r>
      <w:r>
        <w:rPr>
          <w:spacing w:val="-1"/>
          <w:sz w:val="24"/>
          <w:szCs w:val="24"/>
        </w:rPr>
        <w:t>f</w:t>
      </w:r>
      <w:r>
        <w:rPr>
          <w:spacing w:val="-3"/>
          <w:sz w:val="24"/>
          <w:szCs w:val="24"/>
        </w:rPr>
        <w:t>a</w:t>
      </w:r>
      <w:r>
        <w:rPr>
          <w:sz w:val="24"/>
          <w:szCs w:val="24"/>
        </w:rPr>
        <w:t>t</w:t>
      </w:r>
      <w:r>
        <w:rPr>
          <w:spacing w:val="2"/>
          <w:sz w:val="24"/>
          <w:szCs w:val="24"/>
        </w:rPr>
        <w:t xml:space="preserve"> </w:t>
      </w:r>
      <w:r>
        <w:rPr>
          <w:sz w:val="24"/>
          <w:szCs w:val="24"/>
        </w:rPr>
        <w:t>priv</w:t>
      </w:r>
      <w:r>
        <w:rPr>
          <w:spacing w:val="-1"/>
          <w:sz w:val="24"/>
          <w:szCs w:val="24"/>
        </w:rPr>
        <w:t>a</w:t>
      </w:r>
      <w:r>
        <w:rPr>
          <w:sz w:val="24"/>
          <w:szCs w:val="24"/>
        </w:rPr>
        <w:t>t,</w:t>
      </w:r>
      <w:r>
        <w:rPr>
          <w:spacing w:val="2"/>
          <w:sz w:val="24"/>
          <w:szCs w:val="24"/>
        </w:rPr>
        <w:t xml:space="preserve"> n</w:t>
      </w:r>
      <w:r>
        <w:rPr>
          <w:spacing w:val="-1"/>
          <w:sz w:val="24"/>
          <w:szCs w:val="24"/>
        </w:rPr>
        <w:t>a</w:t>
      </w:r>
      <w:r>
        <w:rPr>
          <w:sz w:val="24"/>
          <w:szCs w:val="24"/>
        </w:rPr>
        <w:t>mun</w:t>
      </w:r>
      <w:r>
        <w:rPr>
          <w:spacing w:val="2"/>
          <w:sz w:val="24"/>
          <w:szCs w:val="24"/>
        </w:rPr>
        <w:t xml:space="preserve"> </w:t>
      </w:r>
      <w:r>
        <w:rPr>
          <w:sz w:val="24"/>
          <w:szCs w:val="24"/>
        </w:rPr>
        <w:t>b</w:t>
      </w:r>
      <w:r>
        <w:rPr>
          <w:spacing w:val="-1"/>
          <w:sz w:val="24"/>
          <w:szCs w:val="24"/>
        </w:rPr>
        <w:t>er</w:t>
      </w:r>
      <w:r>
        <w:rPr>
          <w:spacing w:val="5"/>
          <w:sz w:val="24"/>
          <w:szCs w:val="24"/>
        </w:rPr>
        <w:t>s</w:t>
      </w:r>
      <w:r>
        <w:rPr>
          <w:sz w:val="24"/>
          <w:szCs w:val="24"/>
        </w:rPr>
        <w:t>i</w:t>
      </w:r>
      <w:r>
        <w:rPr>
          <w:spacing w:val="-1"/>
          <w:sz w:val="24"/>
          <w:szCs w:val="24"/>
        </w:rPr>
        <w:t>fa</w:t>
      </w:r>
      <w:r>
        <w:rPr>
          <w:sz w:val="24"/>
          <w:szCs w:val="24"/>
        </w:rPr>
        <w:t>t</w:t>
      </w:r>
      <w:r>
        <w:rPr>
          <w:spacing w:val="2"/>
          <w:sz w:val="24"/>
          <w:szCs w:val="24"/>
        </w:rPr>
        <w:t xml:space="preserve"> </w:t>
      </w:r>
      <w:r>
        <w:rPr>
          <w:sz w:val="24"/>
          <w:szCs w:val="24"/>
        </w:rPr>
        <w:t xml:space="preserve">komunal, </w:t>
      </w:r>
      <w:r>
        <w:rPr>
          <w:spacing w:val="2"/>
          <w:sz w:val="24"/>
          <w:szCs w:val="24"/>
        </w:rPr>
        <w:t>d</w:t>
      </w:r>
      <w:r>
        <w:rPr>
          <w:spacing w:val="-1"/>
          <w:sz w:val="24"/>
          <w:szCs w:val="24"/>
        </w:rPr>
        <w:t>a</w:t>
      </w:r>
      <w:r>
        <w:rPr>
          <w:sz w:val="24"/>
          <w:szCs w:val="24"/>
        </w:rPr>
        <w:t>n</w:t>
      </w:r>
      <w:r>
        <w:rPr>
          <w:spacing w:val="2"/>
          <w:sz w:val="24"/>
          <w:szCs w:val="24"/>
        </w:rPr>
        <w:t xml:space="preserve"> </w:t>
      </w:r>
      <w:r>
        <w:rPr>
          <w:sz w:val="24"/>
          <w:szCs w:val="24"/>
        </w:rPr>
        <w:t>mel</w:t>
      </w:r>
      <w:r>
        <w:rPr>
          <w:spacing w:val="-1"/>
          <w:sz w:val="24"/>
          <w:szCs w:val="24"/>
        </w:rPr>
        <w:t>e</w:t>
      </w:r>
      <w:r>
        <w:rPr>
          <w:sz w:val="24"/>
          <w:szCs w:val="24"/>
        </w:rPr>
        <w:t>k</w:t>
      </w:r>
      <w:r>
        <w:rPr>
          <w:spacing w:val="-3"/>
          <w:sz w:val="24"/>
          <w:szCs w:val="24"/>
        </w:rPr>
        <w:t>a</w:t>
      </w:r>
      <w:r>
        <w:rPr>
          <w:sz w:val="24"/>
          <w:szCs w:val="24"/>
        </w:rPr>
        <w:t>t sif</w:t>
      </w:r>
      <w:r>
        <w:rPr>
          <w:spacing w:val="-1"/>
          <w:sz w:val="24"/>
          <w:szCs w:val="24"/>
        </w:rPr>
        <w:t>a</w:t>
      </w:r>
      <w:r>
        <w:rPr>
          <w:sz w:val="24"/>
          <w:szCs w:val="24"/>
        </w:rPr>
        <w:t>t</w:t>
      </w:r>
      <w:r>
        <w:rPr>
          <w:spacing w:val="8"/>
          <w:sz w:val="24"/>
          <w:szCs w:val="24"/>
        </w:rPr>
        <w:t xml:space="preserve"> </w:t>
      </w:r>
      <w:r>
        <w:rPr>
          <w:spacing w:val="-1"/>
          <w:sz w:val="24"/>
          <w:szCs w:val="24"/>
        </w:rPr>
        <w:t>e</w:t>
      </w:r>
      <w:r>
        <w:rPr>
          <w:sz w:val="24"/>
          <w:szCs w:val="24"/>
        </w:rPr>
        <w:t>ksklusif</w:t>
      </w:r>
      <w:r>
        <w:rPr>
          <w:spacing w:val="1"/>
          <w:sz w:val="24"/>
          <w:szCs w:val="24"/>
        </w:rPr>
        <w:t>i</w:t>
      </w:r>
      <w:r>
        <w:rPr>
          <w:sz w:val="24"/>
          <w:szCs w:val="24"/>
        </w:rPr>
        <w:t>t</w:t>
      </w:r>
      <w:r>
        <w:rPr>
          <w:spacing w:val="-1"/>
          <w:sz w:val="24"/>
          <w:szCs w:val="24"/>
        </w:rPr>
        <w:t>a</w:t>
      </w:r>
      <w:r>
        <w:rPr>
          <w:sz w:val="24"/>
          <w:szCs w:val="24"/>
        </w:rPr>
        <w:t>s</w:t>
      </w:r>
      <w:r>
        <w:rPr>
          <w:spacing w:val="7"/>
          <w:sz w:val="24"/>
          <w:szCs w:val="24"/>
        </w:rPr>
        <w:t xml:space="preserve"> </w:t>
      </w:r>
      <w:r>
        <w:rPr>
          <w:sz w:val="24"/>
          <w:szCs w:val="24"/>
        </w:rPr>
        <w:t>t</w:t>
      </w:r>
      <w:r>
        <w:rPr>
          <w:spacing w:val="-1"/>
          <w:sz w:val="24"/>
          <w:szCs w:val="24"/>
        </w:rPr>
        <w:t>er</w:t>
      </w:r>
      <w:r>
        <w:rPr>
          <w:sz w:val="24"/>
          <w:szCs w:val="24"/>
        </w:rPr>
        <w:t>b</w:t>
      </w:r>
      <w:r>
        <w:rPr>
          <w:spacing w:val="-1"/>
          <w:sz w:val="24"/>
          <w:szCs w:val="24"/>
        </w:rPr>
        <w:t>a</w:t>
      </w:r>
      <w:r>
        <w:rPr>
          <w:sz w:val="24"/>
          <w:szCs w:val="24"/>
        </w:rPr>
        <w:t>t</w:t>
      </w:r>
      <w:r>
        <w:rPr>
          <w:spacing w:val="-1"/>
          <w:sz w:val="24"/>
          <w:szCs w:val="24"/>
        </w:rPr>
        <w:t>a</w:t>
      </w:r>
      <w:r>
        <w:rPr>
          <w:sz w:val="24"/>
          <w:szCs w:val="24"/>
        </w:rPr>
        <w:t>s</w:t>
      </w:r>
      <w:r>
        <w:rPr>
          <w:spacing w:val="7"/>
          <w:sz w:val="24"/>
          <w:szCs w:val="24"/>
        </w:rPr>
        <w:t xml:space="preserve"> </w:t>
      </w:r>
      <w:r>
        <w:rPr>
          <w:sz w:val="24"/>
          <w:szCs w:val="24"/>
        </w:rPr>
        <w:t>p</w:t>
      </w:r>
      <w:r>
        <w:rPr>
          <w:spacing w:val="-1"/>
          <w:sz w:val="24"/>
          <w:szCs w:val="24"/>
        </w:rPr>
        <w:t>a</w:t>
      </w:r>
      <w:r>
        <w:rPr>
          <w:sz w:val="24"/>
          <w:szCs w:val="24"/>
        </w:rPr>
        <w:t>da</w:t>
      </w:r>
      <w:r>
        <w:rPr>
          <w:spacing w:val="7"/>
          <w:sz w:val="24"/>
          <w:szCs w:val="24"/>
        </w:rPr>
        <w:t xml:space="preserve"> </w:t>
      </w:r>
      <w:r>
        <w:rPr>
          <w:sz w:val="24"/>
          <w:szCs w:val="24"/>
        </w:rPr>
        <w:t>piha</w:t>
      </w:r>
      <w:r>
        <w:rPr>
          <w:spacing w:val="2"/>
          <w:sz w:val="24"/>
          <w:szCs w:val="24"/>
        </w:rPr>
        <w:t>k</w:t>
      </w:r>
      <w:r>
        <w:rPr>
          <w:spacing w:val="-1"/>
          <w:sz w:val="24"/>
          <w:szCs w:val="24"/>
        </w:rPr>
        <w:t>-</w:t>
      </w:r>
      <w:r>
        <w:rPr>
          <w:sz w:val="24"/>
          <w:szCs w:val="24"/>
        </w:rPr>
        <w:t>pihak</w:t>
      </w:r>
      <w:r>
        <w:rPr>
          <w:spacing w:val="16"/>
          <w:sz w:val="24"/>
          <w:szCs w:val="24"/>
        </w:rPr>
        <w:t xml:space="preserve"> </w:t>
      </w:r>
      <w:r>
        <w:rPr>
          <w:spacing w:val="-12"/>
          <w:sz w:val="24"/>
          <w:szCs w:val="24"/>
        </w:rPr>
        <w:t>y</w:t>
      </w:r>
      <w:r>
        <w:rPr>
          <w:spacing w:val="6"/>
          <w:sz w:val="24"/>
          <w:szCs w:val="24"/>
        </w:rPr>
        <w:t>a</w:t>
      </w:r>
      <w:r>
        <w:rPr>
          <w:sz w:val="24"/>
          <w:szCs w:val="24"/>
        </w:rPr>
        <w:t xml:space="preserve">ng </w:t>
      </w:r>
      <w:r>
        <w:rPr>
          <w:spacing w:val="3"/>
          <w:sz w:val="24"/>
          <w:szCs w:val="24"/>
        </w:rPr>
        <w:t>b</w:t>
      </w:r>
      <w:r>
        <w:rPr>
          <w:spacing w:val="-1"/>
          <w:sz w:val="24"/>
          <w:szCs w:val="24"/>
        </w:rPr>
        <w:t>er</w:t>
      </w:r>
      <w:r>
        <w:rPr>
          <w:spacing w:val="3"/>
          <w:sz w:val="24"/>
          <w:szCs w:val="24"/>
        </w:rPr>
        <w:t>k</w:t>
      </w:r>
      <w:r>
        <w:rPr>
          <w:spacing w:val="-3"/>
          <w:sz w:val="24"/>
          <w:szCs w:val="24"/>
        </w:rPr>
        <w:t>e</w:t>
      </w:r>
      <w:r>
        <w:rPr>
          <w:sz w:val="24"/>
          <w:szCs w:val="24"/>
        </w:rPr>
        <w:t>p</w:t>
      </w:r>
      <w:r>
        <w:rPr>
          <w:spacing w:val="-1"/>
          <w:sz w:val="24"/>
          <w:szCs w:val="24"/>
        </w:rPr>
        <w:t>e</w:t>
      </w:r>
      <w:r>
        <w:rPr>
          <w:sz w:val="24"/>
          <w:szCs w:val="24"/>
        </w:rPr>
        <w:t>nti</w:t>
      </w:r>
      <w:r>
        <w:rPr>
          <w:spacing w:val="5"/>
          <w:sz w:val="24"/>
          <w:szCs w:val="24"/>
        </w:rPr>
        <w:t>n</w:t>
      </w:r>
      <w:r>
        <w:rPr>
          <w:spacing w:val="-5"/>
          <w:sz w:val="24"/>
          <w:szCs w:val="24"/>
        </w:rPr>
        <w:t>g</w:t>
      </w:r>
      <w:r>
        <w:rPr>
          <w:spacing w:val="-1"/>
          <w:sz w:val="24"/>
          <w:szCs w:val="24"/>
        </w:rPr>
        <w:t>a</w:t>
      </w:r>
      <w:r>
        <w:rPr>
          <w:sz w:val="24"/>
          <w:szCs w:val="24"/>
        </w:rPr>
        <w:t>n</w:t>
      </w:r>
      <w:r>
        <w:rPr>
          <w:spacing w:val="7"/>
          <w:sz w:val="24"/>
          <w:szCs w:val="24"/>
        </w:rPr>
        <w:t xml:space="preserve"> </w:t>
      </w:r>
      <w:r>
        <w:rPr>
          <w:sz w:val="24"/>
          <w:szCs w:val="24"/>
        </w:rPr>
        <w:t>di</w:t>
      </w:r>
      <w:r>
        <w:rPr>
          <w:spacing w:val="8"/>
          <w:sz w:val="24"/>
          <w:szCs w:val="24"/>
        </w:rPr>
        <w:t xml:space="preserve"> </w:t>
      </w:r>
      <w:r>
        <w:rPr>
          <w:spacing w:val="2"/>
          <w:sz w:val="24"/>
          <w:szCs w:val="24"/>
        </w:rPr>
        <w:t>d</w:t>
      </w:r>
      <w:r>
        <w:rPr>
          <w:spacing w:val="-1"/>
          <w:sz w:val="24"/>
          <w:szCs w:val="24"/>
        </w:rPr>
        <w:t>aer</w:t>
      </w:r>
      <w:r>
        <w:rPr>
          <w:spacing w:val="-3"/>
          <w:sz w:val="24"/>
          <w:szCs w:val="24"/>
        </w:rPr>
        <w:t>a</w:t>
      </w:r>
      <w:r>
        <w:rPr>
          <w:sz w:val="24"/>
          <w:szCs w:val="24"/>
        </w:rPr>
        <w:t>h s</w:t>
      </w:r>
      <w:r>
        <w:rPr>
          <w:spacing w:val="-1"/>
          <w:sz w:val="24"/>
          <w:szCs w:val="24"/>
        </w:rPr>
        <w:t>e</w:t>
      </w:r>
      <w:r>
        <w:rPr>
          <w:sz w:val="24"/>
          <w:szCs w:val="24"/>
        </w:rPr>
        <w:t>b</w:t>
      </w:r>
      <w:r>
        <w:rPr>
          <w:spacing w:val="1"/>
          <w:sz w:val="24"/>
          <w:szCs w:val="24"/>
        </w:rPr>
        <w:t>a</w:t>
      </w:r>
      <w:r>
        <w:rPr>
          <w:spacing w:val="-5"/>
          <w:sz w:val="24"/>
          <w:szCs w:val="24"/>
        </w:rPr>
        <w:t>g</w:t>
      </w:r>
      <w:r>
        <w:rPr>
          <w:spacing w:val="-1"/>
          <w:sz w:val="24"/>
          <w:szCs w:val="24"/>
        </w:rPr>
        <w:t>a</w:t>
      </w:r>
      <w:r>
        <w:rPr>
          <w:sz w:val="24"/>
          <w:szCs w:val="24"/>
        </w:rPr>
        <w:t xml:space="preserve">i </w:t>
      </w:r>
      <w:r w:rsidR="00C161F8">
        <w:rPr>
          <w:sz w:val="24"/>
          <w:szCs w:val="24"/>
        </w:rPr>
        <w:t>pihak</w:t>
      </w:r>
      <w:r>
        <w:rPr>
          <w:spacing w:val="22"/>
          <w:sz w:val="24"/>
          <w:szCs w:val="24"/>
        </w:rPr>
        <w:t xml:space="preserve"> </w:t>
      </w:r>
      <w:r>
        <w:rPr>
          <w:spacing w:val="-10"/>
          <w:sz w:val="24"/>
          <w:szCs w:val="24"/>
        </w:rPr>
        <w:t>y</w:t>
      </w:r>
      <w:r>
        <w:rPr>
          <w:spacing w:val="-1"/>
          <w:sz w:val="24"/>
          <w:szCs w:val="24"/>
        </w:rPr>
        <w:t>a</w:t>
      </w:r>
      <w:r>
        <w:rPr>
          <w:spacing w:val="5"/>
          <w:sz w:val="24"/>
          <w:szCs w:val="24"/>
        </w:rPr>
        <w:t>n</w:t>
      </w:r>
      <w:r>
        <w:rPr>
          <w:sz w:val="24"/>
          <w:szCs w:val="24"/>
        </w:rPr>
        <w:t>g b</w:t>
      </w:r>
      <w:r>
        <w:rPr>
          <w:spacing w:val="1"/>
          <w:sz w:val="24"/>
          <w:szCs w:val="24"/>
        </w:rPr>
        <w:t>e</w:t>
      </w:r>
      <w:r>
        <w:rPr>
          <w:spacing w:val="2"/>
          <w:sz w:val="24"/>
          <w:szCs w:val="24"/>
        </w:rPr>
        <w:t>r</w:t>
      </w:r>
      <w:r>
        <w:rPr>
          <w:sz w:val="24"/>
          <w:szCs w:val="24"/>
        </w:rPr>
        <w:t>h</w:t>
      </w:r>
      <w:r>
        <w:rPr>
          <w:spacing w:val="-1"/>
          <w:sz w:val="24"/>
          <w:szCs w:val="24"/>
        </w:rPr>
        <w:t>a</w:t>
      </w:r>
      <w:r>
        <w:rPr>
          <w:sz w:val="24"/>
          <w:szCs w:val="24"/>
        </w:rPr>
        <w:t>k t</w:t>
      </w:r>
      <w:r>
        <w:rPr>
          <w:spacing w:val="-1"/>
          <w:sz w:val="24"/>
          <w:szCs w:val="24"/>
        </w:rPr>
        <w:t>er</w:t>
      </w:r>
      <w:r>
        <w:rPr>
          <w:sz w:val="24"/>
          <w:szCs w:val="24"/>
        </w:rPr>
        <w:t>h</w:t>
      </w:r>
      <w:r>
        <w:rPr>
          <w:spacing w:val="-1"/>
          <w:sz w:val="24"/>
          <w:szCs w:val="24"/>
        </w:rPr>
        <w:t>a</w:t>
      </w:r>
      <w:r>
        <w:rPr>
          <w:sz w:val="24"/>
          <w:szCs w:val="24"/>
        </w:rPr>
        <w:t>d</w:t>
      </w:r>
      <w:r>
        <w:rPr>
          <w:spacing w:val="-1"/>
          <w:sz w:val="24"/>
          <w:szCs w:val="24"/>
        </w:rPr>
        <w:t>a</w:t>
      </w:r>
      <w:r>
        <w:rPr>
          <w:sz w:val="24"/>
          <w:szCs w:val="24"/>
        </w:rPr>
        <w:t>p p</w:t>
      </w:r>
      <w:r>
        <w:rPr>
          <w:spacing w:val="-1"/>
          <w:sz w:val="24"/>
          <w:szCs w:val="24"/>
        </w:rPr>
        <w:t>e</w:t>
      </w:r>
      <w:r>
        <w:rPr>
          <w:sz w:val="24"/>
          <w:szCs w:val="24"/>
        </w:rPr>
        <w:t>m</w:t>
      </w:r>
      <w:r>
        <w:rPr>
          <w:spacing w:val="-1"/>
          <w:sz w:val="24"/>
          <w:szCs w:val="24"/>
        </w:rPr>
        <w:t>a</w:t>
      </w:r>
      <w:r>
        <w:rPr>
          <w:spacing w:val="2"/>
          <w:sz w:val="24"/>
          <w:szCs w:val="24"/>
        </w:rPr>
        <w:t>n</w:t>
      </w:r>
      <w:r>
        <w:rPr>
          <w:spacing w:val="-1"/>
          <w:sz w:val="24"/>
          <w:szCs w:val="24"/>
        </w:rPr>
        <w:t>f</w:t>
      </w:r>
      <w:r>
        <w:rPr>
          <w:spacing w:val="-3"/>
          <w:sz w:val="24"/>
          <w:szCs w:val="24"/>
        </w:rPr>
        <w:t>a</w:t>
      </w:r>
      <w:r>
        <w:rPr>
          <w:spacing w:val="-1"/>
          <w:sz w:val="24"/>
          <w:szCs w:val="24"/>
        </w:rPr>
        <w:t>a</w:t>
      </w:r>
      <w:r>
        <w:rPr>
          <w:spacing w:val="5"/>
          <w:sz w:val="24"/>
          <w:szCs w:val="24"/>
        </w:rPr>
        <w:t>t</w:t>
      </w:r>
      <w:r>
        <w:rPr>
          <w:spacing w:val="-1"/>
          <w:sz w:val="24"/>
          <w:szCs w:val="24"/>
        </w:rPr>
        <w:t>a</w:t>
      </w:r>
      <w:r>
        <w:rPr>
          <w:sz w:val="24"/>
          <w:szCs w:val="24"/>
        </w:rPr>
        <w:t>n s</w:t>
      </w:r>
      <w:r>
        <w:rPr>
          <w:spacing w:val="-1"/>
          <w:sz w:val="24"/>
          <w:szCs w:val="24"/>
        </w:rPr>
        <w:t>ec</w:t>
      </w:r>
      <w:r>
        <w:rPr>
          <w:sz w:val="24"/>
          <w:szCs w:val="24"/>
        </w:rPr>
        <w:t>a</w:t>
      </w:r>
      <w:r>
        <w:rPr>
          <w:spacing w:val="-1"/>
          <w:sz w:val="24"/>
          <w:szCs w:val="24"/>
        </w:rPr>
        <w:t>r</w:t>
      </w:r>
      <w:r>
        <w:rPr>
          <w:sz w:val="24"/>
          <w:szCs w:val="24"/>
        </w:rPr>
        <w:t xml:space="preserve">a </w:t>
      </w:r>
      <w:r>
        <w:rPr>
          <w:spacing w:val="-1"/>
          <w:sz w:val="24"/>
          <w:szCs w:val="24"/>
        </w:rPr>
        <w:t>e</w:t>
      </w:r>
      <w:r>
        <w:rPr>
          <w:sz w:val="24"/>
          <w:szCs w:val="24"/>
        </w:rPr>
        <w:t>konomis</w:t>
      </w:r>
      <w:r>
        <w:rPr>
          <w:spacing w:val="15"/>
          <w:sz w:val="24"/>
          <w:szCs w:val="24"/>
        </w:rPr>
        <w:t xml:space="preserve"> </w:t>
      </w:r>
      <w:r>
        <w:rPr>
          <w:sz w:val="24"/>
          <w:szCs w:val="24"/>
        </w:rPr>
        <w:t>i</w:t>
      </w:r>
      <w:r>
        <w:rPr>
          <w:spacing w:val="3"/>
          <w:sz w:val="24"/>
          <w:szCs w:val="24"/>
        </w:rPr>
        <w:t>n</w:t>
      </w:r>
      <w:r>
        <w:rPr>
          <w:sz w:val="24"/>
          <w:szCs w:val="24"/>
        </w:rPr>
        <w:t>dik</w:t>
      </w:r>
      <w:r>
        <w:rPr>
          <w:spacing w:val="-1"/>
          <w:sz w:val="24"/>
          <w:szCs w:val="24"/>
        </w:rPr>
        <w:t>a</w:t>
      </w:r>
      <w:r>
        <w:rPr>
          <w:sz w:val="24"/>
          <w:szCs w:val="24"/>
        </w:rPr>
        <w:t>si</w:t>
      </w:r>
      <w:r>
        <w:rPr>
          <w:sz w:val="24"/>
          <w:szCs w:val="24"/>
        </w:rPr>
        <w:t xml:space="preserve"> </w:t>
      </w:r>
      <w:r>
        <w:rPr>
          <w:spacing w:val="-5"/>
          <w:sz w:val="24"/>
          <w:szCs w:val="24"/>
        </w:rPr>
        <w:t>g</w:t>
      </w:r>
      <w:r>
        <w:rPr>
          <w:spacing w:val="-1"/>
          <w:sz w:val="24"/>
          <w:szCs w:val="24"/>
        </w:rPr>
        <w:t>e</w:t>
      </w:r>
      <w:r>
        <w:rPr>
          <w:spacing w:val="5"/>
          <w:sz w:val="24"/>
          <w:szCs w:val="24"/>
        </w:rPr>
        <w:t>o</w:t>
      </w:r>
      <w:r>
        <w:rPr>
          <w:spacing w:val="-2"/>
          <w:sz w:val="24"/>
          <w:szCs w:val="24"/>
        </w:rPr>
        <w:t>g</w:t>
      </w:r>
      <w:r>
        <w:rPr>
          <w:spacing w:val="2"/>
          <w:sz w:val="24"/>
          <w:szCs w:val="24"/>
        </w:rPr>
        <w:t>r</w:t>
      </w:r>
      <w:r>
        <w:rPr>
          <w:spacing w:val="-3"/>
          <w:sz w:val="24"/>
          <w:szCs w:val="24"/>
        </w:rPr>
        <w:t>a</w:t>
      </w:r>
      <w:r>
        <w:rPr>
          <w:sz w:val="24"/>
          <w:szCs w:val="24"/>
        </w:rPr>
        <w:t>fis.</w:t>
      </w:r>
      <w:r>
        <w:rPr>
          <w:spacing w:val="4"/>
          <w:sz w:val="24"/>
          <w:szCs w:val="24"/>
        </w:rPr>
        <w:t xml:space="preserve"> </w:t>
      </w:r>
      <w:r>
        <w:rPr>
          <w:spacing w:val="1"/>
          <w:sz w:val="24"/>
          <w:szCs w:val="24"/>
        </w:rPr>
        <w:t>S</w:t>
      </w:r>
      <w:r>
        <w:rPr>
          <w:spacing w:val="-1"/>
          <w:sz w:val="24"/>
          <w:szCs w:val="24"/>
        </w:rPr>
        <w:t>e</w:t>
      </w:r>
      <w:r>
        <w:rPr>
          <w:spacing w:val="2"/>
          <w:sz w:val="24"/>
          <w:szCs w:val="24"/>
        </w:rPr>
        <w:t>b</w:t>
      </w:r>
      <w:r>
        <w:rPr>
          <w:spacing w:val="1"/>
          <w:sz w:val="24"/>
          <w:szCs w:val="24"/>
        </w:rPr>
        <w:t>a</w:t>
      </w:r>
      <w:r>
        <w:rPr>
          <w:spacing w:val="-2"/>
          <w:sz w:val="24"/>
          <w:szCs w:val="24"/>
        </w:rPr>
        <w:t>g</w:t>
      </w:r>
      <w:r>
        <w:rPr>
          <w:spacing w:val="-1"/>
          <w:sz w:val="24"/>
          <w:szCs w:val="24"/>
        </w:rPr>
        <w:t>a</w:t>
      </w:r>
      <w:r>
        <w:rPr>
          <w:sz w:val="24"/>
          <w:szCs w:val="24"/>
        </w:rPr>
        <w:t>i</w:t>
      </w:r>
      <w:r>
        <w:rPr>
          <w:spacing w:val="6"/>
          <w:sz w:val="24"/>
          <w:szCs w:val="24"/>
        </w:rPr>
        <w:t xml:space="preserve"> </w:t>
      </w:r>
      <w:r>
        <w:rPr>
          <w:sz w:val="24"/>
          <w:szCs w:val="24"/>
        </w:rPr>
        <w:t>b</w:t>
      </w:r>
      <w:r>
        <w:rPr>
          <w:spacing w:val="1"/>
          <w:sz w:val="24"/>
          <w:szCs w:val="24"/>
        </w:rPr>
        <w:t>a</w:t>
      </w:r>
      <w:r>
        <w:rPr>
          <w:spacing w:val="-5"/>
          <w:sz w:val="24"/>
          <w:szCs w:val="24"/>
        </w:rPr>
        <w:t>g</w:t>
      </w:r>
      <w:r>
        <w:rPr>
          <w:sz w:val="24"/>
          <w:szCs w:val="24"/>
        </w:rPr>
        <w:t>i</w:t>
      </w:r>
      <w:r>
        <w:rPr>
          <w:spacing w:val="4"/>
          <w:sz w:val="24"/>
          <w:szCs w:val="24"/>
        </w:rPr>
        <w:t>a</w:t>
      </w:r>
      <w:r>
        <w:rPr>
          <w:sz w:val="24"/>
          <w:szCs w:val="24"/>
        </w:rPr>
        <w:t>n</w:t>
      </w:r>
      <w:r>
        <w:rPr>
          <w:spacing w:val="3"/>
          <w:sz w:val="24"/>
          <w:szCs w:val="24"/>
        </w:rPr>
        <w:t xml:space="preserve"> </w:t>
      </w:r>
      <w:r>
        <w:rPr>
          <w:sz w:val="24"/>
          <w:szCs w:val="24"/>
        </w:rPr>
        <w:t>d</w:t>
      </w:r>
      <w:r>
        <w:rPr>
          <w:spacing w:val="-1"/>
          <w:sz w:val="24"/>
          <w:szCs w:val="24"/>
        </w:rPr>
        <w:t>ar</w:t>
      </w:r>
      <w:r>
        <w:rPr>
          <w:sz w:val="24"/>
          <w:szCs w:val="24"/>
        </w:rPr>
        <w:t>i</w:t>
      </w:r>
      <w:r>
        <w:rPr>
          <w:spacing w:val="4"/>
          <w:sz w:val="24"/>
          <w:szCs w:val="24"/>
        </w:rPr>
        <w:t xml:space="preserve"> </w:t>
      </w:r>
      <w:r>
        <w:rPr>
          <w:sz w:val="24"/>
          <w:szCs w:val="24"/>
        </w:rPr>
        <w:t>su</w:t>
      </w:r>
      <w:r>
        <w:rPr>
          <w:spacing w:val="-1"/>
          <w:sz w:val="24"/>
          <w:szCs w:val="24"/>
        </w:rPr>
        <w:t>a</w:t>
      </w:r>
      <w:r>
        <w:rPr>
          <w:sz w:val="24"/>
          <w:szCs w:val="24"/>
        </w:rPr>
        <w:t>tu</w:t>
      </w:r>
      <w:r>
        <w:rPr>
          <w:spacing w:val="8"/>
          <w:sz w:val="24"/>
          <w:szCs w:val="24"/>
        </w:rPr>
        <w:t xml:space="preserve"> </w:t>
      </w:r>
      <w:r>
        <w:rPr>
          <w:i/>
          <w:sz w:val="24"/>
          <w:szCs w:val="24"/>
        </w:rPr>
        <w:t>prop</w:t>
      </w:r>
      <w:r>
        <w:rPr>
          <w:i/>
          <w:spacing w:val="-1"/>
          <w:sz w:val="24"/>
          <w:szCs w:val="24"/>
        </w:rPr>
        <w:t>e</w:t>
      </w:r>
      <w:r>
        <w:rPr>
          <w:i/>
          <w:sz w:val="24"/>
          <w:szCs w:val="24"/>
        </w:rPr>
        <w:t>rty</w:t>
      </w:r>
      <w:r>
        <w:rPr>
          <w:i/>
          <w:spacing w:val="5"/>
          <w:sz w:val="24"/>
          <w:szCs w:val="24"/>
        </w:rPr>
        <w:t xml:space="preserve"> </w:t>
      </w:r>
      <w:r>
        <w:rPr>
          <w:sz w:val="24"/>
          <w:szCs w:val="24"/>
        </w:rPr>
        <w:t>d</w:t>
      </w:r>
      <w:r>
        <w:rPr>
          <w:spacing w:val="-1"/>
          <w:sz w:val="24"/>
          <w:szCs w:val="24"/>
        </w:rPr>
        <w:t>a</w:t>
      </w:r>
      <w:r>
        <w:rPr>
          <w:sz w:val="24"/>
          <w:szCs w:val="24"/>
        </w:rPr>
        <w:t>n</w:t>
      </w:r>
      <w:r>
        <w:rPr>
          <w:spacing w:val="3"/>
          <w:sz w:val="24"/>
          <w:szCs w:val="24"/>
        </w:rPr>
        <w:t xml:space="preserve"> </w:t>
      </w:r>
      <w:r>
        <w:rPr>
          <w:sz w:val="24"/>
          <w:szCs w:val="24"/>
        </w:rPr>
        <w:t>b</w:t>
      </w:r>
      <w:r>
        <w:rPr>
          <w:spacing w:val="-1"/>
          <w:sz w:val="24"/>
          <w:szCs w:val="24"/>
        </w:rPr>
        <w:t>a</w:t>
      </w:r>
      <w:r>
        <w:rPr>
          <w:spacing w:val="-5"/>
          <w:sz w:val="24"/>
          <w:szCs w:val="24"/>
        </w:rPr>
        <w:t>g</w:t>
      </w:r>
      <w:r>
        <w:rPr>
          <w:sz w:val="24"/>
          <w:szCs w:val="24"/>
        </w:rPr>
        <w:t>ian</w:t>
      </w:r>
      <w:r>
        <w:rPr>
          <w:spacing w:val="3"/>
          <w:sz w:val="24"/>
          <w:szCs w:val="24"/>
        </w:rPr>
        <w:t xml:space="preserve"> </w:t>
      </w:r>
      <w:r>
        <w:rPr>
          <w:spacing w:val="2"/>
          <w:sz w:val="24"/>
          <w:szCs w:val="24"/>
        </w:rPr>
        <w:t>d</w:t>
      </w:r>
      <w:r>
        <w:rPr>
          <w:spacing w:val="-1"/>
          <w:sz w:val="24"/>
          <w:szCs w:val="24"/>
        </w:rPr>
        <w:t>ar</w:t>
      </w:r>
      <w:r>
        <w:rPr>
          <w:sz w:val="24"/>
          <w:szCs w:val="24"/>
        </w:rPr>
        <w:t>i</w:t>
      </w:r>
      <w:r>
        <w:rPr>
          <w:spacing w:val="4"/>
          <w:sz w:val="24"/>
          <w:szCs w:val="24"/>
        </w:rPr>
        <w:t xml:space="preserve"> </w:t>
      </w:r>
      <w:r>
        <w:rPr>
          <w:spacing w:val="2"/>
          <w:sz w:val="24"/>
          <w:szCs w:val="24"/>
        </w:rPr>
        <w:t>r</w:t>
      </w:r>
      <w:r>
        <w:rPr>
          <w:spacing w:val="-3"/>
          <w:sz w:val="24"/>
          <w:szCs w:val="24"/>
        </w:rPr>
        <w:t>e</w:t>
      </w:r>
      <w:r>
        <w:rPr>
          <w:spacing w:val="1"/>
          <w:sz w:val="24"/>
          <w:szCs w:val="24"/>
        </w:rPr>
        <w:t>z</w:t>
      </w:r>
      <w:r>
        <w:rPr>
          <w:sz w:val="24"/>
          <w:szCs w:val="24"/>
        </w:rPr>
        <w:t>im</w:t>
      </w:r>
      <w:r>
        <w:rPr>
          <w:spacing w:val="6"/>
          <w:sz w:val="24"/>
          <w:szCs w:val="24"/>
        </w:rPr>
        <w:t xml:space="preserve"> </w:t>
      </w:r>
      <w:r>
        <w:rPr>
          <w:sz w:val="24"/>
          <w:szCs w:val="24"/>
        </w:rPr>
        <w:t>H</w:t>
      </w:r>
      <w:r>
        <w:rPr>
          <w:spacing w:val="2"/>
          <w:sz w:val="24"/>
          <w:szCs w:val="24"/>
        </w:rPr>
        <w:t>K</w:t>
      </w:r>
      <w:r>
        <w:rPr>
          <w:sz w:val="24"/>
          <w:szCs w:val="24"/>
        </w:rPr>
        <w:t>I, maka d</w:t>
      </w:r>
      <w:r>
        <w:rPr>
          <w:spacing w:val="-1"/>
          <w:sz w:val="24"/>
          <w:szCs w:val="24"/>
        </w:rPr>
        <w:t>a</w:t>
      </w:r>
      <w:r>
        <w:rPr>
          <w:sz w:val="24"/>
          <w:szCs w:val="24"/>
        </w:rPr>
        <w:t>lam up</w:t>
      </w:r>
      <w:r>
        <w:rPr>
          <w:spacing w:val="7"/>
          <w:sz w:val="24"/>
          <w:szCs w:val="24"/>
        </w:rPr>
        <w:t>a</w:t>
      </w:r>
      <w:r>
        <w:rPr>
          <w:spacing w:val="-10"/>
          <w:sz w:val="24"/>
          <w:szCs w:val="24"/>
        </w:rPr>
        <w:t>y</w:t>
      </w:r>
      <w:r>
        <w:rPr>
          <w:sz w:val="24"/>
          <w:szCs w:val="24"/>
        </w:rPr>
        <w:t>a</w:t>
      </w:r>
      <w:r>
        <w:rPr>
          <w:spacing w:val="2"/>
          <w:sz w:val="24"/>
          <w:szCs w:val="24"/>
        </w:rPr>
        <w:t xml:space="preserve"> </w:t>
      </w:r>
      <w:r>
        <w:rPr>
          <w:sz w:val="24"/>
          <w:szCs w:val="24"/>
        </w:rPr>
        <w:t>p</w:t>
      </w:r>
      <w:r>
        <w:rPr>
          <w:spacing w:val="1"/>
          <w:sz w:val="24"/>
          <w:szCs w:val="24"/>
        </w:rPr>
        <w:t>e</w:t>
      </w:r>
      <w:r>
        <w:rPr>
          <w:sz w:val="24"/>
          <w:szCs w:val="24"/>
        </w:rPr>
        <w:t>rol</w:t>
      </w:r>
      <w:r>
        <w:rPr>
          <w:spacing w:val="-1"/>
          <w:sz w:val="24"/>
          <w:szCs w:val="24"/>
        </w:rPr>
        <w:t>e</w:t>
      </w:r>
      <w:r>
        <w:rPr>
          <w:sz w:val="24"/>
          <w:szCs w:val="24"/>
        </w:rPr>
        <w:t>h</w:t>
      </w:r>
      <w:r>
        <w:rPr>
          <w:spacing w:val="-1"/>
          <w:sz w:val="24"/>
          <w:szCs w:val="24"/>
        </w:rPr>
        <w:t>a</w:t>
      </w:r>
      <w:r>
        <w:rPr>
          <w:sz w:val="24"/>
          <w:szCs w:val="24"/>
        </w:rPr>
        <w:t>n</w:t>
      </w:r>
      <w:r>
        <w:rPr>
          <w:spacing w:val="7"/>
          <w:sz w:val="24"/>
          <w:szCs w:val="24"/>
        </w:rPr>
        <w:t xml:space="preserve"> </w:t>
      </w:r>
      <w:r>
        <w:rPr>
          <w:sz w:val="24"/>
          <w:szCs w:val="24"/>
        </w:rPr>
        <w:t>k</w:t>
      </w:r>
      <w:r>
        <w:rPr>
          <w:spacing w:val="-1"/>
          <w:sz w:val="24"/>
          <w:szCs w:val="24"/>
        </w:rPr>
        <w:t>e</w:t>
      </w:r>
      <w:r>
        <w:rPr>
          <w:sz w:val="24"/>
          <w:szCs w:val="24"/>
        </w:rPr>
        <w:t>p</w:t>
      </w:r>
      <w:r>
        <w:rPr>
          <w:spacing w:val="-1"/>
          <w:sz w:val="24"/>
          <w:szCs w:val="24"/>
        </w:rPr>
        <w:t>e</w:t>
      </w:r>
      <w:r>
        <w:rPr>
          <w:sz w:val="24"/>
          <w:szCs w:val="24"/>
        </w:rPr>
        <w:t>milik</w:t>
      </w:r>
      <w:r>
        <w:rPr>
          <w:spacing w:val="-1"/>
          <w:sz w:val="24"/>
          <w:szCs w:val="24"/>
        </w:rPr>
        <w:t>a</w:t>
      </w:r>
      <w:r>
        <w:rPr>
          <w:sz w:val="24"/>
          <w:szCs w:val="24"/>
        </w:rPr>
        <w:t xml:space="preserve">n </w:t>
      </w:r>
      <w:r>
        <w:rPr>
          <w:spacing w:val="1"/>
          <w:sz w:val="24"/>
          <w:szCs w:val="24"/>
        </w:rPr>
        <w:t>t</w:t>
      </w:r>
      <w:r>
        <w:rPr>
          <w:sz w:val="24"/>
          <w:szCs w:val="24"/>
        </w:rPr>
        <w:t>id</w:t>
      </w:r>
      <w:r>
        <w:rPr>
          <w:spacing w:val="-1"/>
          <w:sz w:val="24"/>
          <w:szCs w:val="24"/>
        </w:rPr>
        <w:t>a</w:t>
      </w:r>
      <w:r>
        <w:rPr>
          <w:sz w:val="24"/>
          <w:szCs w:val="24"/>
        </w:rPr>
        <w:t>k s</w:t>
      </w:r>
      <w:r>
        <w:rPr>
          <w:spacing w:val="-1"/>
          <w:sz w:val="24"/>
          <w:szCs w:val="24"/>
        </w:rPr>
        <w:t>eca</w:t>
      </w:r>
      <w:r>
        <w:rPr>
          <w:spacing w:val="1"/>
          <w:sz w:val="24"/>
          <w:szCs w:val="24"/>
        </w:rPr>
        <w:t>r</w:t>
      </w:r>
      <w:r>
        <w:rPr>
          <w:sz w:val="24"/>
          <w:szCs w:val="24"/>
        </w:rPr>
        <w:t>a</w:t>
      </w:r>
      <w:r>
        <w:rPr>
          <w:spacing w:val="1"/>
          <w:sz w:val="24"/>
          <w:szCs w:val="24"/>
        </w:rPr>
        <w:t xml:space="preserve"> </w:t>
      </w:r>
      <w:r>
        <w:rPr>
          <w:sz w:val="24"/>
          <w:szCs w:val="24"/>
        </w:rPr>
        <w:t>ot</w:t>
      </w:r>
      <w:r>
        <w:rPr>
          <w:spacing w:val="1"/>
          <w:sz w:val="24"/>
          <w:szCs w:val="24"/>
        </w:rPr>
        <w:t>o</w:t>
      </w:r>
      <w:r>
        <w:rPr>
          <w:sz w:val="24"/>
          <w:szCs w:val="24"/>
        </w:rPr>
        <w:t>m</w:t>
      </w:r>
      <w:r>
        <w:rPr>
          <w:spacing w:val="-1"/>
          <w:sz w:val="24"/>
          <w:szCs w:val="24"/>
        </w:rPr>
        <w:t>a</w:t>
      </w:r>
      <w:r>
        <w:rPr>
          <w:spacing w:val="1"/>
          <w:sz w:val="24"/>
          <w:szCs w:val="24"/>
        </w:rPr>
        <w:t>t</w:t>
      </w:r>
      <w:r>
        <w:rPr>
          <w:sz w:val="24"/>
          <w:szCs w:val="24"/>
        </w:rPr>
        <w:t>is mel</w:t>
      </w:r>
      <w:r>
        <w:rPr>
          <w:spacing w:val="-1"/>
          <w:sz w:val="24"/>
          <w:szCs w:val="24"/>
        </w:rPr>
        <w:t>e</w:t>
      </w:r>
      <w:r>
        <w:rPr>
          <w:sz w:val="24"/>
          <w:szCs w:val="24"/>
        </w:rPr>
        <w:t>k</w:t>
      </w:r>
      <w:r>
        <w:rPr>
          <w:spacing w:val="-1"/>
          <w:sz w:val="24"/>
          <w:szCs w:val="24"/>
        </w:rPr>
        <w:t>a</w:t>
      </w:r>
      <w:r>
        <w:rPr>
          <w:sz w:val="24"/>
          <w:szCs w:val="24"/>
        </w:rPr>
        <w:t>t piha</w:t>
      </w:r>
      <w:r>
        <w:rPr>
          <w:spacing w:val="5"/>
          <w:sz w:val="24"/>
          <w:szCs w:val="24"/>
        </w:rPr>
        <w:t>k</w:t>
      </w:r>
      <w:r>
        <w:rPr>
          <w:spacing w:val="2"/>
          <w:sz w:val="24"/>
          <w:szCs w:val="24"/>
        </w:rPr>
        <w:t>-</w:t>
      </w:r>
      <w:r>
        <w:rPr>
          <w:sz w:val="24"/>
          <w:szCs w:val="24"/>
        </w:rPr>
        <w:t xml:space="preserve">pihak </w:t>
      </w:r>
      <w:r>
        <w:rPr>
          <w:spacing w:val="-7"/>
          <w:sz w:val="24"/>
          <w:szCs w:val="24"/>
        </w:rPr>
        <w:t>y</w:t>
      </w:r>
      <w:r>
        <w:rPr>
          <w:spacing w:val="1"/>
          <w:sz w:val="24"/>
          <w:szCs w:val="24"/>
        </w:rPr>
        <w:t>a</w:t>
      </w:r>
      <w:r>
        <w:rPr>
          <w:spacing w:val="5"/>
          <w:sz w:val="24"/>
          <w:szCs w:val="24"/>
        </w:rPr>
        <w:t>n</w:t>
      </w:r>
      <w:r>
        <w:rPr>
          <w:sz w:val="24"/>
          <w:szCs w:val="24"/>
        </w:rPr>
        <w:t>g</w:t>
      </w:r>
      <w:r>
        <w:rPr>
          <w:spacing w:val="-10"/>
          <w:sz w:val="24"/>
          <w:szCs w:val="24"/>
        </w:rPr>
        <w:t xml:space="preserve"> </w:t>
      </w:r>
      <w:r>
        <w:rPr>
          <w:spacing w:val="2"/>
          <w:sz w:val="24"/>
          <w:szCs w:val="24"/>
        </w:rPr>
        <w:t>b</w:t>
      </w:r>
      <w:r>
        <w:rPr>
          <w:spacing w:val="-1"/>
          <w:sz w:val="24"/>
          <w:szCs w:val="24"/>
        </w:rPr>
        <w:t>er</w:t>
      </w:r>
      <w:r>
        <w:rPr>
          <w:sz w:val="24"/>
          <w:szCs w:val="24"/>
        </w:rPr>
        <w:t>kep</w:t>
      </w:r>
      <w:r>
        <w:rPr>
          <w:spacing w:val="-1"/>
          <w:sz w:val="24"/>
          <w:szCs w:val="24"/>
        </w:rPr>
        <w:t>e</w:t>
      </w:r>
      <w:r>
        <w:rPr>
          <w:sz w:val="24"/>
          <w:szCs w:val="24"/>
        </w:rPr>
        <w:t>nti</w:t>
      </w:r>
      <w:r>
        <w:rPr>
          <w:spacing w:val="5"/>
          <w:sz w:val="24"/>
          <w:szCs w:val="24"/>
        </w:rPr>
        <w:t>n</w:t>
      </w:r>
      <w:r>
        <w:rPr>
          <w:spacing w:val="-5"/>
          <w:sz w:val="24"/>
          <w:szCs w:val="24"/>
        </w:rPr>
        <w:t>g</w:t>
      </w:r>
      <w:r>
        <w:rPr>
          <w:spacing w:val="-1"/>
          <w:sz w:val="24"/>
          <w:szCs w:val="24"/>
        </w:rPr>
        <w:t>a</w:t>
      </w:r>
      <w:r>
        <w:rPr>
          <w:sz w:val="24"/>
          <w:szCs w:val="24"/>
        </w:rPr>
        <w:t>n</w:t>
      </w:r>
      <w:r>
        <w:rPr>
          <w:spacing w:val="-5"/>
          <w:sz w:val="24"/>
          <w:szCs w:val="24"/>
        </w:rPr>
        <w:t xml:space="preserve"> </w:t>
      </w:r>
      <w:r>
        <w:rPr>
          <w:sz w:val="24"/>
          <w:szCs w:val="24"/>
        </w:rPr>
        <w:t>di</w:t>
      </w:r>
      <w:r>
        <w:rPr>
          <w:spacing w:val="-4"/>
          <w:sz w:val="24"/>
          <w:szCs w:val="24"/>
        </w:rPr>
        <w:t xml:space="preserve"> </w:t>
      </w:r>
      <w:r>
        <w:rPr>
          <w:spacing w:val="5"/>
          <w:sz w:val="24"/>
          <w:szCs w:val="24"/>
        </w:rPr>
        <w:t>d</w:t>
      </w:r>
      <w:r>
        <w:rPr>
          <w:spacing w:val="-1"/>
          <w:sz w:val="24"/>
          <w:szCs w:val="24"/>
        </w:rPr>
        <w:t>aer</w:t>
      </w:r>
      <w:r>
        <w:rPr>
          <w:spacing w:val="-3"/>
          <w:sz w:val="24"/>
          <w:szCs w:val="24"/>
        </w:rPr>
        <w:t>a</w:t>
      </w:r>
      <w:r>
        <w:rPr>
          <w:sz w:val="24"/>
          <w:szCs w:val="24"/>
        </w:rPr>
        <w:t>h,</w:t>
      </w:r>
      <w:r>
        <w:rPr>
          <w:spacing w:val="-2"/>
          <w:sz w:val="24"/>
          <w:szCs w:val="24"/>
        </w:rPr>
        <w:t xml:space="preserve"> </w:t>
      </w:r>
      <w:r>
        <w:rPr>
          <w:sz w:val="24"/>
          <w:szCs w:val="24"/>
        </w:rPr>
        <w:t>n</w:t>
      </w:r>
      <w:r>
        <w:rPr>
          <w:spacing w:val="-1"/>
          <w:sz w:val="24"/>
          <w:szCs w:val="24"/>
        </w:rPr>
        <w:t>a</w:t>
      </w:r>
      <w:r>
        <w:rPr>
          <w:sz w:val="24"/>
          <w:szCs w:val="24"/>
        </w:rPr>
        <w:t>mun</w:t>
      </w:r>
      <w:r>
        <w:rPr>
          <w:spacing w:val="-4"/>
          <w:sz w:val="24"/>
          <w:szCs w:val="24"/>
        </w:rPr>
        <w:t xml:space="preserve"> </w:t>
      </w:r>
      <w:r>
        <w:rPr>
          <w:sz w:val="24"/>
          <w:szCs w:val="24"/>
        </w:rPr>
        <w:t>h</w:t>
      </w:r>
      <w:r>
        <w:rPr>
          <w:spacing w:val="-1"/>
          <w:sz w:val="24"/>
          <w:szCs w:val="24"/>
        </w:rPr>
        <w:t>a</w:t>
      </w:r>
      <w:r>
        <w:rPr>
          <w:sz w:val="24"/>
          <w:szCs w:val="24"/>
        </w:rPr>
        <w:t>rus</w:t>
      </w:r>
      <w:r>
        <w:rPr>
          <w:spacing w:val="-5"/>
          <w:sz w:val="24"/>
          <w:szCs w:val="24"/>
        </w:rPr>
        <w:t xml:space="preserve"> </w:t>
      </w:r>
      <w:r>
        <w:rPr>
          <w:sz w:val="24"/>
          <w:szCs w:val="24"/>
        </w:rPr>
        <w:t>di</w:t>
      </w:r>
      <w:r>
        <w:rPr>
          <w:spacing w:val="2"/>
          <w:sz w:val="24"/>
          <w:szCs w:val="24"/>
        </w:rPr>
        <w:t>p</w:t>
      </w:r>
      <w:r>
        <w:rPr>
          <w:spacing w:val="-1"/>
          <w:sz w:val="24"/>
          <w:szCs w:val="24"/>
        </w:rPr>
        <w:t>e</w:t>
      </w:r>
      <w:r>
        <w:rPr>
          <w:spacing w:val="2"/>
          <w:sz w:val="24"/>
          <w:szCs w:val="24"/>
        </w:rPr>
        <w:t>n</w:t>
      </w:r>
      <w:r>
        <w:rPr>
          <w:sz w:val="24"/>
          <w:szCs w:val="24"/>
        </w:rPr>
        <w:t>uhi</w:t>
      </w:r>
      <w:r>
        <w:rPr>
          <w:spacing w:val="-4"/>
          <w:sz w:val="24"/>
          <w:szCs w:val="24"/>
        </w:rPr>
        <w:t xml:space="preserve"> </w:t>
      </w:r>
      <w:r>
        <w:rPr>
          <w:sz w:val="24"/>
          <w:szCs w:val="24"/>
        </w:rPr>
        <w:t>p</w:t>
      </w:r>
      <w:r>
        <w:rPr>
          <w:spacing w:val="-1"/>
          <w:sz w:val="24"/>
          <w:szCs w:val="24"/>
        </w:rPr>
        <w:t>e</w:t>
      </w:r>
      <w:r>
        <w:rPr>
          <w:sz w:val="24"/>
          <w:szCs w:val="24"/>
        </w:rPr>
        <w:t>r</w:t>
      </w:r>
      <w:r>
        <w:rPr>
          <w:spacing w:val="5"/>
          <w:sz w:val="24"/>
          <w:szCs w:val="24"/>
        </w:rPr>
        <w:t>s</w:t>
      </w:r>
      <w:r>
        <w:rPr>
          <w:spacing w:val="-10"/>
          <w:sz w:val="24"/>
          <w:szCs w:val="24"/>
        </w:rPr>
        <w:t>y</w:t>
      </w:r>
      <w:r>
        <w:rPr>
          <w:spacing w:val="1"/>
          <w:sz w:val="24"/>
          <w:szCs w:val="24"/>
        </w:rPr>
        <w:t>a</w:t>
      </w:r>
      <w:r>
        <w:rPr>
          <w:spacing w:val="-1"/>
          <w:sz w:val="24"/>
          <w:szCs w:val="24"/>
        </w:rPr>
        <w:t>ra</w:t>
      </w:r>
      <w:r>
        <w:rPr>
          <w:sz w:val="24"/>
          <w:szCs w:val="24"/>
        </w:rPr>
        <w:t>tan</w:t>
      </w:r>
      <w:r>
        <w:rPr>
          <w:spacing w:val="-5"/>
          <w:sz w:val="24"/>
          <w:szCs w:val="24"/>
        </w:rPr>
        <w:t xml:space="preserve"> </w:t>
      </w:r>
      <w:r>
        <w:rPr>
          <w:sz w:val="24"/>
          <w:szCs w:val="24"/>
        </w:rPr>
        <w:t>subst</w:t>
      </w:r>
      <w:r>
        <w:rPr>
          <w:spacing w:val="-1"/>
          <w:sz w:val="24"/>
          <w:szCs w:val="24"/>
        </w:rPr>
        <w:t>a</w:t>
      </w:r>
      <w:r>
        <w:rPr>
          <w:sz w:val="24"/>
          <w:szCs w:val="24"/>
        </w:rPr>
        <w:t>nt</w:t>
      </w:r>
      <w:r>
        <w:rPr>
          <w:spacing w:val="3"/>
          <w:sz w:val="24"/>
          <w:szCs w:val="24"/>
        </w:rPr>
        <w:t>i</w:t>
      </w:r>
      <w:r>
        <w:rPr>
          <w:sz w:val="24"/>
          <w:szCs w:val="24"/>
        </w:rPr>
        <w:t>f</w:t>
      </w:r>
      <w:r>
        <w:rPr>
          <w:spacing w:val="4"/>
          <w:sz w:val="24"/>
          <w:szCs w:val="24"/>
        </w:rPr>
        <w:t xml:space="preserve"> </w:t>
      </w:r>
      <w:r>
        <w:rPr>
          <w:spacing w:val="-10"/>
          <w:sz w:val="24"/>
          <w:szCs w:val="24"/>
        </w:rPr>
        <w:t>y</w:t>
      </w:r>
      <w:r>
        <w:rPr>
          <w:spacing w:val="-1"/>
          <w:sz w:val="24"/>
          <w:szCs w:val="24"/>
        </w:rPr>
        <w:t>a</w:t>
      </w:r>
      <w:r>
        <w:rPr>
          <w:spacing w:val="5"/>
          <w:sz w:val="24"/>
          <w:szCs w:val="24"/>
        </w:rPr>
        <w:t>n</w:t>
      </w:r>
      <w:r>
        <w:rPr>
          <w:sz w:val="24"/>
          <w:szCs w:val="24"/>
        </w:rPr>
        <w:t>g tel</w:t>
      </w:r>
      <w:r>
        <w:rPr>
          <w:spacing w:val="-1"/>
          <w:sz w:val="24"/>
          <w:szCs w:val="24"/>
        </w:rPr>
        <w:t>a</w:t>
      </w:r>
      <w:r>
        <w:rPr>
          <w:sz w:val="24"/>
          <w:szCs w:val="24"/>
        </w:rPr>
        <w:t>h</w:t>
      </w:r>
      <w:r>
        <w:rPr>
          <w:spacing w:val="-5"/>
          <w:sz w:val="24"/>
          <w:szCs w:val="24"/>
        </w:rPr>
        <w:t xml:space="preserve"> </w:t>
      </w:r>
      <w:r>
        <w:rPr>
          <w:sz w:val="24"/>
          <w:szCs w:val="24"/>
        </w:rPr>
        <w:t>dit</w:t>
      </w:r>
      <w:r>
        <w:rPr>
          <w:spacing w:val="-1"/>
          <w:sz w:val="24"/>
          <w:szCs w:val="24"/>
        </w:rPr>
        <w:t>e</w:t>
      </w:r>
      <w:r>
        <w:rPr>
          <w:sz w:val="24"/>
          <w:szCs w:val="24"/>
        </w:rPr>
        <w:t>ntukan</w:t>
      </w:r>
      <w:r>
        <w:rPr>
          <w:spacing w:val="-7"/>
          <w:sz w:val="24"/>
          <w:szCs w:val="24"/>
        </w:rPr>
        <w:t xml:space="preserve"> </w:t>
      </w:r>
      <w:r>
        <w:rPr>
          <w:sz w:val="24"/>
          <w:szCs w:val="24"/>
        </w:rPr>
        <w:t>un</w:t>
      </w:r>
      <w:r>
        <w:rPr>
          <w:spacing w:val="2"/>
          <w:sz w:val="24"/>
          <w:szCs w:val="24"/>
        </w:rPr>
        <w:t>d</w:t>
      </w:r>
      <w:r>
        <w:rPr>
          <w:spacing w:val="-1"/>
          <w:sz w:val="24"/>
          <w:szCs w:val="24"/>
        </w:rPr>
        <w:t>a</w:t>
      </w:r>
      <w:r>
        <w:rPr>
          <w:spacing w:val="2"/>
          <w:sz w:val="24"/>
          <w:szCs w:val="24"/>
        </w:rPr>
        <w:t>n</w:t>
      </w:r>
      <w:r>
        <w:rPr>
          <w:spacing w:val="-2"/>
          <w:sz w:val="24"/>
          <w:szCs w:val="24"/>
        </w:rPr>
        <w:t>g</w:t>
      </w:r>
      <w:r>
        <w:rPr>
          <w:spacing w:val="2"/>
          <w:sz w:val="24"/>
          <w:szCs w:val="24"/>
        </w:rPr>
        <w:t>-</w:t>
      </w:r>
      <w:r>
        <w:rPr>
          <w:sz w:val="24"/>
          <w:szCs w:val="24"/>
        </w:rPr>
        <w:t>und</w:t>
      </w:r>
      <w:r>
        <w:rPr>
          <w:spacing w:val="-1"/>
          <w:sz w:val="24"/>
          <w:szCs w:val="24"/>
        </w:rPr>
        <w:t>a</w:t>
      </w:r>
      <w:r>
        <w:rPr>
          <w:sz w:val="24"/>
          <w:szCs w:val="24"/>
        </w:rPr>
        <w:t>n</w:t>
      </w:r>
      <w:r>
        <w:rPr>
          <w:spacing w:val="-5"/>
          <w:sz w:val="24"/>
          <w:szCs w:val="24"/>
        </w:rPr>
        <w:t>g</w:t>
      </w:r>
      <w:r>
        <w:rPr>
          <w:sz w:val="24"/>
          <w:szCs w:val="24"/>
        </w:rPr>
        <w:t>,</w:t>
      </w:r>
      <w:r>
        <w:rPr>
          <w:spacing w:val="-2"/>
          <w:sz w:val="24"/>
          <w:szCs w:val="24"/>
        </w:rPr>
        <w:t xml:space="preserve"> </w:t>
      </w:r>
      <w:r>
        <w:rPr>
          <w:spacing w:val="1"/>
          <w:sz w:val="24"/>
          <w:szCs w:val="24"/>
        </w:rPr>
        <w:t>s</w:t>
      </w:r>
      <w:r>
        <w:rPr>
          <w:spacing w:val="-1"/>
          <w:sz w:val="24"/>
          <w:szCs w:val="24"/>
        </w:rPr>
        <w:t>e</w:t>
      </w:r>
      <w:r>
        <w:rPr>
          <w:sz w:val="24"/>
          <w:szCs w:val="24"/>
        </w:rPr>
        <w:t>hi</w:t>
      </w:r>
      <w:r>
        <w:rPr>
          <w:spacing w:val="5"/>
          <w:sz w:val="24"/>
          <w:szCs w:val="24"/>
        </w:rPr>
        <w:t>n</w:t>
      </w:r>
      <w:r>
        <w:rPr>
          <w:sz w:val="24"/>
          <w:szCs w:val="24"/>
        </w:rPr>
        <w:t>g</w:t>
      </w:r>
      <w:r>
        <w:rPr>
          <w:spacing w:val="-5"/>
          <w:sz w:val="24"/>
          <w:szCs w:val="24"/>
        </w:rPr>
        <w:t>g</w:t>
      </w:r>
      <w:r>
        <w:rPr>
          <w:sz w:val="24"/>
          <w:szCs w:val="24"/>
        </w:rPr>
        <w:t>a</w:t>
      </w:r>
      <w:r>
        <w:rPr>
          <w:spacing w:val="-3"/>
          <w:sz w:val="24"/>
          <w:szCs w:val="24"/>
        </w:rPr>
        <w:t xml:space="preserve"> </w:t>
      </w:r>
      <w:r>
        <w:rPr>
          <w:sz w:val="24"/>
          <w:szCs w:val="24"/>
        </w:rPr>
        <w:t>p</w:t>
      </w:r>
      <w:r>
        <w:rPr>
          <w:spacing w:val="-1"/>
          <w:sz w:val="24"/>
          <w:szCs w:val="24"/>
        </w:rPr>
        <w:t>e</w:t>
      </w:r>
      <w:r>
        <w:rPr>
          <w:sz w:val="24"/>
          <w:szCs w:val="24"/>
        </w:rPr>
        <w:t>m</w:t>
      </w:r>
      <w:r>
        <w:rPr>
          <w:spacing w:val="-1"/>
          <w:sz w:val="24"/>
          <w:szCs w:val="24"/>
        </w:rPr>
        <w:t>e</w:t>
      </w:r>
      <w:r>
        <w:rPr>
          <w:spacing w:val="5"/>
          <w:sz w:val="24"/>
          <w:szCs w:val="24"/>
        </w:rPr>
        <w:t>n</w:t>
      </w:r>
      <w:r>
        <w:rPr>
          <w:sz w:val="24"/>
          <w:szCs w:val="24"/>
        </w:rPr>
        <w:t>uh</w:t>
      </w:r>
      <w:r>
        <w:rPr>
          <w:spacing w:val="-1"/>
          <w:sz w:val="24"/>
          <w:szCs w:val="24"/>
        </w:rPr>
        <w:t>a</w:t>
      </w:r>
      <w:r>
        <w:rPr>
          <w:sz w:val="24"/>
          <w:szCs w:val="24"/>
        </w:rPr>
        <w:t>n</w:t>
      </w:r>
      <w:r>
        <w:rPr>
          <w:spacing w:val="-5"/>
          <w:sz w:val="24"/>
          <w:szCs w:val="24"/>
        </w:rPr>
        <w:t xml:space="preserve"> </w:t>
      </w:r>
      <w:r>
        <w:rPr>
          <w:sz w:val="24"/>
          <w:szCs w:val="24"/>
        </w:rPr>
        <w:t>t</w:t>
      </w:r>
      <w:r>
        <w:rPr>
          <w:spacing w:val="-1"/>
          <w:sz w:val="24"/>
          <w:szCs w:val="24"/>
        </w:rPr>
        <w:t>er</w:t>
      </w:r>
      <w:r>
        <w:rPr>
          <w:spacing w:val="3"/>
          <w:sz w:val="24"/>
          <w:szCs w:val="24"/>
        </w:rPr>
        <w:t>h</w:t>
      </w:r>
      <w:r>
        <w:rPr>
          <w:spacing w:val="-1"/>
          <w:sz w:val="24"/>
          <w:szCs w:val="24"/>
        </w:rPr>
        <w:t>a</w:t>
      </w:r>
      <w:r>
        <w:rPr>
          <w:sz w:val="24"/>
          <w:szCs w:val="24"/>
        </w:rPr>
        <w:t>d</w:t>
      </w:r>
      <w:r>
        <w:rPr>
          <w:spacing w:val="-1"/>
          <w:sz w:val="24"/>
          <w:szCs w:val="24"/>
        </w:rPr>
        <w:t>a</w:t>
      </w:r>
      <w:r>
        <w:rPr>
          <w:sz w:val="24"/>
          <w:szCs w:val="24"/>
        </w:rPr>
        <w:t>p</w:t>
      </w:r>
      <w:r>
        <w:rPr>
          <w:spacing w:val="-2"/>
          <w:sz w:val="24"/>
          <w:szCs w:val="24"/>
        </w:rPr>
        <w:t xml:space="preserve"> </w:t>
      </w:r>
      <w:r>
        <w:rPr>
          <w:sz w:val="24"/>
          <w:szCs w:val="24"/>
        </w:rPr>
        <w:t>k</w:t>
      </w:r>
      <w:r>
        <w:rPr>
          <w:spacing w:val="-1"/>
          <w:sz w:val="24"/>
          <w:szCs w:val="24"/>
        </w:rPr>
        <w:t>ara</w:t>
      </w:r>
      <w:r>
        <w:rPr>
          <w:sz w:val="24"/>
          <w:szCs w:val="24"/>
        </w:rPr>
        <w:t>kte</w:t>
      </w:r>
      <w:r>
        <w:rPr>
          <w:spacing w:val="-1"/>
          <w:sz w:val="24"/>
          <w:szCs w:val="24"/>
        </w:rPr>
        <w:t>r</w:t>
      </w:r>
      <w:r>
        <w:rPr>
          <w:sz w:val="24"/>
          <w:szCs w:val="24"/>
        </w:rPr>
        <w:t>is</w:t>
      </w:r>
      <w:r>
        <w:rPr>
          <w:spacing w:val="3"/>
          <w:sz w:val="24"/>
          <w:szCs w:val="24"/>
        </w:rPr>
        <w:t>t</w:t>
      </w:r>
      <w:r>
        <w:rPr>
          <w:sz w:val="24"/>
          <w:szCs w:val="24"/>
        </w:rPr>
        <w:t>ik</w:t>
      </w:r>
      <w:r>
        <w:rPr>
          <w:spacing w:val="-5"/>
          <w:sz w:val="24"/>
          <w:szCs w:val="24"/>
        </w:rPr>
        <w:t xml:space="preserve"> </w:t>
      </w:r>
      <w:r>
        <w:rPr>
          <w:sz w:val="24"/>
          <w:szCs w:val="24"/>
        </w:rPr>
        <w:t>kh</w:t>
      </w:r>
      <w:r>
        <w:rPr>
          <w:spacing w:val="-1"/>
          <w:sz w:val="24"/>
          <w:szCs w:val="24"/>
        </w:rPr>
        <w:t>a</w:t>
      </w:r>
      <w:r>
        <w:rPr>
          <w:sz w:val="24"/>
          <w:szCs w:val="24"/>
        </w:rPr>
        <w:t>s d</w:t>
      </w:r>
      <w:r>
        <w:rPr>
          <w:spacing w:val="-1"/>
          <w:sz w:val="24"/>
          <w:szCs w:val="24"/>
        </w:rPr>
        <w:t>a</w:t>
      </w:r>
      <w:r>
        <w:rPr>
          <w:sz w:val="24"/>
          <w:szCs w:val="24"/>
        </w:rPr>
        <w:t>n unik</w:t>
      </w:r>
      <w:r>
        <w:rPr>
          <w:spacing w:val="2"/>
          <w:sz w:val="24"/>
          <w:szCs w:val="24"/>
        </w:rPr>
        <w:t xml:space="preserve"> </w:t>
      </w:r>
      <w:r>
        <w:rPr>
          <w:sz w:val="24"/>
          <w:szCs w:val="24"/>
        </w:rPr>
        <w:t>d</w:t>
      </w:r>
      <w:r>
        <w:rPr>
          <w:spacing w:val="-1"/>
          <w:sz w:val="24"/>
          <w:szCs w:val="24"/>
        </w:rPr>
        <w:t>a</w:t>
      </w:r>
      <w:r>
        <w:rPr>
          <w:sz w:val="24"/>
          <w:szCs w:val="24"/>
        </w:rPr>
        <w:t xml:space="preserve">ri </w:t>
      </w:r>
      <w:r>
        <w:rPr>
          <w:spacing w:val="2"/>
          <w:sz w:val="24"/>
          <w:szCs w:val="24"/>
        </w:rPr>
        <w:t>d</w:t>
      </w:r>
      <w:r>
        <w:rPr>
          <w:spacing w:val="-1"/>
          <w:sz w:val="24"/>
          <w:szCs w:val="24"/>
        </w:rPr>
        <w:t>aera</w:t>
      </w:r>
      <w:r>
        <w:rPr>
          <w:sz w:val="24"/>
          <w:szCs w:val="24"/>
        </w:rPr>
        <w:t>h</w:t>
      </w:r>
      <w:r>
        <w:rPr>
          <w:spacing w:val="1"/>
          <w:sz w:val="24"/>
          <w:szCs w:val="24"/>
        </w:rPr>
        <w:t xml:space="preserve"> </w:t>
      </w:r>
      <w:r>
        <w:rPr>
          <w:spacing w:val="2"/>
          <w:sz w:val="24"/>
          <w:szCs w:val="24"/>
        </w:rPr>
        <w:t>d</w:t>
      </w:r>
      <w:r>
        <w:rPr>
          <w:sz w:val="24"/>
          <w:szCs w:val="24"/>
        </w:rPr>
        <w:t>ip</w:t>
      </w:r>
      <w:r>
        <w:rPr>
          <w:spacing w:val="1"/>
          <w:sz w:val="24"/>
          <w:szCs w:val="24"/>
        </w:rPr>
        <w:t>e</w:t>
      </w:r>
      <w:r>
        <w:rPr>
          <w:sz w:val="24"/>
          <w:szCs w:val="24"/>
        </w:rPr>
        <w:t>n</w:t>
      </w:r>
      <w:r>
        <w:rPr>
          <w:spacing w:val="-2"/>
          <w:sz w:val="24"/>
          <w:szCs w:val="24"/>
        </w:rPr>
        <w:t>g</w:t>
      </w:r>
      <w:r>
        <w:rPr>
          <w:spacing w:val="-1"/>
          <w:sz w:val="24"/>
          <w:szCs w:val="24"/>
        </w:rPr>
        <w:t>a</w:t>
      </w:r>
      <w:r>
        <w:rPr>
          <w:sz w:val="24"/>
          <w:szCs w:val="24"/>
        </w:rPr>
        <w:t>ruhi oleh</w:t>
      </w:r>
      <w:r>
        <w:rPr>
          <w:spacing w:val="3"/>
          <w:sz w:val="24"/>
          <w:szCs w:val="24"/>
        </w:rPr>
        <w:t xml:space="preserve"> </w:t>
      </w:r>
      <w:r>
        <w:rPr>
          <w:spacing w:val="-1"/>
          <w:sz w:val="24"/>
          <w:szCs w:val="24"/>
        </w:rPr>
        <w:t>a</w:t>
      </w:r>
      <w:r>
        <w:rPr>
          <w:sz w:val="24"/>
          <w:szCs w:val="24"/>
        </w:rPr>
        <w:t>d</w:t>
      </w:r>
      <w:r>
        <w:rPr>
          <w:spacing w:val="-1"/>
          <w:sz w:val="24"/>
          <w:szCs w:val="24"/>
        </w:rPr>
        <w:t>a</w:t>
      </w:r>
      <w:r>
        <w:rPr>
          <w:spacing w:val="10"/>
          <w:sz w:val="24"/>
          <w:szCs w:val="24"/>
        </w:rPr>
        <w:t>n</w:t>
      </w:r>
      <w:r>
        <w:rPr>
          <w:spacing w:val="-7"/>
          <w:sz w:val="24"/>
          <w:szCs w:val="24"/>
        </w:rPr>
        <w:t>y</w:t>
      </w:r>
      <w:r>
        <w:rPr>
          <w:sz w:val="24"/>
          <w:szCs w:val="24"/>
        </w:rPr>
        <w:t>a p</w:t>
      </w:r>
      <w:r>
        <w:rPr>
          <w:spacing w:val="-1"/>
          <w:sz w:val="24"/>
          <w:szCs w:val="24"/>
        </w:rPr>
        <w:t>e</w:t>
      </w:r>
      <w:r>
        <w:rPr>
          <w:spacing w:val="5"/>
          <w:sz w:val="24"/>
          <w:szCs w:val="24"/>
        </w:rPr>
        <w:t>n</w:t>
      </w:r>
      <w:r>
        <w:rPr>
          <w:spacing w:val="-5"/>
          <w:sz w:val="24"/>
          <w:szCs w:val="24"/>
        </w:rPr>
        <w:t>g</w:t>
      </w:r>
      <w:r>
        <w:rPr>
          <w:sz w:val="24"/>
          <w:szCs w:val="24"/>
        </w:rPr>
        <w:t>aruh</w:t>
      </w:r>
      <w:r>
        <w:rPr>
          <w:spacing w:val="2"/>
          <w:sz w:val="24"/>
          <w:szCs w:val="24"/>
        </w:rPr>
        <w:t xml:space="preserve"> f</w:t>
      </w:r>
      <w:r>
        <w:rPr>
          <w:spacing w:val="-3"/>
          <w:sz w:val="24"/>
          <w:szCs w:val="24"/>
        </w:rPr>
        <w:t>a</w:t>
      </w:r>
      <w:r>
        <w:rPr>
          <w:sz w:val="24"/>
          <w:szCs w:val="24"/>
        </w:rPr>
        <w:t xml:space="preserve">ktor </w:t>
      </w:r>
      <w:r>
        <w:rPr>
          <w:spacing w:val="1"/>
          <w:sz w:val="24"/>
          <w:szCs w:val="24"/>
        </w:rPr>
        <w:t>l</w:t>
      </w:r>
      <w:r>
        <w:rPr>
          <w:sz w:val="24"/>
          <w:szCs w:val="24"/>
        </w:rPr>
        <w:t>i</w:t>
      </w:r>
      <w:r>
        <w:rPr>
          <w:spacing w:val="5"/>
          <w:sz w:val="24"/>
          <w:szCs w:val="24"/>
        </w:rPr>
        <w:t>n</w:t>
      </w:r>
      <w:r>
        <w:rPr>
          <w:spacing w:val="-2"/>
          <w:sz w:val="24"/>
          <w:szCs w:val="24"/>
        </w:rPr>
        <w:t>g</w:t>
      </w:r>
      <w:r>
        <w:rPr>
          <w:spacing w:val="2"/>
          <w:sz w:val="24"/>
          <w:szCs w:val="24"/>
        </w:rPr>
        <w:t>k</w:t>
      </w:r>
      <w:r>
        <w:rPr>
          <w:sz w:val="24"/>
          <w:szCs w:val="24"/>
        </w:rPr>
        <w:t>un</w:t>
      </w:r>
      <w:r>
        <w:rPr>
          <w:spacing w:val="-5"/>
          <w:sz w:val="24"/>
          <w:szCs w:val="24"/>
        </w:rPr>
        <w:t>g</w:t>
      </w:r>
      <w:r>
        <w:rPr>
          <w:spacing w:val="-1"/>
          <w:sz w:val="24"/>
          <w:szCs w:val="24"/>
        </w:rPr>
        <w:t>a</w:t>
      </w:r>
      <w:r>
        <w:rPr>
          <w:sz w:val="24"/>
          <w:szCs w:val="24"/>
        </w:rPr>
        <w:t xml:space="preserve">n </w:t>
      </w:r>
      <w:r>
        <w:rPr>
          <w:spacing w:val="-5"/>
          <w:sz w:val="24"/>
          <w:szCs w:val="24"/>
        </w:rPr>
        <w:t>g</w:t>
      </w:r>
      <w:r>
        <w:rPr>
          <w:spacing w:val="-1"/>
          <w:sz w:val="24"/>
          <w:szCs w:val="24"/>
        </w:rPr>
        <w:t>e</w:t>
      </w:r>
      <w:r>
        <w:rPr>
          <w:spacing w:val="5"/>
          <w:sz w:val="24"/>
          <w:szCs w:val="24"/>
        </w:rPr>
        <w:t>o</w:t>
      </w:r>
      <w:r>
        <w:rPr>
          <w:spacing w:val="-2"/>
          <w:sz w:val="24"/>
          <w:szCs w:val="24"/>
        </w:rPr>
        <w:t>g</w:t>
      </w:r>
      <w:r>
        <w:rPr>
          <w:spacing w:val="2"/>
          <w:sz w:val="24"/>
          <w:szCs w:val="24"/>
        </w:rPr>
        <w:t>r</w:t>
      </w:r>
      <w:r>
        <w:rPr>
          <w:spacing w:val="-3"/>
          <w:sz w:val="24"/>
          <w:szCs w:val="24"/>
        </w:rPr>
        <w:t>a</w:t>
      </w:r>
      <w:r>
        <w:rPr>
          <w:sz w:val="24"/>
          <w:szCs w:val="24"/>
        </w:rPr>
        <w:t>fis</w:t>
      </w:r>
      <w:r>
        <w:rPr>
          <w:spacing w:val="2"/>
          <w:sz w:val="24"/>
          <w:szCs w:val="24"/>
        </w:rPr>
        <w:t xml:space="preserve"> </w:t>
      </w:r>
      <w:r>
        <w:rPr>
          <w:sz w:val="24"/>
          <w:szCs w:val="24"/>
        </w:rPr>
        <w:t xml:space="preserve">(unsur </w:t>
      </w:r>
      <w:r>
        <w:rPr>
          <w:spacing w:val="-1"/>
          <w:sz w:val="24"/>
          <w:szCs w:val="24"/>
        </w:rPr>
        <w:t>a</w:t>
      </w:r>
      <w:r>
        <w:rPr>
          <w:spacing w:val="3"/>
          <w:sz w:val="24"/>
          <w:szCs w:val="24"/>
        </w:rPr>
        <w:t>l</w:t>
      </w:r>
      <w:r>
        <w:rPr>
          <w:spacing w:val="-1"/>
          <w:sz w:val="24"/>
          <w:szCs w:val="24"/>
        </w:rPr>
        <w:t>a</w:t>
      </w:r>
      <w:r>
        <w:rPr>
          <w:sz w:val="24"/>
          <w:szCs w:val="24"/>
        </w:rPr>
        <w:t>m</w:t>
      </w:r>
      <w:r>
        <w:rPr>
          <w:spacing w:val="3"/>
          <w:sz w:val="24"/>
          <w:szCs w:val="24"/>
        </w:rPr>
        <w:t xml:space="preserve"> </w:t>
      </w:r>
      <w:r>
        <w:rPr>
          <w:sz w:val="24"/>
          <w:szCs w:val="24"/>
        </w:rPr>
        <w:t>d</w:t>
      </w:r>
      <w:r>
        <w:rPr>
          <w:spacing w:val="-1"/>
          <w:sz w:val="24"/>
          <w:szCs w:val="24"/>
        </w:rPr>
        <w:t>a</w:t>
      </w:r>
      <w:r>
        <w:rPr>
          <w:sz w:val="24"/>
          <w:szCs w:val="24"/>
        </w:rPr>
        <w:t>n/at</w:t>
      </w:r>
      <w:r>
        <w:rPr>
          <w:spacing w:val="-1"/>
          <w:sz w:val="24"/>
          <w:szCs w:val="24"/>
        </w:rPr>
        <w:t>a</w:t>
      </w:r>
      <w:r>
        <w:rPr>
          <w:sz w:val="24"/>
          <w:szCs w:val="24"/>
        </w:rPr>
        <w:t>u</w:t>
      </w:r>
      <w:r>
        <w:rPr>
          <w:spacing w:val="2"/>
          <w:sz w:val="24"/>
          <w:szCs w:val="24"/>
        </w:rPr>
        <w:t xml:space="preserve"> </w:t>
      </w:r>
      <w:r>
        <w:rPr>
          <w:sz w:val="24"/>
          <w:szCs w:val="24"/>
        </w:rPr>
        <w:t>manus</w:t>
      </w:r>
      <w:r>
        <w:rPr>
          <w:spacing w:val="1"/>
          <w:sz w:val="24"/>
          <w:szCs w:val="24"/>
        </w:rPr>
        <w:t>i</w:t>
      </w:r>
      <w:r>
        <w:rPr>
          <w:spacing w:val="-1"/>
          <w:sz w:val="24"/>
          <w:szCs w:val="24"/>
        </w:rPr>
        <w:t>a</w:t>
      </w:r>
      <w:r>
        <w:rPr>
          <w:sz w:val="24"/>
          <w:szCs w:val="24"/>
        </w:rPr>
        <w:t>).</w:t>
      </w:r>
      <w:r>
        <w:rPr>
          <w:spacing w:val="4"/>
          <w:sz w:val="24"/>
          <w:szCs w:val="24"/>
        </w:rPr>
        <w:t xml:space="preserve"> </w:t>
      </w:r>
      <w:r>
        <w:rPr>
          <w:spacing w:val="-8"/>
          <w:sz w:val="24"/>
          <w:szCs w:val="24"/>
        </w:rPr>
        <w:t>I</w:t>
      </w:r>
      <w:r>
        <w:rPr>
          <w:sz w:val="24"/>
          <w:szCs w:val="24"/>
        </w:rPr>
        <w:t>ndi</w:t>
      </w:r>
      <w:r>
        <w:rPr>
          <w:spacing w:val="2"/>
          <w:sz w:val="24"/>
          <w:szCs w:val="24"/>
        </w:rPr>
        <w:t>k</w:t>
      </w:r>
      <w:r>
        <w:rPr>
          <w:spacing w:val="-1"/>
          <w:sz w:val="24"/>
          <w:szCs w:val="24"/>
        </w:rPr>
        <w:t>a</w:t>
      </w:r>
      <w:r>
        <w:rPr>
          <w:sz w:val="24"/>
          <w:szCs w:val="24"/>
        </w:rPr>
        <w:t>si</w:t>
      </w:r>
      <w:r>
        <w:rPr>
          <w:spacing w:val="3"/>
          <w:sz w:val="24"/>
          <w:szCs w:val="24"/>
        </w:rPr>
        <w:t xml:space="preserve"> </w:t>
      </w:r>
      <w:r>
        <w:rPr>
          <w:spacing w:val="-5"/>
          <w:sz w:val="24"/>
          <w:szCs w:val="24"/>
        </w:rPr>
        <w:t>g</w:t>
      </w:r>
      <w:r>
        <w:rPr>
          <w:spacing w:val="-1"/>
          <w:sz w:val="24"/>
          <w:szCs w:val="24"/>
        </w:rPr>
        <w:t>e</w:t>
      </w:r>
      <w:r>
        <w:rPr>
          <w:spacing w:val="5"/>
          <w:sz w:val="24"/>
          <w:szCs w:val="24"/>
        </w:rPr>
        <w:t>o</w:t>
      </w:r>
      <w:r>
        <w:rPr>
          <w:spacing w:val="-5"/>
          <w:sz w:val="24"/>
          <w:szCs w:val="24"/>
        </w:rPr>
        <w:t>g</w:t>
      </w:r>
      <w:r>
        <w:rPr>
          <w:spacing w:val="-1"/>
          <w:sz w:val="24"/>
          <w:szCs w:val="24"/>
        </w:rPr>
        <w:t>r</w:t>
      </w:r>
      <w:r>
        <w:rPr>
          <w:spacing w:val="1"/>
          <w:sz w:val="24"/>
          <w:szCs w:val="24"/>
        </w:rPr>
        <w:t>a</w:t>
      </w:r>
      <w:r>
        <w:rPr>
          <w:sz w:val="24"/>
          <w:szCs w:val="24"/>
        </w:rPr>
        <w:t>fis</w:t>
      </w:r>
      <w:r>
        <w:rPr>
          <w:spacing w:val="3"/>
          <w:sz w:val="24"/>
          <w:szCs w:val="24"/>
        </w:rPr>
        <w:t xml:space="preserve"> </w:t>
      </w:r>
      <w:r>
        <w:rPr>
          <w:sz w:val="24"/>
          <w:szCs w:val="24"/>
        </w:rPr>
        <w:t>mel</w:t>
      </w:r>
      <w:r>
        <w:rPr>
          <w:spacing w:val="-1"/>
          <w:sz w:val="24"/>
          <w:szCs w:val="24"/>
        </w:rPr>
        <w:t>e</w:t>
      </w:r>
      <w:r>
        <w:rPr>
          <w:sz w:val="24"/>
          <w:szCs w:val="24"/>
        </w:rPr>
        <w:t>k</w:t>
      </w:r>
      <w:r>
        <w:rPr>
          <w:spacing w:val="-1"/>
          <w:sz w:val="24"/>
          <w:szCs w:val="24"/>
        </w:rPr>
        <w:t>a</w:t>
      </w:r>
      <w:r>
        <w:rPr>
          <w:sz w:val="24"/>
          <w:szCs w:val="24"/>
        </w:rPr>
        <w:t>t</w:t>
      </w:r>
      <w:r>
        <w:rPr>
          <w:spacing w:val="1"/>
          <w:sz w:val="24"/>
          <w:szCs w:val="24"/>
        </w:rPr>
        <w:t xml:space="preserve"> </w:t>
      </w:r>
      <w:r>
        <w:rPr>
          <w:spacing w:val="-1"/>
          <w:sz w:val="24"/>
          <w:szCs w:val="24"/>
        </w:rPr>
        <w:t>a</w:t>
      </w:r>
      <w:r>
        <w:rPr>
          <w:sz w:val="24"/>
          <w:szCs w:val="24"/>
        </w:rPr>
        <w:t>d</w:t>
      </w:r>
      <w:r>
        <w:rPr>
          <w:spacing w:val="-1"/>
          <w:sz w:val="24"/>
          <w:szCs w:val="24"/>
        </w:rPr>
        <w:t>a</w:t>
      </w:r>
      <w:r>
        <w:rPr>
          <w:spacing w:val="7"/>
          <w:sz w:val="24"/>
          <w:szCs w:val="24"/>
        </w:rPr>
        <w:t>n</w:t>
      </w:r>
      <w:r>
        <w:rPr>
          <w:spacing w:val="-10"/>
          <w:sz w:val="24"/>
          <w:szCs w:val="24"/>
        </w:rPr>
        <w:t>y</w:t>
      </w:r>
      <w:r>
        <w:rPr>
          <w:sz w:val="24"/>
          <w:szCs w:val="24"/>
        </w:rPr>
        <w:t>a sistem</w:t>
      </w:r>
      <w:r>
        <w:rPr>
          <w:spacing w:val="-7"/>
          <w:sz w:val="24"/>
          <w:szCs w:val="24"/>
        </w:rPr>
        <w:t xml:space="preserve"> </w:t>
      </w:r>
      <w:r>
        <w:rPr>
          <w:sz w:val="24"/>
          <w:szCs w:val="24"/>
        </w:rPr>
        <w:t>k</w:t>
      </w:r>
      <w:r>
        <w:rPr>
          <w:spacing w:val="-1"/>
          <w:sz w:val="24"/>
          <w:szCs w:val="24"/>
        </w:rPr>
        <w:t>e</w:t>
      </w:r>
      <w:r>
        <w:rPr>
          <w:spacing w:val="1"/>
          <w:sz w:val="24"/>
          <w:szCs w:val="24"/>
        </w:rPr>
        <w:t>p</w:t>
      </w:r>
      <w:r>
        <w:rPr>
          <w:spacing w:val="-1"/>
          <w:sz w:val="24"/>
          <w:szCs w:val="24"/>
        </w:rPr>
        <w:t>e</w:t>
      </w:r>
      <w:r>
        <w:rPr>
          <w:sz w:val="24"/>
          <w:szCs w:val="24"/>
        </w:rPr>
        <w:t>milik</w:t>
      </w:r>
      <w:r>
        <w:rPr>
          <w:spacing w:val="-1"/>
          <w:sz w:val="24"/>
          <w:szCs w:val="24"/>
        </w:rPr>
        <w:t>a</w:t>
      </w:r>
      <w:r>
        <w:rPr>
          <w:sz w:val="24"/>
          <w:szCs w:val="24"/>
        </w:rPr>
        <w:t>n</w:t>
      </w:r>
      <w:r>
        <w:rPr>
          <w:spacing w:val="-2"/>
          <w:sz w:val="24"/>
          <w:szCs w:val="24"/>
        </w:rPr>
        <w:t xml:space="preserve"> </w:t>
      </w:r>
      <w:r>
        <w:rPr>
          <w:spacing w:val="-10"/>
          <w:sz w:val="24"/>
          <w:szCs w:val="24"/>
        </w:rPr>
        <w:t>y</w:t>
      </w:r>
      <w:r>
        <w:rPr>
          <w:spacing w:val="-1"/>
          <w:sz w:val="24"/>
          <w:szCs w:val="24"/>
        </w:rPr>
        <w:t>a</w:t>
      </w:r>
      <w:r>
        <w:rPr>
          <w:spacing w:val="2"/>
          <w:sz w:val="24"/>
          <w:szCs w:val="24"/>
        </w:rPr>
        <w:t>n</w:t>
      </w:r>
      <w:r>
        <w:rPr>
          <w:sz w:val="24"/>
          <w:szCs w:val="24"/>
        </w:rPr>
        <w:t>g</w:t>
      </w:r>
      <w:r>
        <w:rPr>
          <w:spacing w:val="-7"/>
          <w:sz w:val="24"/>
          <w:szCs w:val="24"/>
        </w:rPr>
        <w:t xml:space="preserve"> </w:t>
      </w:r>
      <w:r>
        <w:rPr>
          <w:sz w:val="24"/>
          <w:szCs w:val="24"/>
        </w:rPr>
        <w:t>mem</w:t>
      </w:r>
      <w:r>
        <w:rPr>
          <w:spacing w:val="2"/>
          <w:sz w:val="24"/>
          <w:szCs w:val="24"/>
        </w:rPr>
        <w:t>b</w:t>
      </w:r>
      <w:r>
        <w:rPr>
          <w:spacing w:val="-1"/>
          <w:sz w:val="24"/>
          <w:szCs w:val="24"/>
        </w:rPr>
        <w:t>e</w:t>
      </w:r>
      <w:r>
        <w:rPr>
          <w:sz w:val="24"/>
          <w:szCs w:val="24"/>
        </w:rPr>
        <w:t>rik</w:t>
      </w:r>
      <w:r>
        <w:rPr>
          <w:spacing w:val="-1"/>
          <w:sz w:val="24"/>
          <w:szCs w:val="24"/>
        </w:rPr>
        <w:t>a</w:t>
      </w:r>
      <w:r>
        <w:rPr>
          <w:sz w:val="24"/>
          <w:szCs w:val="24"/>
        </w:rPr>
        <w:t>n</w:t>
      </w:r>
      <w:r>
        <w:rPr>
          <w:spacing w:val="-7"/>
          <w:sz w:val="24"/>
          <w:szCs w:val="24"/>
        </w:rPr>
        <w:t xml:space="preserve"> </w:t>
      </w:r>
      <w:r>
        <w:rPr>
          <w:sz w:val="24"/>
          <w:szCs w:val="24"/>
        </w:rPr>
        <w:t>h</w:t>
      </w:r>
      <w:r>
        <w:rPr>
          <w:spacing w:val="-1"/>
          <w:sz w:val="24"/>
          <w:szCs w:val="24"/>
        </w:rPr>
        <w:t>a</w:t>
      </w:r>
      <w:r>
        <w:rPr>
          <w:sz w:val="24"/>
          <w:szCs w:val="24"/>
        </w:rPr>
        <w:t>k</w:t>
      </w:r>
      <w:r>
        <w:rPr>
          <w:spacing w:val="-5"/>
          <w:sz w:val="24"/>
          <w:szCs w:val="24"/>
        </w:rPr>
        <w:t xml:space="preserve"> </w:t>
      </w:r>
      <w:r>
        <w:rPr>
          <w:sz w:val="24"/>
          <w:szCs w:val="24"/>
        </w:rPr>
        <w:t>k</w:t>
      </w:r>
      <w:r>
        <w:rPr>
          <w:spacing w:val="-1"/>
          <w:sz w:val="24"/>
          <w:szCs w:val="24"/>
        </w:rPr>
        <w:t>e</w:t>
      </w:r>
      <w:r>
        <w:rPr>
          <w:sz w:val="24"/>
          <w:szCs w:val="24"/>
        </w:rPr>
        <w:t>p</w:t>
      </w:r>
      <w:r>
        <w:rPr>
          <w:spacing w:val="-1"/>
          <w:sz w:val="24"/>
          <w:szCs w:val="24"/>
        </w:rPr>
        <w:t>a</w:t>
      </w:r>
      <w:r>
        <w:rPr>
          <w:sz w:val="24"/>
          <w:szCs w:val="24"/>
        </w:rPr>
        <w:t>da</w:t>
      </w:r>
      <w:r>
        <w:rPr>
          <w:spacing w:val="-11"/>
          <w:sz w:val="24"/>
          <w:szCs w:val="24"/>
        </w:rPr>
        <w:t xml:space="preserve"> </w:t>
      </w:r>
      <w:r>
        <w:rPr>
          <w:sz w:val="24"/>
          <w:szCs w:val="24"/>
        </w:rPr>
        <w:t>p</w:t>
      </w:r>
      <w:r>
        <w:rPr>
          <w:spacing w:val="-1"/>
          <w:sz w:val="24"/>
          <w:szCs w:val="24"/>
        </w:rPr>
        <w:t>a</w:t>
      </w:r>
      <w:r>
        <w:rPr>
          <w:spacing w:val="1"/>
          <w:sz w:val="24"/>
          <w:szCs w:val="24"/>
        </w:rPr>
        <w:t>r</w:t>
      </w:r>
      <w:r>
        <w:rPr>
          <w:sz w:val="24"/>
          <w:szCs w:val="24"/>
        </w:rPr>
        <w:t>a</w:t>
      </w:r>
      <w:r>
        <w:rPr>
          <w:spacing w:val="-11"/>
          <w:sz w:val="24"/>
          <w:szCs w:val="24"/>
        </w:rPr>
        <w:t xml:space="preserve"> </w:t>
      </w:r>
      <w:r>
        <w:rPr>
          <w:sz w:val="24"/>
          <w:szCs w:val="24"/>
        </w:rPr>
        <w:t xml:space="preserve">pihak </w:t>
      </w:r>
      <w:r>
        <w:rPr>
          <w:spacing w:val="-10"/>
          <w:sz w:val="24"/>
          <w:szCs w:val="24"/>
        </w:rPr>
        <w:t>y</w:t>
      </w:r>
      <w:r>
        <w:rPr>
          <w:spacing w:val="-1"/>
          <w:sz w:val="24"/>
          <w:szCs w:val="24"/>
        </w:rPr>
        <w:t>a</w:t>
      </w:r>
      <w:r>
        <w:rPr>
          <w:spacing w:val="5"/>
          <w:sz w:val="24"/>
          <w:szCs w:val="24"/>
        </w:rPr>
        <w:t>n</w:t>
      </w:r>
      <w:r>
        <w:rPr>
          <w:sz w:val="24"/>
          <w:szCs w:val="24"/>
        </w:rPr>
        <w:t>g</w:t>
      </w:r>
      <w:r>
        <w:rPr>
          <w:spacing w:val="-12"/>
          <w:sz w:val="24"/>
          <w:szCs w:val="24"/>
        </w:rPr>
        <w:t xml:space="preserve"> </w:t>
      </w:r>
      <w:r>
        <w:rPr>
          <w:sz w:val="24"/>
          <w:szCs w:val="24"/>
        </w:rPr>
        <w:t>b</w:t>
      </w:r>
      <w:r>
        <w:rPr>
          <w:spacing w:val="-1"/>
          <w:sz w:val="24"/>
          <w:szCs w:val="24"/>
        </w:rPr>
        <w:t>er</w:t>
      </w:r>
      <w:r>
        <w:rPr>
          <w:spacing w:val="2"/>
          <w:sz w:val="24"/>
          <w:szCs w:val="24"/>
        </w:rPr>
        <w:t>k</w:t>
      </w:r>
      <w:r>
        <w:rPr>
          <w:spacing w:val="-3"/>
          <w:sz w:val="24"/>
          <w:szCs w:val="24"/>
        </w:rPr>
        <w:t>e</w:t>
      </w:r>
      <w:r>
        <w:rPr>
          <w:sz w:val="24"/>
          <w:szCs w:val="24"/>
        </w:rPr>
        <w:t>p</w:t>
      </w:r>
      <w:r>
        <w:rPr>
          <w:spacing w:val="-1"/>
          <w:sz w:val="24"/>
          <w:szCs w:val="24"/>
        </w:rPr>
        <w:t>e</w:t>
      </w:r>
      <w:r>
        <w:rPr>
          <w:spacing w:val="2"/>
          <w:sz w:val="24"/>
          <w:szCs w:val="24"/>
        </w:rPr>
        <w:t>n</w:t>
      </w:r>
      <w:r>
        <w:rPr>
          <w:sz w:val="24"/>
          <w:szCs w:val="24"/>
        </w:rPr>
        <w:t>ti</w:t>
      </w:r>
      <w:r>
        <w:rPr>
          <w:spacing w:val="2"/>
          <w:sz w:val="24"/>
          <w:szCs w:val="24"/>
        </w:rPr>
        <w:t>n</w:t>
      </w:r>
      <w:r>
        <w:rPr>
          <w:spacing w:val="-5"/>
          <w:sz w:val="24"/>
          <w:szCs w:val="24"/>
        </w:rPr>
        <w:t>g</w:t>
      </w:r>
      <w:r>
        <w:rPr>
          <w:spacing w:val="-1"/>
          <w:sz w:val="24"/>
          <w:szCs w:val="24"/>
        </w:rPr>
        <w:t>a</w:t>
      </w:r>
      <w:r>
        <w:rPr>
          <w:sz w:val="24"/>
          <w:szCs w:val="24"/>
        </w:rPr>
        <w:t>n untuk</w:t>
      </w:r>
      <w:r>
        <w:rPr>
          <w:spacing w:val="-2"/>
          <w:sz w:val="24"/>
          <w:szCs w:val="24"/>
        </w:rPr>
        <w:t xml:space="preserve"> </w:t>
      </w:r>
      <w:r>
        <w:rPr>
          <w:sz w:val="24"/>
          <w:szCs w:val="24"/>
        </w:rPr>
        <w:t>m</w:t>
      </w:r>
      <w:r>
        <w:rPr>
          <w:spacing w:val="1"/>
          <w:sz w:val="24"/>
          <w:szCs w:val="24"/>
        </w:rPr>
        <w:t>e</w:t>
      </w:r>
      <w:r>
        <w:rPr>
          <w:sz w:val="24"/>
          <w:szCs w:val="24"/>
        </w:rPr>
        <w:t>mpe</w:t>
      </w:r>
      <w:r>
        <w:rPr>
          <w:spacing w:val="-1"/>
          <w:sz w:val="24"/>
          <w:szCs w:val="24"/>
        </w:rPr>
        <w:t>r</w:t>
      </w:r>
      <w:r>
        <w:rPr>
          <w:sz w:val="24"/>
          <w:szCs w:val="24"/>
        </w:rPr>
        <w:t>oleh</w:t>
      </w:r>
      <w:r>
        <w:rPr>
          <w:spacing w:val="-3"/>
          <w:sz w:val="24"/>
          <w:szCs w:val="24"/>
        </w:rPr>
        <w:t xml:space="preserve"> </w:t>
      </w:r>
      <w:r>
        <w:rPr>
          <w:sz w:val="24"/>
          <w:szCs w:val="24"/>
        </w:rPr>
        <w:t>man</w:t>
      </w:r>
      <w:r>
        <w:rPr>
          <w:spacing w:val="2"/>
          <w:sz w:val="24"/>
          <w:szCs w:val="24"/>
        </w:rPr>
        <w:t>f</w:t>
      </w:r>
      <w:r>
        <w:rPr>
          <w:spacing w:val="-1"/>
          <w:sz w:val="24"/>
          <w:szCs w:val="24"/>
        </w:rPr>
        <w:t>aa</w:t>
      </w:r>
      <w:r>
        <w:rPr>
          <w:sz w:val="24"/>
          <w:szCs w:val="24"/>
        </w:rPr>
        <w:t>t</w:t>
      </w:r>
      <w:r>
        <w:rPr>
          <w:spacing w:val="-2"/>
          <w:sz w:val="24"/>
          <w:szCs w:val="24"/>
        </w:rPr>
        <w:t xml:space="preserve"> </w:t>
      </w:r>
      <w:r>
        <w:rPr>
          <w:sz w:val="24"/>
          <w:szCs w:val="24"/>
        </w:rPr>
        <w:t>d</w:t>
      </w:r>
      <w:r>
        <w:rPr>
          <w:spacing w:val="-1"/>
          <w:sz w:val="24"/>
          <w:szCs w:val="24"/>
        </w:rPr>
        <w:t>a</w:t>
      </w:r>
      <w:r>
        <w:rPr>
          <w:sz w:val="24"/>
          <w:szCs w:val="24"/>
        </w:rPr>
        <w:t>lam p</w:t>
      </w:r>
      <w:r>
        <w:rPr>
          <w:spacing w:val="-1"/>
          <w:sz w:val="24"/>
          <w:szCs w:val="24"/>
        </w:rPr>
        <w:t>e</w:t>
      </w:r>
      <w:r>
        <w:rPr>
          <w:sz w:val="24"/>
          <w:szCs w:val="24"/>
        </w:rPr>
        <w:t>man</w:t>
      </w:r>
      <w:r>
        <w:rPr>
          <w:spacing w:val="-1"/>
          <w:sz w:val="24"/>
          <w:szCs w:val="24"/>
        </w:rPr>
        <w:t>faa</w:t>
      </w:r>
      <w:r>
        <w:rPr>
          <w:sz w:val="24"/>
          <w:szCs w:val="24"/>
        </w:rPr>
        <w:t>tan</w:t>
      </w:r>
      <w:r>
        <w:rPr>
          <w:spacing w:val="-3"/>
          <w:sz w:val="24"/>
          <w:szCs w:val="24"/>
        </w:rPr>
        <w:t xml:space="preserve"> </w:t>
      </w:r>
      <w:r>
        <w:rPr>
          <w:sz w:val="24"/>
          <w:szCs w:val="24"/>
        </w:rPr>
        <w:t>i</w:t>
      </w:r>
      <w:r>
        <w:rPr>
          <w:spacing w:val="3"/>
          <w:sz w:val="24"/>
          <w:szCs w:val="24"/>
        </w:rPr>
        <w:t>n</w:t>
      </w:r>
      <w:r>
        <w:rPr>
          <w:sz w:val="24"/>
          <w:szCs w:val="24"/>
        </w:rPr>
        <w:t>dik</w:t>
      </w:r>
      <w:r>
        <w:rPr>
          <w:spacing w:val="-1"/>
          <w:sz w:val="24"/>
          <w:szCs w:val="24"/>
        </w:rPr>
        <w:t>a</w:t>
      </w:r>
      <w:r>
        <w:rPr>
          <w:sz w:val="24"/>
          <w:szCs w:val="24"/>
        </w:rPr>
        <w:t>si</w:t>
      </w:r>
      <w:r>
        <w:rPr>
          <w:spacing w:val="3"/>
          <w:sz w:val="24"/>
          <w:szCs w:val="24"/>
        </w:rPr>
        <w:t xml:space="preserve"> </w:t>
      </w:r>
      <w:r>
        <w:rPr>
          <w:spacing w:val="-4"/>
          <w:sz w:val="24"/>
          <w:szCs w:val="24"/>
        </w:rPr>
        <w:t>g</w:t>
      </w:r>
      <w:r>
        <w:rPr>
          <w:spacing w:val="-1"/>
          <w:sz w:val="24"/>
          <w:szCs w:val="24"/>
        </w:rPr>
        <w:t>e</w:t>
      </w:r>
      <w:r>
        <w:rPr>
          <w:spacing w:val="5"/>
          <w:sz w:val="24"/>
          <w:szCs w:val="24"/>
        </w:rPr>
        <w:t>o</w:t>
      </w:r>
      <w:r>
        <w:rPr>
          <w:spacing w:val="-5"/>
          <w:sz w:val="24"/>
          <w:szCs w:val="24"/>
        </w:rPr>
        <w:t>g</w:t>
      </w:r>
      <w:r>
        <w:rPr>
          <w:spacing w:val="4"/>
          <w:sz w:val="24"/>
          <w:szCs w:val="24"/>
        </w:rPr>
        <w:t>r</w:t>
      </w:r>
      <w:r>
        <w:rPr>
          <w:spacing w:val="1"/>
          <w:sz w:val="24"/>
          <w:szCs w:val="24"/>
        </w:rPr>
        <w:t>a</w:t>
      </w:r>
      <w:r>
        <w:rPr>
          <w:sz w:val="24"/>
          <w:szCs w:val="24"/>
        </w:rPr>
        <w:t>fis</w:t>
      </w:r>
      <w:r>
        <w:rPr>
          <w:spacing w:val="17"/>
          <w:sz w:val="24"/>
          <w:szCs w:val="24"/>
        </w:rPr>
        <w:t xml:space="preserve"> </w:t>
      </w:r>
      <w:r>
        <w:rPr>
          <w:sz w:val="24"/>
          <w:szCs w:val="24"/>
        </w:rPr>
        <w:t>s</w:t>
      </w:r>
      <w:r>
        <w:rPr>
          <w:spacing w:val="-1"/>
          <w:sz w:val="24"/>
          <w:szCs w:val="24"/>
        </w:rPr>
        <w:t>e</w:t>
      </w:r>
      <w:r>
        <w:rPr>
          <w:sz w:val="24"/>
          <w:szCs w:val="24"/>
        </w:rPr>
        <w:t>b</w:t>
      </w:r>
      <w:r>
        <w:rPr>
          <w:spacing w:val="1"/>
          <w:sz w:val="24"/>
          <w:szCs w:val="24"/>
        </w:rPr>
        <w:t>a</w:t>
      </w:r>
      <w:r>
        <w:rPr>
          <w:spacing w:val="-5"/>
          <w:sz w:val="24"/>
          <w:szCs w:val="24"/>
        </w:rPr>
        <w:t>g</w:t>
      </w:r>
      <w:r>
        <w:rPr>
          <w:spacing w:val="-1"/>
          <w:sz w:val="24"/>
          <w:szCs w:val="24"/>
        </w:rPr>
        <w:t>a</w:t>
      </w:r>
      <w:r>
        <w:rPr>
          <w:sz w:val="24"/>
          <w:szCs w:val="24"/>
        </w:rPr>
        <w:t>i</w:t>
      </w:r>
      <w:r>
        <w:rPr>
          <w:spacing w:val="17"/>
          <w:sz w:val="24"/>
          <w:szCs w:val="24"/>
        </w:rPr>
        <w:t xml:space="preserve"> </w:t>
      </w:r>
      <w:r>
        <w:rPr>
          <w:sz w:val="24"/>
          <w:szCs w:val="24"/>
        </w:rPr>
        <w:t>b</w:t>
      </w:r>
      <w:r>
        <w:rPr>
          <w:spacing w:val="1"/>
          <w:sz w:val="24"/>
          <w:szCs w:val="24"/>
        </w:rPr>
        <w:t>a</w:t>
      </w:r>
      <w:r>
        <w:rPr>
          <w:spacing w:val="-5"/>
          <w:sz w:val="24"/>
          <w:szCs w:val="24"/>
        </w:rPr>
        <w:t>g</w:t>
      </w:r>
      <w:r>
        <w:rPr>
          <w:spacing w:val="3"/>
          <w:sz w:val="24"/>
          <w:szCs w:val="24"/>
        </w:rPr>
        <w:t>i</w:t>
      </w:r>
      <w:r>
        <w:rPr>
          <w:spacing w:val="-1"/>
          <w:sz w:val="24"/>
          <w:szCs w:val="24"/>
        </w:rPr>
        <w:t>a</w:t>
      </w:r>
      <w:r>
        <w:rPr>
          <w:sz w:val="24"/>
          <w:szCs w:val="24"/>
        </w:rPr>
        <w:t xml:space="preserve">n </w:t>
      </w:r>
      <w:r>
        <w:rPr>
          <w:i/>
          <w:sz w:val="24"/>
          <w:szCs w:val="24"/>
        </w:rPr>
        <w:t>pro</w:t>
      </w:r>
      <w:r>
        <w:rPr>
          <w:i/>
          <w:spacing w:val="2"/>
          <w:sz w:val="24"/>
          <w:szCs w:val="24"/>
        </w:rPr>
        <w:t>p</w:t>
      </w:r>
      <w:r>
        <w:rPr>
          <w:i/>
          <w:spacing w:val="-1"/>
          <w:sz w:val="24"/>
          <w:szCs w:val="24"/>
        </w:rPr>
        <w:t>e</w:t>
      </w:r>
      <w:r>
        <w:rPr>
          <w:i/>
          <w:sz w:val="24"/>
          <w:szCs w:val="24"/>
        </w:rPr>
        <w:t xml:space="preserve">rty </w:t>
      </w:r>
      <w:r>
        <w:rPr>
          <w:sz w:val="24"/>
          <w:szCs w:val="24"/>
        </w:rPr>
        <w:t>(Djula</w:t>
      </w:r>
      <w:r>
        <w:rPr>
          <w:spacing w:val="-1"/>
          <w:sz w:val="24"/>
          <w:szCs w:val="24"/>
        </w:rPr>
        <w:t>e</w:t>
      </w:r>
      <w:r>
        <w:rPr>
          <w:sz w:val="24"/>
          <w:szCs w:val="24"/>
        </w:rPr>
        <w:t>k</w:t>
      </w:r>
      <w:r>
        <w:rPr>
          <w:spacing w:val="-1"/>
          <w:sz w:val="24"/>
          <w:szCs w:val="24"/>
        </w:rPr>
        <w:t>a</w:t>
      </w:r>
      <w:r>
        <w:rPr>
          <w:sz w:val="24"/>
          <w:szCs w:val="24"/>
        </w:rPr>
        <w:t>, 201</w:t>
      </w:r>
      <w:r>
        <w:rPr>
          <w:spacing w:val="2"/>
          <w:sz w:val="24"/>
          <w:szCs w:val="24"/>
        </w:rPr>
        <w:t>4</w:t>
      </w:r>
      <w:r>
        <w:rPr>
          <w:sz w:val="24"/>
          <w:szCs w:val="24"/>
        </w:rPr>
        <w:t>).</w:t>
      </w:r>
    </w:p>
    <w:p w:rsidR="003C2065" w:rsidRDefault="003C2065" w:rsidP="00A433CA">
      <w:pPr>
        <w:spacing w:before="8" w:line="360" w:lineRule="auto"/>
        <w:ind w:left="851" w:right="75" w:firstLine="567"/>
        <w:jc w:val="both"/>
        <w:rPr>
          <w:sz w:val="24"/>
          <w:szCs w:val="24"/>
        </w:rPr>
      </w:pPr>
      <w:r>
        <w:rPr>
          <w:sz w:val="24"/>
          <w:szCs w:val="24"/>
        </w:rPr>
        <w:t>M</w:t>
      </w:r>
      <w:r>
        <w:rPr>
          <w:spacing w:val="-1"/>
          <w:sz w:val="24"/>
          <w:szCs w:val="24"/>
        </w:rPr>
        <w:t>a</w:t>
      </w:r>
      <w:r>
        <w:rPr>
          <w:sz w:val="24"/>
          <w:szCs w:val="24"/>
        </w:rPr>
        <w:t>nf</w:t>
      </w:r>
      <w:r>
        <w:rPr>
          <w:spacing w:val="-3"/>
          <w:sz w:val="24"/>
          <w:szCs w:val="24"/>
        </w:rPr>
        <w:t>a</w:t>
      </w:r>
      <w:r>
        <w:rPr>
          <w:spacing w:val="-1"/>
          <w:sz w:val="24"/>
          <w:szCs w:val="24"/>
        </w:rPr>
        <w:t>a</w:t>
      </w:r>
      <w:r>
        <w:rPr>
          <w:sz w:val="24"/>
          <w:szCs w:val="24"/>
        </w:rPr>
        <w:t>t</w:t>
      </w:r>
      <w:r>
        <w:rPr>
          <w:spacing w:val="6"/>
          <w:sz w:val="24"/>
          <w:szCs w:val="24"/>
        </w:rPr>
        <w:t xml:space="preserve"> </w:t>
      </w:r>
      <w:r>
        <w:rPr>
          <w:spacing w:val="-1"/>
          <w:sz w:val="24"/>
          <w:szCs w:val="24"/>
        </w:rPr>
        <w:t>e</w:t>
      </w:r>
      <w:r>
        <w:rPr>
          <w:sz w:val="24"/>
          <w:szCs w:val="24"/>
        </w:rPr>
        <w:t>konomi</w:t>
      </w:r>
      <w:r>
        <w:rPr>
          <w:spacing w:val="14"/>
          <w:sz w:val="24"/>
          <w:szCs w:val="24"/>
        </w:rPr>
        <w:t xml:space="preserve"> </w:t>
      </w:r>
      <w:r>
        <w:rPr>
          <w:spacing w:val="-12"/>
          <w:sz w:val="24"/>
          <w:szCs w:val="24"/>
        </w:rPr>
        <w:t>y</w:t>
      </w:r>
      <w:r>
        <w:rPr>
          <w:spacing w:val="-1"/>
          <w:sz w:val="24"/>
          <w:szCs w:val="24"/>
        </w:rPr>
        <w:t>a</w:t>
      </w:r>
      <w:r>
        <w:rPr>
          <w:spacing w:val="5"/>
          <w:sz w:val="24"/>
          <w:szCs w:val="24"/>
        </w:rPr>
        <w:t>n</w:t>
      </w:r>
      <w:r>
        <w:rPr>
          <w:sz w:val="24"/>
          <w:szCs w:val="24"/>
        </w:rPr>
        <w:t>g</w:t>
      </w:r>
      <w:r>
        <w:rPr>
          <w:spacing w:val="6"/>
          <w:sz w:val="24"/>
          <w:szCs w:val="24"/>
        </w:rPr>
        <w:t xml:space="preserve"> </w:t>
      </w:r>
      <w:r>
        <w:rPr>
          <w:sz w:val="24"/>
          <w:szCs w:val="24"/>
        </w:rPr>
        <w:t xml:space="preserve">utama </w:t>
      </w:r>
      <w:r>
        <w:rPr>
          <w:spacing w:val="1"/>
          <w:sz w:val="24"/>
          <w:szCs w:val="24"/>
        </w:rPr>
        <w:t>d</w:t>
      </w:r>
      <w:r>
        <w:rPr>
          <w:spacing w:val="-1"/>
          <w:sz w:val="24"/>
          <w:szCs w:val="24"/>
        </w:rPr>
        <w:t>ar</w:t>
      </w:r>
      <w:r>
        <w:rPr>
          <w:sz w:val="24"/>
          <w:szCs w:val="24"/>
        </w:rPr>
        <w:t>i</w:t>
      </w:r>
      <w:r>
        <w:rPr>
          <w:spacing w:val="6"/>
          <w:sz w:val="24"/>
          <w:szCs w:val="24"/>
        </w:rPr>
        <w:t xml:space="preserve"> </w:t>
      </w:r>
      <w:r>
        <w:rPr>
          <w:sz w:val="24"/>
          <w:szCs w:val="24"/>
        </w:rPr>
        <w:t>indik</w:t>
      </w:r>
      <w:r>
        <w:rPr>
          <w:spacing w:val="-1"/>
          <w:sz w:val="24"/>
          <w:szCs w:val="24"/>
        </w:rPr>
        <w:t>a</w:t>
      </w:r>
      <w:r>
        <w:rPr>
          <w:sz w:val="24"/>
          <w:szCs w:val="24"/>
        </w:rPr>
        <w:t>si</w:t>
      </w:r>
      <w:r>
        <w:rPr>
          <w:spacing w:val="8"/>
          <w:sz w:val="24"/>
          <w:szCs w:val="24"/>
        </w:rPr>
        <w:t xml:space="preserve"> </w:t>
      </w:r>
      <w:r>
        <w:rPr>
          <w:spacing w:val="-5"/>
          <w:sz w:val="24"/>
          <w:szCs w:val="24"/>
        </w:rPr>
        <w:t>g</w:t>
      </w:r>
      <w:r>
        <w:rPr>
          <w:spacing w:val="-1"/>
          <w:sz w:val="24"/>
          <w:szCs w:val="24"/>
        </w:rPr>
        <w:t>e</w:t>
      </w:r>
      <w:r>
        <w:rPr>
          <w:spacing w:val="2"/>
          <w:sz w:val="24"/>
          <w:szCs w:val="24"/>
        </w:rPr>
        <w:t>o</w:t>
      </w:r>
      <w:r>
        <w:rPr>
          <w:spacing w:val="-2"/>
          <w:sz w:val="24"/>
          <w:szCs w:val="24"/>
        </w:rPr>
        <w:t>g</w:t>
      </w:r>
      <w:r>
        <w:rPr>
          <w:spacing w:val="2"/>
          <w:sz w:val="24"/>
          <w:szCs w:val="24"/>
        </w:rPr>
        <w:t>r</w:t>
      </w:r>
      <w:r>
        <w:rPr>
          <w:spacing w:val="-3"/>
          <w:sz w:val="24"/>
          <w:szCs w:val="24"/>
        </w:rPr>
        <w:t>a</w:t>
      </w:r>
      <w:r>
        <w:rPr>
          <w:sz w:val="24"/>
          <w:szCs w:val="24"/>
        </w:rPr>
        <w:t>fis</w:t>
      </w:r>
      <w:r>
        <w:rPr>
          <w:spacing w:val="1"/>
          <w:sz w:val="24"/>
          <w:szCs w:val="24"/>
        </w:rPr>
        <w:t xml:space="preserve"> </w:t>
      </w:r>
      <w:r>
        <w:rPr>
          <w:sz w:val="24"/>
          <w:szCs w:val="24"/>
        </w:rPr>
        <w:t>s</w:t>
      </w:r>
      <w:r>
        <w:rPr>
          <w:spacing w:val="-1"/>
          <w:sz w:val="24"/>
          <w:szCs w:val="24"/>
        </w:rPr>
        <w:t>e</w:t>
      </w:r>
      <w:r>
        <w:rPr>
          <w:spacing w:val="5"/>
          <w:sz w:val="24"/>
          <w:szCs w:val="24"/>
        </w:rPr>
        <w:t>b</w:t>
      </w:r>
      <w:r>
        <w:rPr>
          <w:spacing w:val="1"/>
          <w:sz w:val="24"/>
          <w:szCs w:val="24"/>
        </w:rPr>
        <w:t>a</w:t>
      </w:r>
      <w:r>
        <w:rPr>
          <w:spacing w:val="-5"/>
          <w:sz w:val="24"/>
          <w:szCs w:val="24"/>
        </w:rPr>
        <w:t>g</w:t>
      </w:r>
      <w:r>
        <w:rPr>
          <w:spacing w:val="-1"/>
          <w:sz w:val="24"/>
          <w:szCs w:val="24"/>
        </w:rPr>
        <w:t>a</w:t>
      </w:r>
      <w:r>
        <w:rPr>
          <w:sz w:val="24"/>
          <w:szCs w:val="24"/>
        </w:rPr>
        <w:t>i</w:t>
      </w:r>
      <w:r>
        <w:rPr>
          <w:spacing w:val="1"/>
          <w:sz w:val="24"/>
          <w:szCs w:val="24"/>
        </w:rPr>
        <w:t xml:space="preserve"> </w:t>
      </w:r>
      <w:r>
        <w:rPr>
          <w:sz w:val="24"/>
          <w:szCs w:val="24"/>
        </w:rPr>
        <w:t>s</w:t>
      </w:r>
      <w:r>
        <w:rPr>
          <w:spacing w:val="2"/>
          <w:sz w:val="24"/>
          <w:szCs w:val="24"/>
        </w:rPr>
        <w:t>u</w:t>
      </w:r>
      <w:r>
        <w:rPr>
          <w:spacing w:val="-1"/>
          <w:sz w:val="24"/>
          <w:szCs w:val="24"/>
        </w:rPr>
        <w:t>a</w:t>
      </w:r>
      <w:r>
        <w:rPr>
          <w:sz w:val="24"/>
          <w:szCs w:val="24"/>
        </w:rPr>
        <w:t>tu</w:t>
      </w:r>
      <w:r>
        <w:rPr>
          <w:spacing w:val="3"/>
          <w:sz w:val="24"/>
          <w:szCs w:val="24"/>
        </w:rPr>
        <w:t xml:space="preserve"> </w:t>
      </w:r>
      <w:r>
        <w:rPr>
          <w:sz w:val="24"/>
          <w:szCs w:val="24"/>
        </w:rPr>
        <w:t>tan</w:t>
      </w:r>
      <w:r>
        <w:rPr>
          <w:spacing w:val="2"/>
          <w:sz w:val="24"/>
          <w:szCs w:val="24"/>
        </w:rPr>
        <w:t>d</w:t>
      </w:r>
      <w:r>
        <w:rPr>
          <w:sz w:val="24"/>
          <w:szCs w:val="24"/>
        </w:rPr>
        <w:t xml:space="preserve">a </w:t>
      </w:r>
      <w:r>
        <w:rPr>
          <w:spacing w:val="-1"/>
          <w:sz w:val="24"/>
          <w:szCs w:val="24"/>
        </w:rPr>
        <w:t>a</w:t>
      </w:r>
      <w:r>
        <w:rPr>
          <w:sz w:val="24"/>
          <w:szCs w:val="24"/>
        </w:rPr>
        <w:t>k</w:t>
      </w:r>
      <w:r>
        <w:rPr>
          <w:spacing w:val="-1"/>
          <w:sz w:val="24"/>
          <w:szCs w:val="24"/>
        </w:rPr>
        <w:t>a</w:t>
      </w:r>
      <w:r>
        <w:rPr>
          <w:sz w:val="24"/>
          <w:szCs w:val="24"/>
        </w:rPr>
        <w:t>n</w:t>
      </w:r>
      <w:r>
        <w:rPr>
          <w:spacing w:val="-12"/>
          <w:sz w:val="24"/>
          <w:szCs w:val="24"/>
        </w:rPr>
        <w:t xml:space="preserve"> </w:t>
      </w:r>
      <w:r>
        <w:rPr>
          <w:sz w:val="24"/>
          <w:szCs w:val="24"/>
        </w:rPr>
        <w:t>mutu</w:t>
      </w:r>
      <w:r>
        <w:rPr>
          <w:spacing w:val="-7"/>
          <w:sz w:val="24"/>
          <w:szCs w:val="24"/>
        </w:rPr>
        <w:t xml:space="preserve"> </w:t>
      </w:r>
      <w:r>
        <w:rPr>
          <w:spacing w:val="-10"/>
          <w:sz w:val="24"/>
          <w:szCs w:val="24"/>
        </w:rPr>
        <w:t>y</w:t>
      </w:r>
      <w:r>
        <w:rPr>
          <w:spacing w:val="-1"/>
          <w:sz w:val="24"/>
          <w:szCs w:val="24"/>
        </w:rPr>
        <w:t>a</w:t>
      </w:r>
      <w:r>
        <w:rPr>
          <w:spacing w:val="5"/>
          <w:sz w:val="24"/>
          <w:szCs w:val="24"/>
        </w:rPr>
        <w:t>n</w:t>
      </w:r>
      <w:r>
        <w:rPr>
          <w:sz w:val="24"/>
          <w:szCs w:val="24"/>
        </w:rPr>
        <w:t>g</w:t>
      </w:r>
      <w:r>
        <w:rPr>
          <w:spacing w:val="-14"/>
          <w:sz w:val="24"/>
          <w:szCs w:val="24"/>
        </w:rPr>
        <w:t xml:space="preserve"> </w:t>
      </w:r>
      <w:r>
        <w:rPr>
          <w:sz w:val="24"/>
          <w:szCs w:val="24"/>
        </w:rPr>
        <w:t>b</w:t>
      </w:r>
      <w:r>
        <w:rPr>
          <w:spacing w:val="-1"/>
          <w:sz w:val="24"/>
          <w:szCs w:val="24"/>
        </w:rPr>
        <w:t>e</w:t>
      </w:r>
      <w:r>
        <w:rPr>
          <w:sz w:val="24"/>
          <w:szCs w:val="24"/>
        </w:rPr>
        <w:t>rp</w:t>
      </w:r>
      <w:r>
        <w:rPr>
          <w:spacing w:val="1"/>
          <w:sz w:val="24"/>
          <w:szCs w:val="24"/>
        </w:rPr>
        <w:t>e</w:t>
      </w:r>
      <w:r>
        <w:rPr>
          <w:spacing w:val="-1"/>
          <w:sz w:val="24"/>
          <w:szCs w:val="24"/>
        </w:rPr>
        <w:t>ra</w:t>
      </w:r>
      <w:r>
        <w:rPr>
          <w:sz w:val="24"/>
          <w:szCs w:val="24"/>
        </w:rPr>
        <w:t>n</w:t>
      </w:r>
      <w:r>
        <w:rPr>
          <w:spacing w:val="-10"/>
          <w:sz w:val="24"/>
          <w:szCs w:val="24"/>
        </w:rPr>
        <w:t xml:space="preserve"> </w:t>
      </w:r>
      <w:r>
        <w:rPr>
          <w:sz w:val="24"/>
          <w:szCs w:val="24"/>
        </w:rPr>
        <w:t>d</w:t>
      </w:r>
      <w:r>
        <w:rPr>
          <w:spacing w:val="-1"/>
          <w:sz w:val="24"/>
          <w:szCs w:val="24"/>
        </w:rPr>
        <w:t>a</w:t>
      </w:r>
      <w:r>
        <w:rPr>
          <w:sz w:val="24"/>
          <w:szCs w:val="24"/>
        </w:rPr>
        <w:t>lam</w:t>
      </w:r>
      <w:r>
        <w:rPr>
          <w:spacing w:val="-12"/>
          <w:sz w:val="24"/>
          <w:szCs w:val="24"/>
        </w:rPr>
        <w:t xml:space="preserve"> </w:t>
      </w:r>
      <w:r>
        <w:rPr>
          <w:sz w:val="24"/>
          <w:szCs w:val="24"/>
        </w:rPr>
        <w:t>p</w:t>
      </w:r>
      <w:r>
        <w:rPr>
          <w:spacing w:val="-1"/>
          <w:sz w:val="24"/>
          <w:szCs w:val="24"/>
        </w:rPr>
        <w:t>a</w:t>
      </w:r>
      <w:r>
        <w:rPr>
          <w:sz w:val="24"/>
          <w:szCs w:val="24"/>
        </w:rPr>
        <w:t>s</w:t>
      </w:r>
      <w:r>
        <w:rPr>
          <w:spacing w:val="-1"/>
          <w:sz w:val="24"/>
          <w:szCs w:val="24"/>
        </w:rPr>
        <w:t>a</w:t>
      </w:r>
      <w:r>
        <w:rPr>
          <w:sz w:val="24"/>
          <w:szCs w:val="24"/>
        </w:rPr>
        <w:t>r</w:t>
      </w:r>
      <w:r>
        <w:rPr>
          <w:spacing w:val="-15"/>
          <w:sz w:val="24"/>
          <w:szCs w:val="24"/>
        </w:rPr>
        <w:t xml:space="preserve"> </w:t>
      </w:r>
      <w:r>
        <w:rPr>
          <w:spacing w:val="-1"/>
          <w:sz w:val="24"/>
          <w:szCs w:val="24"/>
        </w:rPr>
        <w:t>e</w:t>
      </w:r>
      <w:r>
        <w:rPr>
          <w:sz w:val="24"/>
          <w:szCs w:val="24"/>
        </w:rPr>
        <w:t>kspor,</w:t>
      </w:r>
      <w:r>
        <w:rPr>
          <w:spacing w:val="-10"/>
          <w:sz w:val="24"/>
          <w:szCs w:val="24"/>
        </w:rPr>
        <w:t xml:space="preserve"> </w:t>
      </w:r>
      <w:r>
        <w:rPr>
          <w:sz w:val="24"/>
          <w:szCs w:val="24"/>
        </w:rPr>
        <w:t>d</w:t>
      </w:r>
      <w:r>
        <w:rPr>
          <w:spacing w:val="-1"/>
          <w:sz w:val="24"/>
          <w:szCs w:val="24"/>
        </w:rPr>
        <w:t>a</w:t>
      </w:r>
      <w:r>
        <w:rPr>
          <w:sz w:val="24"/>
          <w:szCs w:val="24"/>
        </w:rPr>
        <w:t>n</w:t>
      </w:r>
      <w:r>
        <w:rPr>
          <w:spacing w:val="-10"/>
          <w:sz w:val="24"/>
          <w:szCs w:val="24"/>
        </w:rPr>
        <w:t xml:space="preserve"> </w:t>
      </w:r>
      <w:r>
        <w:rPr>
          <w:spacing w:val="2"/>
          <w:sz w:val="24"/>
          <w:szCs w:val="24"/>
        </w:rPr>
        <w:t>p</w:t>
      </w:r>
      <w:r>
        <w:rPr>
          <w:spacing w:val="-1"/>
          <w:sz w:val="24"/>
          <w:szCs w:val="24"/>
        </w:rPr>
        <w:t>e</w:t>
      </w:r>
      <w:r>
        <w:rPr>
          <w:sz w:val="24"/>
          <w:szCs w:val="24"/>
        </w:rPr>
        <w:t>n</w:t>
      </w:r>
      <w:r>
        <w:rPr>
          <w:spacing w:val="-1"/>
          <w:sz w:val="24"/>
          <w:szCs w:val="24"/>
        </w:rPr>
        <w:t>a</w:t>
      </w:r>
      <w:r>
        <w:rPr>
          <w:sz w:val="24"/>
          <w:szCs w:val="24"/>
        </w:rPr>
        <w:t>mbah</w:t>
      </w:r>
      <w:r>
        <w:rPr>
          <w:spacing w:val="-1"/>
          <w:sz w:val="24"/>
          <w:szCs w:val="24"/>
        </w:rPr>
        <w:t>a</w:t>
      </w:r>
      <w:r>
        <w:rPr>
          <w:sz w:val="24"/>
          <w:szCs w:val="24"/>
        </w:rPr>
        <w:t>n</w:t>
      </w:r>
      <w:r>
        <w:rPr>
          <w:spacing w:val="-12"/>
          <w:sz w:val="24"/>
          <w:szCs w:val="24"/>
        </w:rPr>
        <w:t xml:space="preserve"> </w:t>
      </w:r>
      <w:r>
        <w:rPr>
          <w:sz w:val="24"/>
          <w:szCs w:val="24"/>
        </w:rPr>
        <w:t>p</w:t>
      </w:r>
      <w:r>
        <w:rPr>
          <w:spacing w:val="-1"/>
          <w:sz w:val="24"/>
          <w:szCs w:val="24"/>
        </w:rPr>
        <w:t>e</w:t>
      </w:r>
      <w:r>
        <w:rPr>
          <w:sz w:val="24"/>
          <w:szCs w:val="24"/>
        </w:rPr>
        <w:t>n</w:t>
      </w:r>
      <w:r>
        <w:rPr>
          <w:spacing w:val="2"/>
          <w:sz w:val="24"/>
          <w:szCs w:val="24"/>
        </w:rPr>
        <w:t>d</w:t>
      </w:r>
      <w:r>
        <w:rPr>
          <w:spacing w:val="-1"/>
          <w:sz w:val="24"/>
          <w:szCs w:val="24"/>
        </w:rPr>
        <w:t>a</w:t>
      </w:r>
      <w:r>
        <w:rPr>
          <w:sz w:val="24"/>
          <w:szCs w:val="24"/>
        </w:rPr>
        <w:t>p</w:t>
      </w:r>
      <w:r>
        <w:rPr>
          <w:spacing w:val="-1"/>
          <w:sz w:val="24"/>
          <w:szCs w:val="24"/>
        </w:rPr>
        <w:t>a</w:t>
      </w:r>
      <w:r>
        <w:rPr>
          <w:sz w:val="24"/>
          <w:szCs w:val="24"/>
        </w:rPr>
        <w:t>tan.</w:t>
      </w:r>
      <w:r>
        <w:rPr>
          <w:spacing w:val="-12"/>
          <w:sz w:val="24"/>
          <w:szCs w:val="24"/>
        </w:rPr>
        <w:t xml:space="preserve"> </w:t>
      </w:r>
      <w:r>
        <w:rPr>
          <w:sz w:val="24"/>
          <w:szCs w:val="24"/>
        </w:rPr>
        <w:t>T</w:t>
      </w:r>
      <w:r>
        <w:rPr>
          <w:spacing w:val="-1"/>
          <w:sz w:val="24"/>
          <w:szCs w:val="24"/>
        </w:rPr>
        <w:t>e</w:t>
      </w:r>
      <w:r>
        <w:rPr>
          <w:sz w:val="24"/>
          <w:szCs w:val="24"/>
        </w:rPr>
        <w:t>tapi menin</w:t>
      </w:r>
      <w:r>
        <w:rPr>
          <w:spacing w:val="-5"/>
          <w:sz w:val="24"/>
          <w:szCs w:val="24"/>
        </w:rPr>
        <w:t>g</w:t>
      </w:r>
      <w:r>
        <w:rPr>
          <w:spacing w:val="2"/>
          <w:sz w:val="24"/>
          <w:szCs w:val="24"/>
        </w:rPr>
        <w:t>k</w:t>
      </w:r>
      <w:r>
        <w:rPr>
          <w:spacing w:val="-1"/>
          <w:sz w:val="24"/>
          <w:szCs w:val="24"/>
        </w:rPr>
        <w:t>a</w:t>
      </w:r>
      <w:r>
        <w:rPr>
          <w:sz w:val="24"/>
          <w:szCs w:val="24"/>
        </w:rPr>
        <w:t>tkan</w:t>
      </w:r>
      <w:r>
        <w:rPr>
          <w:spacing w:val="6"/>
          <w:sz w:val="24"/>
          <w:szCs w:val="24"/>
        </w:rPr>
        <w:t xml:space="preserve"> </w:t>
      </w:r>
      <w:r>
        <w:rPr>
          <w:spacing w:val="2"/>
          <w:sz w:val="24"/>
          <w:szCs w:val="24"/>
        </w:rPr>
        <w:t>p</w:t>
      </w:r>
      <w:r>
        <w:rPr>
          <w:spacing w:val="-1"/>
          <w:sz w:val="24"/>
          <w:szCs w:val="24"/>
        </w:rPr>
        <w:t>e</w:t>
      </w:r>
      <w:r>
        <w:rPr>
          <w:sz w:val="24"/>
          <w:szCs w:val="24"/>
        </w:rPr>
        <w:t>lindu</w:t>
      </w:r>
      <w:r>
        <w:rPr>
          <w:spacing w:val="2"/>
          <w:sz w:val="24"/>
          <w:szCs w:val="24"/>
        </w:rPr>
        <w:t>n</w:t>
      </w:r>
      <w:r>
        <w:rPr>
          <w:spacing w:val="-5"/>
          <w:sz w:val="24"/>
          <w:szCs w:val="24"/>
        </w:rPr>
        <w:t>g</w:t>
      </w:r>
      <w:r>
        <w:rPr>
          <w:spacing w:val="-1"/>
          <w:sz w:val="24"/>
          <w:szCs w:val="24"/>
        </w:rPr>
        <w:t>a</w:t>
      </w:r>
      <w:r>
        <w:rPr>
          <w:sz w:val="24"/>
          <w:szCs w:val="24"/>
        </w:rPr>
        <w:t>n</w:t>
      </w:r>
      <w:r>
        <w:rPr>
          <w:spacing w:val="17"/>
          <w:sz w:val="24"/>
          <w:szCs w:val="24"/>
        </w:rPr>
        <w:t xml:space="preserve"> </w:t>
      </w:r>
      <w:r>
        <w:rPr>
          <w:spacing w:val="-10"/>
          <w:sz w:val="24"/>
          <w:szCs w:val="24"/>
        </w:rPr>
        <w:t>y</w:t>
      </w:r>
      <w:r>
        <w:rPr>
          <w:spacing w:val="-1"/>
          <w:sz w:val="24"/>
          <w:szCs w:val="24"/>
        </w:rPr>
        <w:t>a</w:t>
      </w:r>
      <w:r>
        <w:rPr>
          <w:spacing w:val="5"/>
          <w:sz w:val="24"/>
          <w:szCs w:val="24"/>
        </w:rPr>
        <w:t>n</w:t>
      </w:r>
      <w:r>
        <w:rPr>
          <w:sz w:val="24"/>
          <w:szCs w:val="24"/>
        </w:rPr>
        <w:t>g d</w:t>
      </w:r>
      <w:r>
        <w:rPr>
          <w:spacing w:val="1"/>
          <w:sz w:val="24"/>
          <w:szCs w:val="24"/>
        </w:rPr>
        <w:t>i</w:t>
      </w:r>
      <w:r>
        <w:rPr>
          <w:sz w:val="24"/>
          <w:szCs w:val="24"/>
        </w:rPr>
        <w:t>t</w:t>
      </w:r>
      <w:r>
        <w:rPr>
          <w:spacing w:val="-1"/>
          <w:sz w:val="24"/>
          <w:szCs w:val="24"/>
        </w:rPr>
        <w:t>era</w:t>
      </w:r>
      <w:r>
        <w:rPr>
          <w:spacing w:val="2"/>
          <w:sz w:val="24"/>
          <w:szCs w:val="24"/>
        </w:rPr>
        <w:t>p</w:t>
      </w:r>
      <w:r>
        <w:rPr>
          <w:sz w:val="24"/>
          <w:szCs w:val="24"/>
        </w:rPr>
        <w:t>k</w:t>
      </w:r>
      <w:r>
        <w:rPr>
          <w:spacing w:val="-1"/>
          <w:sz w:val="24"/>
          <w:szCs w:val="24"/>
        </w:rPr>
        <w:t>a</w:t>
      </w:r>
      <w:r>
        <w:rPr>
          <w:sz w:val="24"/>
          <w:szCs w:val="24"/>
        </w:rPr>
        <w:t>n</w:t>
      </w:r>
      <w:r>
        <w:rPr>
          <w:spacing w:val="8"/>
          <w:sz w:val="24"/>
          <w:szCs w:val="24"/>
        </w:rPr>
        <w:t xml:space="preserve"> </w:t>
      </w:r>
      <w:r>
        <w:rPr>
          <w:sz w:val="24"/>
          <w:szCs w:val="24"/>
        </w:rPr>
        <w:t>s</w:t>
      </w:r>
      <w:r>
        <w:rPr>
          <w:spacing w:val="-1"/>
          <w:sz w:val="24"/>
          <w:szCs w:val="24"/>
        </w:rPr>
        <w:t>eca</w:t>
      </w:r>
      <w:r>
        <w:rPr>
          <w:sz w:val="24"/>
          <w:szCs w:val="24"/>
        </w:rPr>
        <w:t>ra</w:t>
      </w:r>
      <w:r>
        <w:rPr>
          <w:spacing w:val="1"/>
          <w:sz w:val="24"/>
          <w:szCs w:val="24"/>
        </w:rPr>
        <w:t xml:space="preserve"> </w:t>
      </w:r>
      <w:r>
        <w:rPr>
          <w:sz w:val="24"/>
          <w:szCs w:val="24"/>
        </w:rPr>
        <w:t>i</w:t>
      </w:r>
      <w:r>
        <w:rPr>
          <w:spacing w:val="1"/>
          <w:sz w:val="24"/>
          <w:szCs w:val="24"/>
        </w:rPr>
        <w:t>n</w:t>
      </w:r>
      <w:r>
        <w:rPr>
          <w:sz w:val="24"/>
          <w:szCs w:val="24"/>
        </w:rPr>
        <w:t>t</w:t>
      </w:r>
      <w:r>
        <w:rPr>
          <w:spacing w:val="-1"/>
          <w:sz w:val="24"/>
          <w:szCs w:val="24"/>
        </w:rPr>
        <w:t>er</w:t>
      </w:r>
      <w:r>
        <w:rPr>
          <w:spacing w:val="2"/>
          <w:sz w:val="24"/>
          <w:szCs w:val="24"/>
        </w:rPr>
        <w:t>n</w:t>
      </w:r>
      <w:r>
        <w:rPr>
          <w:spacing w:val="-3"/>
          <w:sz w:val="24"/>
          <w:szCs w:val="24"/>
        </w:rPr>
        <w:t>a</w:t>
      </w:r>
      <w:r>
        <w:rPr>
          <w:sz w:val="24"/>
          <w:szCs w:val="24"/>
        </w:rPr>
        <w:t>si</w:t>
      </w:r>
      <w:r>
        <w:rPr>
          <w:spacing w:val="1"/>
          <w:sz w:val="24"/>
          <w:szCs w:val="24"/>
        </w:rPr>
        <w:t>o</w:t>
      </w:r>
      <w:r>
        <w:rPr>
          <w:spacing w:val="2"/>
          <w:sz w:val="24"/>
          <w:szCs w:val="24"/>
        </w:rPr>
        <w:t>n</w:t>
      </w:r>
      <w:r>
        <w:rPr>
          <w:spacing w:val="-1"/>
          <w:sz w:val="24"/>
          <w:szCs w:val="24"/>
        </w:rPr>
        <w:t>a</w:t>
      </w:r>
      <w:r>
        <w:rPr>
          <w:sz w:val="24"/>
          <w:szCs w:val="24"/>
        </w:rPr>
        <w:t>l</w:t>
      </w:r>
      <w:r>
        <w:rPr>
          <w:spacing w:val="8"/>
          <w:sz w:val="24"/>
          <w:szCs w:val="24"/>
        </w:rPr>
        <w:t xml:space="preserve"> </w:t>
      </w:r>
      <w:r>
        <w:rPr>
          <w:spacing w:val="-1"/>
          <w:sz w:val="24"/>
          <w:szCs w:val="24"/>
        </w:rPr>
        <w:t>a</w:t>
      </w:r>
      <w:r>
        <w:rPr>
          <w:sz w:val="24"/>
          <w:szCs w:val="24"/>
        </w:rPr>
        <w:t>k</w:t>
      </w:r>
      <w:r>
        <w:rPr>
          <w:spacing w:val="-1"/>
          <w:sz w:val="24"/>
          <w:szCs w:val="24"/>
        </w:rPr>
        <w:t>a</w:t>
      </w:r>
      <w:r>
        <w:rPr>
          <w:sz w:val="24"/>
          <w:szCs w:val="24"/>
        </w:rPr>
        <w:t>n memp</w:t>
      </w:r>
      <w:r>
        <w:rPr>
          <w:spacing w:val="-1"/>
          <w:sz w:val="24"/>
          <w:szCs w:val="24"/>
        </w:rPr>
        <w:t>e</w:t>
      </w:r>
      <w:r>
        <w:rPr>
          <w:sz w:val="24"/>
          <w:szCs w:val="24"/>
        </w:rPr>
        <w:t>n</w:t>
      </w:r>
      <w:r>
        <w:rPr>
          <w:spacing w:val="-2"/>
          <w:sz w:val="24"/>
          <w:szCs w:val="24"/>
        </w:rPr>
        <w:t>g</w:t>
      </w:r>
      <w:r>
        <w:rPr>
          <w:spacing w:val="-1"/>
          <w:sz w:val="24"/>
          <w:szCs w:val="24"/>
        </w:rPr>
        <w:t>a</w:t>
      </w:r>
      <w:r>
        <w:rPr>
          <w:sz w:val="24"/>
          <w:szCs w:val="24"/>
        </w:rPr>
        <w:t>ruhi</w:t>
      </w:r>
      <w:r>
        <w:rPr>
          <w:spacing w:val="-4"/>
          <w:sz w:val="24"/>
          <w:szCs w:val="24"/>
        </w:rPr>
        <w:t xml:space="preserve"> </w:t>
      </w:r>
      <w:r>
        <w:rPr>
          <w:sz w:val="24"/>
          <w:szCs w:val="24"/>
        </w:rPr>
        <w:t>p</w:t>
      </w:r>
      <w:r>
        <w:rPr>
          <w:spacing w:val="-1"/>
          <w:sz w:val="24"/>
          <w:szCs w:val="24"/>
        </w:rPr>
        <w:t>er</w:t>
      </w:r>
      <w:r>
        <w:rPr>
          <w:sz w:val="24"/>
          <w:szCs w:val="24"/>
        </w:rPr>
        <w:t>u</w:t>
      </w:r>
      <w:r>
        <w:rPr>
          <w:spacing w:val="3"/>
          <w:sz w:val="24"/>
          <w:szCs w:val="24"/>
        </w:rPr>
        <w:t>s</w:t>
      </w:r>
      <w:r>
        <w:rPr>
          <w:spacing w:val="-1"/>
          <w:sz w:val="24"/>
          <w:szCs w:val="24"/>
        </w:rPr>
        <w:t>a</w:t>
      </w:r>
      <w:r>
        <w:rPr>
          <w:sz w:val="24"/>
          <w:szCs w:val="24"/>
        </w:rPr>
        <w:t>h</w:t>
      </w:r>
      <w:r>
        <w:rPr>
          <w:spacing w:val="-1"/>
          <w:sz w:val="24"/>
          <w:szCs w:val="24"/>
        </w:rPr>
        <w:t>a</w:t>
      </w:r>
      <w:r>
        <w:rPr>
          <w:spacing w:val="1"/>
          <w:sz w:val="24"/>
          <w:szCs w:val="24"/>
        </w:rPr>
        <w:t>a</w:t>
      </w:r>
      <w:r>
        <w:rPr>
          <w:sz w:val="24"/>
          <w:szCs w:val="24"/>
        </w:rPr>
        <w:t>n</w:t>
      </w:r>
      <w:r>
        <w:rPr>
          <w:spacing w:val="-5"/>
          <w:sz w:val="24"/>
          <w:szCs w:val="24"/>
        </w:rPr>
        <w:t xml:space="preserve"> </w:t>
      </w:r>
      <w:r>
        <w:rPr>
          <w:sz w:val="24"/>
          <w:szCs w:val="24"/>
        </w:rPr>
        <w:t xml:space="preserve">lokal </w:t>
      </w:r>
      <w:r>
        <w:rPr>
          <w:spacing w:val="-9"/>
          <w:sz w:val="24"/>
          <w:szCs w:val="24"/>
        </w:rPr>
        <w:t>y</w:t>
      </w:r>
      <w:r>
        <w:rPr>
          <w:spacing w:val="-1"/>
          <w:sz w:val="24"/>
          <w:szCs w:val="24"/>
        </w:rPr>
        <w:t>a</w:t>
      </w:r>
      <w:r>
        <w:rPr>
          <w:spacing w:val="5"/>
          <w:sz w:val="24"/>
          <w:szCs w:val="24"/>
        </w:rPr>
        <w:t>n</w:t>
      </w:r>
      <w:r>
        <w:rPr>
          <w:sz w:val="24"/>
          <w:szCs w:val="24"/>
        </w:rPr>
        <w:t>g</w:t>
      </w:r>
      <w:r>
        <w:rPr>
          <w:spacing w:val="-10"/>
          <w:sz w:val="24"/>
          <w:szCs w:val="24"/>
        </w:rPr>
        <w:t xml:space="preserve"> </w:t>
      </w:r>
      <w:r>
        <w:rPr>
          <w:sz w:val="24"/>
          <w:szCs w:val="24"/>
        </w:rPr>
        <w:t>tel</w:t>
      </w:r>
      <w:r>
        <w:rPr>
          <w:spacing w:val="-1"/>
          <w:sz w:val="24"/>
          <w:szCs w:val="24"/>
        </w:rPr>
        <w:t>a</w:t>
      </w:r>
      <w:r>
        <w:rPr>
          <w:sz w:val="24"/>
          <w:szCs w:val="24"/>
        </w:rPr>
        <w:t>h</w:t>
      </w:r>
      <w:r>
        <w:rPr>
          <w:spacing w:val="-5"/>
          <w:sz w:val="24"/>
          <w:szCs w:val="24"/>
        </w:rPr>
        <w:t xml:space="preserve"> </w:t>
      </w:r>
      <w:r>
        <w:rPr>
          <w:sz w:val="24"/>
          <w:szCs w:val="24"/>
        </w:rPr>
        <w:t>mem</w:t>
      </w:r>
      <w:r>
        <w:rPr>
          <w:spacing w:val="1"/>
          <w:sz w:val="24"/>
          <w:szCs w:val="24"/>
        </w:rPr>
        <w:t>a</w:t>
      </w:r>
      <w:r>
        <w:rPr>
          <w:spacing w:val="2"/>
          <w:sz w:val="24"/>
          <w:szCs w:val="24"/>
        </w:rPr>
        <w:t>n</w:t>
      </w:r>
      <w:r>
        <w:rPr>
          <w:spacing w:val="-1"/>
          <w:sz w:val="24"/>
          <w:szCs w:val="24"/>
        </w:rPr>
        <w:t>f</w:t>
      </w:r>
      <w:r>
        <w:rPr>
          <w:spacing w:val="-3"/>
          <w:sz w:val="24"/>
          <w:szCs w:val="24"/>
        </w:rPr>
        <w:t>a</w:t>
      </w:r>
      <w:r>
        <w:rPr>
          <w:spacing w:val="-1"/>
          <w:sz w:val="24"/>
          <w:szCs w:val="24"/>
        </w:rPr>
        <w:t>a</w:t>
      </w:r>
      <w:r>
        <w:rPr>
          <w:sz w:val="24"/>
          <w:szCs w:val="24"/>
        </w:rPr>
        <w:t>tkan</w:t>
      </w:r>
      <w:r>
        <w:rPr>
          <w:spacing w:val="-5"/>
          <w:sz w:val="24"/>
          <w:szCs w:val="24"/>
        </w:rPr>
        <w:t xml:space="preserve"> </w:t>
      </w:r>
      <w:r>
        <w:rPr>
          <w:sz w:val="24"/>
          <w:szCs w:val="24"/>
        </w:rPr>
        <w:t>indik</w:t>
      </w:r>
      <w:r>
        <w:rPr>
          <w:spacing w:val="-1"/>
          <w:sz w:val="24"/>
          <w:szCs w:val="24"/>
        </w:rPr>
        <w:t>a</w:t>
      </w:r>
      <w:r>
        <w:rPr>
          <w:sz w:val="24"/>
          <w:szCs w:val="24"/>
        </w:rPr>
        <w:t xml:space="preserve">si </w:t>
      </w:r>
      <w:r>
        <w:rPr>
          <w:spacing w:val="-5"/>
          <w:sz w:val="24"/>
          <w:szCs w:val="24"/>
        </w:rPr>
        <w:t>g</w:t>
      </w:r>
      <w:r>
        <w:rPr>
          <w:spacing w:val="-1"/>
          <w:sz w:val="24"/>
          <w:szCs w:val="24"/>
        </w:rPr>
        <w:t>e</w:t>
      </w:r>
      <w:r>
        <w:rPr>
          <w:spacing w:val="5"/>
          <w:sz w:val="24"/>
          <w:szCs w:val="24"/>
        </w:rPr>
        <w:t>o</w:t>
      </w:r>
      <w:r>
        <w:rPr>
          <w:spacing w:val="-2"/>
          <w:sz w:val="24"/>
          <w:szCs w:val="24"/>
        </w:rPr>
        <w:t>g</w:t>
      </w:r>
      <w:r>
        <w:rPr>
          <w:spacing w:val="-1"/>
          <w:sz w:val="24"/>
          <w:szCs w:val="24"/>
        </w:rPr>
        <w:t>ra</w:t>
      </w:r>
      <w:r>
        <w:rPr>
          <w:spacing w:val="2"/>
          <w:sz w:val="24"/>
          <w:szCs w:val="24"/>
        </w:rPr>
        <w:t>f</w:t>
      </w:r>
      <w:r>
        <w:rPr>
          <w:sz w:val="24"/>
          <w:szCs w:val="24"/>
        </w:rPr>
        <w:t>i</w:t>
      </w:r>
      <w:r>
        <w:rPr>
          <w:spacing w:val="3"/>
          <w:sz w:val="24"/>
          <w:szCs w:val="24"/>
        </w:rPr>
        <w:t>s</w:t>
      </w:r>
      <w:r>
        <w:rPr>
          <w:sz w:val="24"/>
          <w:szCs w:val="24"/>
        </w:rPr>
        <w:t>,</w:t>
      </w:r>
      <w:r>
        <w:rPr>
          <w:spacing w:val="-5"/>
          <w:sz w:val="24"/>
          <w:szCs w:val="24"/>
        </w:rPr>
        <w:t xml:space="preserve"> </w:t>
      </w:r>
      <w:r>
        <w:rPr>
          <w:sz w:val="24"/>
          <w:szCs w:val="24"/>
        </w:rPr>
        <w:t>d</w:t>
      </w:r>
      <w:r>
        <w:rPr>
          <w:spacing w:val="-1"/>
          <w:sz w:val="24"/>
          <w:szCs w:val="24"/>
        </w:rPr>
        <w:t>a</w:t>
      </w:r>
      <w:r>
        <w:rPr>
          <w:sz w:val="24"/>
          <w:szCs w:val="24"/>
        </w:rPr>
        <w:t>n mun</w:t>
      </w:r>
      <w:r>
        <w:rPr>
          <w:spacing w:val="-5"/>
          <w:sz w:val="24"/>
          <w:szCs w:val="24"/>
        </w:rPr>
        <w:t>g</w:t>
      </w:r>
      <w:r>
        <w:rPr>
          <w:sz w:val="24"/>
          <w:szCs w:val="24"/>
        </w:rPr>
        <w:t>kin</w:t>
      </w:r>
      <w:r>
        <w:rPr>
          <w:spacing w:val="-4"/>
          <w:sz w:val="24"/>
          <w:szCs w:val="24"/>
        </w:rPr>
        <w:t xml:space="preserve"> </w:t>
      </w:r>
      <w:r>
        <w:rPr>
          <w:spacing w:val="3"/>
          <w:sz w:val="24"/>
          <w:szCs w:val="24"/>
        </w:rPr>
        <w:t>t</w:t>
      </w:r>
      <w:r>
        <w:rPr>
          <w:spacing w:val="-1"/>
          <w:sz w:val="24"/>
          <w:szCs w:val="24"/>
        </w:rPr>
        <w:t>e</w:t>
      </w:r>
      <w:r>
        <w:rPr>
          <w:spacing w:val="1"/>
          <w:sz w:val="24"/>
          <w:szCs w:val="24"/>
        </w:rPr>
        <w:t>l</w:t>
      </w:r>
      <w:r>
        <w:rPr>
          <w:spacing w:val="-1"/>
          <w:sz w:val="24"/>
          <w:szCs w:val="24"/>
        </w:rPr>
        <w:t>a</w:t>
      </w:r>
      <w:r>
        <w:rPr>
          <w:sz w:val="24"/>
          <w:szCs w:val="24"/>
        </w:rPr>
        <w:t>h</w:t>
      </w:r>
      <w:r>
        <w:rPr>
          <w:spacing w:val="-5"/>
          <w:sz w:val="24"/>
          <w:szCs w:val="24"/>
        </w:rPr>
        <w:t xml:space="preserve"> </w:t>
      </w:r>
      <w:r>
        <w:rPr>
          <w:sz w:val="24"/>
          <w:szCs w:val="24"/>
        </w:rPr>
        <w:t>dilindu</w:t>
      </w:r>
      <w:r>
        <w:rPr>
          <w:spacing w:val="3"/>
          <w:sz w:val="24"/>
          <w:szCs w:val="24"/>
        </w:rPr>
        <w:t>n</w:t>
      </w:r>
      <w:r>
        <w:rPr>
          <w:spacing w:val="-5"/>
          <w:sz w:val="24"/>
          <w:szCs w:val="24"/>
        </w:rPr>
        <w:t>g</w:t>
      </w:r>
      <w:r>
        <w:rPr>
          <w:sz w:val="24"/>
          <w:szCs w:val="24"/>
        </w:rPr>
        <w:t>i</w:t>
      </w:r>
      <w:r>
        <w:rPr>
          <w:spacing w:val="-4"/>
          <w:sz w:val="24"/>
          <w:szCs w:val="24"/>
        </w:rPr>
        <w:t xml:space="preserve"> </w:t>
      </w:r>
      <w:r>
        <w:rPr>
          <w:sz w:val="24"/>
          <w:szCs w:val="24"/>
        </w:rPr>
        <w:t>oleh</w:t>
      </w:r>
      <w:r>
        <w:rPr>
          <w:spacing w:val="-5"/>
          <w:sz w:val="24"/>
          <w:szCs w:val="24"/>
        </w:rPr>
        <w:t xml:space="preserve"> </w:t>
      </w:r>
      <w:r>
        <w:rPr>
          <w:sz w:val="24"/>
          <w:szCs w:val="24"/>
        </w:rPr>
        <w:t>pihak</w:t>
      </w:r>
      <w:r>
        <w:rPr>
          <w:spacing w:val="-5"/>
          <w:sz w:val="24"/>
          <w:szCs w:val="24"/>
        </w:rPr>
        <w:t xml:space="preserve"> </w:t>
      </w:r>
      <w:r>
        <w:rPr>
          <w:spacing w:val="3"/>
          <w:sz w:val="24"/>
          <w:szCs w:val="24"/>
        </w:rPr>
        <w:t>l</w:t>
      </w:r>
      <w:r>
        <w:rPr>
          <w:spacing w:val="-1"/>
          <w:sz w:val="24"/>
          <w:szCs w:val="24"/>
        </w:rPr>
        <w:t>a</w:t>
      </w:r>
      <w:r>
        <w:rPr>
          <w:sz w:val="24"/>
          <w:szCs w:val="24"/>
        </w:rPr>
        <w:t>in.</w:t>
      </w:r>
      <w:r>
        <w:rPr>
          <w:spacing w:val="-4"/>
          <w:sz w:val="24"/>
          <w:szCs w:val="24"/>
        </w:rPr>
        <w:t xml:space="preserve"> B</w:t>
      </w:r>
      <w:r>
        <w:rPr>
          <w:spacing w:val="1"/>
          <w:sz w:val="24"/>
          <w:szCs w:val="24"/>
        </w:rPr>
        <w:t>a</w:t>
      </w:r>
      <w:r>
        <w:rPr>
          <w:spacing w:val="-5"/>
          <w:sz w:val="24"/>
          <w:szCs w:val="24"/>
        </w:rPr>
        <w:t>g</w:t>
      </w:r>
      <w:r>
        <w:rPr>
          <w:sz w:val="24"/>
          <w:szCs w:val="24"/>
        </w:rPr>
        <w:t>i</w:t>
      </w:r>
      <w:r>
        <w:rPr>
          <w:spacing w:val="-2"/>
          <w:sz w:val="24"/>
          <w:szCs w:val="24"/>
        </w:rPr>
        <w:t xml:space="preserve"> </w:t>
      </w:r>
      <w:r>
        <w:rPr>
          <w:spacing w:val="2"/>
          <w:sz w:val="24"/>
          <w:szCs w:val="24"/>
        </w:rPr>
        <w:t>n</w:t>
      </w:r>
      <w:r>
        <w:rPr>
          <w:spacing w:val="1"/>
          <w:sz w:val="24"/>
          <w:szCs w:val="24"/>
        </w:rPr>
        <w:t>e</w:t>
      </w:r>
      <w:r>
        <w:rPr>
          <w:sz w:val="24"/>
          <w:szCs w:val="24"/>
        </w:rPr>
        <w:t>g</w:t>
      </w:r>
      <w:r>
        <w:rPr>
          <w:spacing w:val="-1"/>
          <w:sz w:val="24"/>
          <w:szCs w:val="24"/>
        </w:rPr>
        <w:t>ar</w:t>
      </w:r>
      <w:r>
        <w:rPr>
          <w:sz w:val="24"/>
          <w:szCs w:val="24"/>
        </w:rPr>
        <w:t>a</w:t>
      </w:r>
      <w:r>
        <w:rPr>
          <w:spacing w:val="-8"/>
          <w:sz w:val="24"/>
          <w:szCs w:val="24"/>
        </w:rPr>
        <w:t xml:space="preserve"> </w:t>
      </w:r>
      <w:r>
        <w:rPr>
          <w:sz w:val="24"/>
          <w:szCs w:val="24"/>
        </w:rPr>
        <w:t>b</w:t>
      </w:r>
      <w:r>
        <w:rPr>
          <w:spacing w:val="1"/>
          <w:sz w:val="24"/>
          <w:szCs w:val="24"/>
        </w:rPr>
        <w:t>e</w:t>
      </w:r>
      <w:r>
        <w:rPr>
          <w:spacing w:val="-1"/>
          <w:sz w:val="24"/>
          <w:szCs w:val="24"/>
        </w:rPr>
        <w:t>r</w:t>
      </w:r>
      <w:r>
        <w:rPr>
          <w:spacing w:val="1"/>
          <w:sz w:val="24"/>
          <w:szCs w:val="24"/>
        </w:rPr>
        <w:t>k</w:t>
      </w:r>
      <w:r>
        <w:rPr>
          <w:spacing w:val="-1"/>
          <w:sz w:val="24"/>
          <w:szCs w:val="24"/>
        </w:rPr>
        <w:t>e</w:t>
      </w:r>
      <w:r>
        <w:rPr>
          <w:sz w:val="24"/>
          <w:szCs w:val="24"/>
        </w:rPr>
        <w:t>mba</w:t>
      </w:r>
      <w:r>
        <w:rPr>
          <w:spacing w:val="5"/>
          <w:sz w:val="24"/>
          <w:szCs w:val="24"/>
        </w:rPr>
        <w:t>n</w:t>
      </w:r>
      <w:r>
        <w:rPr>
          <w:spacing w:val="-5"/>
          <w:sz w:val="24"/>
          <w:szCs w:val="24"/>
        </w:rPr>
        <w:t>g</w:t>
      </w:r>
      <w:r>
        <w:rPr>
          <w:sz w:val="24"/>
          <w:szCs w:val="24"/>
        </w:rPr>
        <w:t>,</w:t>
      </w:r>
      <w:r>
        <w:rPr>
          <w:spacing w:val="-5"/>
          <w:sz w:val="24"/>
          <w:szCs w:val="24"/>
        </w:rPr>
        <w:t xml:space="preserve"> </w:t>
      </w:r>
      <w:r>
        <w:rPr>
          <w:sz w:val="24"/>
          <w:szCs w:val="24"/>
        </w:rPr>
        <w:t>p</w:t>
      </w:r>
      <w:r>
        <w:rPr>
          <w:spacing w:val="-1"/>
          <w:sz w:val="24"/>
          <w:szCs w:val="24"/>
        </w:rPr>
        <w:t>e</w:t>
      </w:r>
      <w:r>
        <w:rPr>
          <w:spacing w:val="2"/>
          <w:sz w:val="24"/>
          <w:szCs w:val="24"/>
        </w:rPr>
        <w:t>n</w:t>
      </w:r>
      <w:r>
        <w:rPr>
          <w:spacing w:val="-1"/>
          <w:sz w:val="24"/>
          <w:szCs w:val="24"/>
        </w:rPr>
        <w:t>c</w:t>
      </w:r>
      <w:r>
        <w:rPr>
          <w:spacing w:val="1"/>
          <w:sz w:val="24"/>
          <w:szCs w:val="24"/>
        </w:rPr>
        <w:t>a</w:t>
      </w:r>
      <w:r>
        <w:rPr>
          <w:spacing w:val="-1"/>
          <w:sz w:val="24"/>
          <w:szCs w:val="24"/>
        </w:rPr>
        <w:t>r</w:t>
      </w:r>
      <w:r>
        <w:rPr>
          <w:sz w:val="24"/>
          <w:szCs w:val="24"/>
        </w:rPr>
        <w:t>i</w:t>
      </w:r>
      <w:r>
        <w:rPr>
          <w:spacing w:val="-1"/>
          <w:sz w:val="24"/>
          <w:szCs w:val="24"/>
        </w:rPr>
        <w:t>a</w:t>
      </w:r>
      <w:r>
        <w:rPr>
          <w:sz w:val="24"/>
          <w:szCs w:val="24"/>
        </w:rPr>
        <w:t>n</w:t>
      </w:r>
      <w:r>
        <w:rPr>
          <w:spacing w:val="-5"/>
          <w:sz w:val="24"/>
          <w:szCs w:val="24"/>
        </w:rPr>
        <w:t xml:space="preserve"> </w:t>
      </w:r>
      <w:r>
        <w:rPr>
          <w:sz w:val="24"/>
          <w:szCs w:val="24"/>
        </w:rPr>
        <w:t>d</w:t>
      </w:r>
      <w:r>
        <w:rPr>
          <w:spacing w:val="-1"/>
          <w:sz w:val="24"/>
          <w:szCs w:val="24"/>
        </w:rPr>
        <w:t>a</w:t>
      </w:r>
      <w:r>
        <w:rPr>
          <w:sz w:val="24"/>
          <w:szCs w:val="24"/>
        </w:rPr>
        <w:t>n p</w:t>
      </w:r>
      <w:r>
        <w:rPr>
          <w:spacing w:val="-1"/>
          <w:sz w:val="24"/>
          <w:szCs w:val="24"/>
        </w:rPr>
        <w:t>e</w:t>
      </w:r>
      <w:r>
        <w:rPr>
          <w:sz w:val="24"/>
          <w:szCs w:val="24"/>
        </w:rPr>
        <w:t>n</w:t>
      </w:r>
      <w:r>
        <w:rPr>
          <w:spacing w:val="1"/>
          <w:sz w:val="24"/>
          <w:szCs w:val="24"/>
        </w:rPr>
        <w:t>e</w:t>
      </w:r>
      <w:r>
        <w:rPr>
          <w:spacing w:val="-5"/>
          <w:sz w:val="24"/>
          <w:szCs w:val="24"/>
        </w:rPr>
        <w:t>g</w:t>
      </w:r>
      <w:r>
        <w:rPr>
          <w:spacing w:val="-1"/>
          <w:sz w:val="24"/>
          <w:szCs w:val="24"/>
        </w:rPr>
        <w:t>a</w:t>
      </w:r>
      <w:r>
        <w:rPr>
          <w:spacing w:val="2"/>
          <w:sz w:val="24"/>
          <w:szCs w:val="24"/>
        </w:rPr>
        <w:t>k</w:t>
      </w:r>
      <w:r>
        <w:rPr>
          <w:spacing w:val="-1"/>
          <w:sz w:val="24"/>
          <w:szCs w:val="24"/>
        </w:rPr>
        <w:t>a</w:t>
      </w:r>
      <w:r>
        <w:rPr>
          <w:sz w:val="24"/>
          <w:szCs w:val="24"/>
        </w:rPr>
        <w:t xml:space="preserve">n </w:t>
      </w:r>
      <w:r>
        <w:rPr>
          <w:spacing w:val="1"/>
          <w:sz w:val="24"/>
          <w:szCs w:val="24"/>
        </w:rPr>
        <w:t>p</w:t>
      </w:r>
      <w:r>
        <w:rPr>
          <w:spacing w:val="-1"/>
          <w:sz w:val="24"/>
          <w:szCs w:val="24"/>
        </w:rPr>
        <w:t>e</w:t>
      </w:r>
      <w:r>
        <w:rPr>
          <w:sz w:val="24"/>
          <w:szCs w:val="24"/>
        </w:rPr>
        <w:t>lindu</w:t>
      </w:r>
      <w:r>
        <w:rPr>
          <w:spacing w:val="5"/>
          <w:sz w:val="24"/>
          <w:szCs w:val="24"/>
        </w:rPr>
        <w:t>n</w:t>
      </w:r>
      <w:r>
        <w:rPr>
          <w:spacing w:val="-5"/>
          <w:sz w:val="24"/>
          <w:szCs w:val="24"/>
        </w:rPr>
        <w:t>g</w:t>
      </w:r>
      <w:r>
        <w:rPr>
          <w:spacing w:val="-1"/>
          <w:sz w:val="24"/>
          <w:szCs w:val="24"/>
        </w:rPr>
        <w:t>a</w:t>
      </w:r>
      <w:r>
        <w:rPr>
          <w:sz w:val="24"/>
          <w:szCs w:val="24"/>
        </w:rPr>
        <w:t>n</w:t>
      </w:r>
      <w:r>
        <w:rPr>
          <w:spacing w:val="5"/>
          <w:sz w:val="24"/>
          <w:szCs w:val="24"/>
        </w:rPr>
        <w:t xml:space="preserve"> </w:t>
      </w:r>
      <w:r>
        <w:rPr>
          <w:spacing w:val="3"/>
          <w:sz w:val="24"/>
          <w:szCs w:val="24"/>
        </w:rPr>
        <w:t>i</w:t>
      </w:r>
      <w:r>
        <w:rPr>
          <w:sz w:val="24"/>
          <w:szCs w:val="24"/>
        </w:rPr>
        <w:t xml:space="preserve">ndikasi </w:t>
      </w:r>
      <w:r>
        <w:rPr>
          <w:spacing w:val="-2"/>
          <w:sz w:val="24"/>
          <w:szCs w:val="24"/>
        </w:rPr>
        <w:t>g</w:t>
      </w:r>
      <w:r>
        <w:rPr>
          <w:spacing w:val="-1"/>
          <w:sz w:val="24"/>
          <w:szCs w:val="24"/>
        </w:rPr>
        <w:t>e</w:t>
      </w:r>
      <w:r>
        <w:rPr>
          <w:spacing w:val="5"/>
          <w:sz w:val="24"/>
          <w:szCs w:val="24"/>
        </w:rPr>
        <w:t>o</w:t>
      </w:r>
      <w:r>
        <w:rPr>
          <w:spacing w:val="-5"/>
          <w:sz w:val="24"/>
          <w:szCs w:val="24"/>
        </w:rPr>
        <w:t>g</w:t>
      </w:r>
      <w:r>
        <w:rPr>
          <w:sz w:val="24"/>
          <w:szCs w:val="24"/>
        </w:rPr>
        <w:t>rafis d</w:t>
      </w:r>
      <w:r>
        <w:rPr>
          <w:spacing w:val="1"/>
          <w:sz w:val="24"/>
          <w:szCs w:val="24"/>
        </w:rPr>
        <w:t>i</w:t>
      </w:r>
      <w:r>
        <w:rPr>
          <w:sz w:val="24"/>
          <w:szCs w:val="24"/>
        </w:rPr>
        <w:t>lu</w:t>
      </w:r>
      <w:r>
        <w:rPr>
          <w:spacing w:val="-1"/>
          <w:sz w:val="24"/>
          <w:szCs w:val="24"/>
        </w:rPr>
        <w:t>a</w:t>
      </w:r>
      <w:r>
        <w:rPr>
          <w:sz w:val="24"/>
          <w:szCs w:val="24"/>
        </w:rPr>
        <w:t>r</w:t>
      </w:r>
      <w:r>
        <w:rPr>
          <w:spacing w:val="7"/>
          <w:sz w:val="24"/>
          <w:szCs w:val="24"/>
        </w:rPr>
        <w:t xml:space="preserve"> </w:t>
      </w:r>
      <w:r>
        <w:rPr>
          <w:sz w:val="24"/>
          <w:szCs w:val="24"/>
        </w:rPr>
        <w:t>n</w:t>
      </w:r>
      <w:r>
        <w:rPr>
          <w:spacing w:val="-1"/>
          <w:sz w:val="24"/>
          <w:szCs w:val="24"/>
        </w:rPr>
        <w:t>e</w:t>
      </w:r>
      <w:r>
        <w:rPr>
          <w:spacing w:val="-2"/>
          <w:sz w:val="24"/>
          <w:szCs w:val="24"/>
        </w:rPr>
        <w:t>g</w:t>
      </w:r>
      <w:r>
        <w:rPr>
          <w:spacing w:val="-1"/>
          <w:sz w:val="24"/>
          <w:szCs w:val="24"/>
        </w:rPr>
        <w:t>e</w:t>
      </w:r>
      <w:r>
        <w:rPr>
          <w:sz w:val="24"/>
          <w:szCs w:val="24"/>
        </w:rPr>
        <w:t xml:space="preserve">ri </w:t>
      </w:r>
      <w:r>
        <w:rPr>
          <w:spacing w:val="1"/>
          <w:sz w:val="24"/>
          <w:szCs w:val="24"/>
        </w:rPr>
        <w:t>me</w:t>
      </w:r>
      <w:r>
        <w:rPr>
          <w:sz w:val="24"/>
          <w:szCs w:val="24"/>
        </w:rPr>
        <w:t>ru</w:t>
      </w:r>
      <w:r>
        <w:rPr>
          <w:spacing w:val="-1"/>
          <w:sz w:val="24"/>
          <w:szCs w:val="24"/>
        </w:rPr>
        <w:t>p</w:t>
      </w:r>
      <w:r>
        <w:rPr>
          <w:spacing w:val="-3"/>
          <w:sz w:val="24"/>
          <w:szCs w:val="24"/>
        </w:rPr>
        <w:t>a</w:t>
      </w:r>
      <w:r>
        <w:rPr>
          <w:spacing w:val="2"/>
          <w:sz w:val="24"/>
          <w:szCs w:val="24"/>
        </w:rPr>
        <w:t>k</w:t>
      </w:r>
      <w:r>
        <w:rPr>
          <w:spacing w:val="-1"/>
          <w:sz w:val="24"/>
          <w:szCs w:val="24"/>
        </w:rPr>
        <w:t>a</w:t>
      </w:r>
      <w:r>
        <w:rPr>
          <w:sz w:val="24"/>
          <w:szCs w:val="24"/>
        </w:rPr>
        <w:t>n mata</w:t>
      </w:r>
      <w:r>
        <w:rPr>
          <w:spacing w:val="4"/>
          <w:sz w:val="24"/>
          <w:szCs w:val="24"/>
        </w:rPr>
        <w:t xml:space="preserve"> </w:t>
      </w:r>
      <w:r>
        <w:rPr>
          <w:spacing w:val="2"/>
          <w:sz w:val="24"/>
          <w:szCs w:val="24"/>
        </w:rPr>
        <w:t>r</w:t>
      </w:r>
      <w:r>
        <w:rPr>
          <w:spacing w:val="-3"/>
          <w:sz w:val="24"/>
          <w:szCs w:val="24"/>
        </w:rPr>
        <w:t>a</w:t>
      </w:r>
      <w:r>
        <w:rPr>
          <w:sz w:val="24"/>
          <w:szCs w:val="24"/>
        </w:rPr>
        <w:t xml:space="preserve">ntai </w:t>
      </w:r>
      <w:r>
        <w:rPr>
          <w:spacing w:val="-1"/>
          <w:sz w:val="24"/>
          <w:szCs w:val="24"/>
        </w:rPr>
        <w:t>e</w:t>
      </w:r>
      <w:r>
        <w:rPr>
          <w:sz w:val="24"/>
          <w:szCs w:val="24"/>
        </w:rPr>
        <w:t>konomi.</w:t>
      </w:r>
      <w:r>
        <w:rPr>
          <w:spacing w:val="1"/>
          <w:sz w:val="24"/>
          <w:szCs w:val="24"/>
        </w:rPr>
        <w:t xml:space="preserve"> P</w:t>
      </w:r>
      <w:r>
        <w:rPr>
          <w:spacing w:val="-1"/>
          <w:sz w:val="24"/>
          <w:szCs w:val="24"/>
        </w:rPr>
        <w:t>e</w:t>
      </w:r>
      <w:r>
        <w:rPr>
          <w:sz w:val="24"/>
          <w:szCs w:val="24"/>
        </w:rPr>
        <w:t>rol</w:t>
      </w:r>
      <w:r>
        <w:rPr>
          <w:spacing w:val="-1"/>
          <w:sz w:val="24"/>
          <w:szCs w:val="24"/>
        </w:rPr>
        <w:t>e</w:t>
      </w:r>
      <w:r>
        <w:rPr>
          <w:sz w:val="24"/>
          <w:szCs w:val="24"/>
        </w:rPr>
        <w:t>h</w:t>
      </w:r>
      <w:r>
        <w:rPr>
          <w:spacing w:val="-1"/>
          <w:sz w:val="24"/>
          <w:szCs w:val="24"/>
        </w:rPr>
        <w:t>a</w:t>
      </w:r>
      <w:r>
        <w:rPr>
          <w:sz w:val="24"/>
          <w:szCs w:val="24"/>
        </w:rPr>
        <w:t>n</w:t>
      </w:r>
      <w:r>
        <w:rPr>
          <w:spacing w:val="6"/>
          <w:sz w:val="24"/>
          <w:szCs w:val="24"/>
        </w:rPr>
        <w:t xml:space="preserve"> </w:t>
      </w:r>
      <w:r>
        <w:rPr>
          <w:sz w:val="24"/>
          <w:szCs w:val="24"/>
        </w:rPr>
        <w:t>p</w:t>
      </w:r>
      <w:r>
        <w:rPr>
          <w:spacing w:val="1"/>
          <w:sz w:val="24"/>
          <w:szCs w:val="24"/>
        </w:rPr>
        <w:t>e</w:t>
      </w:r>
      <w:r>
        <w:rPr>
          <w:sz w:val="24"/>
          <w:szCs w:val="24"/>
        </w:rPr>
        <w:t>lindun</w:t>
      </w:r>
      <w:r>
        <w:rPr>
          <w:spacing w:val="-5"/>
          <w:sz w:val="24"/>
          <w:szCs w:val="24"/>
        </w:rPr>
        <w:t>g</w:t>
      </w:r>
      <w:r>
        <w:rPr>
          <w:spacing w:val="-1"/>
          <w:sz w:val="24"/>
          <w:szCs w:val="24"/>
        </w:rPr>
        <w:t>a</w:t>
      </w:r>
      <w:r>
        <w:rPr>
          <w:sz w:val="24"/>
          <w:szCs w:val="24"/>
        </w:rPr>
        <w:t>n</w:t>
      </w:r>
      <w:r>
        <w:rPr>
          <w:spacing w:val="6"/>
          <w:sz w:val="24"/>
          <w:szCs w:val="24"/>
        </w:rPr>
        <w:t xml:space="preserve"> </w:t>
      </w:r>
      <w:r>
        <w:rPr>
          <w:sz w:val="24"/>
          <w:szCs w:val="24"/>
        </w:rPr>
        <w:t>indik</w:t>
      </w:r>
      <w:r>
        <w:rPr>
          <w:spacing w:val="-1"/>
          <w:sz w:val="24"/>
          <w:szCs w:val="24"/>
        </w:rPr>
        <w:t>a</w:t>
      </w:r>
      <w:r>
        <w:rPr>
          <w:sz w:val="24"/>
          <w:szCs w:val="24"/>
        </w:rPr>
        <w:t>si</w:t>
      </w:r>
      <w:r>
        <w:rPr>
          <w:spacing w:val="13"/>
          <w:sz w:val="24"/>
          <w:szCs w:val="24"/>
        </w:rPr>
        <w:t xml:space="preserve"> </w:t>
      </w:r>
      <w:r>
        <w:rPr>
          <w:spacing w:val="-5"/>
          <w:sz w:val="24"/>
          <w:szCs w:val="24"/>
        </w:rPr>
        <w:t>g</w:t>
      </w:r>
      <w:r>
        <w:rPr>
          <w:spacing w:val="-1"/>
          <w:sz w:val="24"/>
          <w:szCs w:val="24"/>
        </w:rPr>
        <w:t>e</w:t>
      </w:r>
      <w:r>
        <w:rPr>
          <w:spacing w:val="2"/>
          <w:sz w:val="24"/>
          <w:szCs w:val="24"/>
        </w:rPr>
        <w:t>o</w:t>
      </w:r>
      <w:r>
        <w:rPr>
          <w:spacing w:val="-2"/>
          <w:sz w:val="24"/>
          <w:szCs w:val="24"/>
        </w:rPr>
        <w:t>g</w:t>
      </w:r>
      <w:r>
        <w:rPr>
          <w:spacing w:val="-1"/>
          <w:sz w:val="24"/>
          <w:szCs w:val="24"/>
        </w:rPr>
        <w:t>ra</w:t>
      </w:r>
      <w:r>
        <w:rPr>
          <w:sz w:val="24"/>
          <w:szCs w:val="24"/>
        </w:rPr>
        <w:t>fis</w:t>
      </w:r>
      <w:r>
        <w:rPr>
          <w:spacing w:val="1"/>
          <w:sz w:val="24"/>
          <w:szCs w:val="24"/>
        </w:rPr>
        <w:t xml:space="preserve"> </w:t>
      </w:r>
      <w:r>
        <w:rPr>
          <w:sz w:val="24"/>
          <w:szCs w:val="24"/>
        </w:rPr>
        <w:t>di</w:t>
      </w:r>
      <w:r>
        <w:rPr>
          <w:spacing w:val="4"/>
          <w:sz w:val="24"/>
          <w:szCs w:val="24"/>
        </w:rPr>
        <w:t xml:space="preserve"> </w:t>
      </w:r>
      <w:r>
        <w:rPr>
          <w:sz w:val="24"/>
          <w:szCs w:val="24"/>
        </w:rPr>
        <w:t>l</w:t>
      </w:r>
      <w:r>
        <w:rPr>
          <w:spacing w:val="2"/>
          <w:sz w:val="24"/>
          <w:szCs w:val="24"/>
        </w:rPr>
        <w:t>u</w:t>
      </w:r>
      <w:r>
        <w:rPr>
          <w:spacing w:val="-1"/>
          <w:sz w:val="24"/>
          <w:szCs w:val="24"/>
        </w:rPr>
        <w:t>a</w:t>
      </w:r>
      <w:r>
        <w:rPr>
          <w:sz w:val="24"/>
          <w:szCs w:val="24"/>
        </w:rPr>
        <w:t xml:space="preserve">r </w:t>
      </w:r>
      <w:r>
        <w:rPr>
          <w:spacing w:val="5"/>
          <w:sz w:val="24"/>
          <w:szCs w:val="24"/>
        </w:rPr>
        <w:t>n</w:t>
      </w:r>
      <w:r>
        <w:rPr>
          <w:spacing w:val="1"/>
          <w:sz w:val="24"/>
          <w:szCs w:val="24"/>
        </w:rPr>
        <w:t>e</w:t>
      </w:r>
      <w:r>
        <w:rPr>
          <w:spacing w:val="-5"/>
          <w:sz w:val="24"/>
          <w:szCs w:val="24"/>
        </w:rPr>
        <w:t>g</w:t>
      </w:r>
      <w:r>
        <w:rPr>
          <w:spacing w:val="-1"/>
          <w:sz w:val="24"/>
          <w:szCs w:val="24"/>
        </w:rPr>
        <w:t>er</w:t>
      </w:r>
      <w:r>
        <w:rPr>
          <w:sz w:val="24"/>
          <w:szCs w:val="24"/>
        </w:rPr>
        <w:t>i</w:t>
      </w:r>
      <w:r>
        <w:rPr>
          <w:spacing w:val="11"/>
          <w:sz w:val="24"/>
          <w:szCs w:val="24"/>
        </w:rPr>
        <w:t xml:space="preserve"> </w:t>
      </w:r>
      <w:r>
        <w:rPr>
          <w:sz w:val="24"/>
          <w:szCs w:val="24"/>
        </w:rPr>
        <w:t>masih dibutuhkan</w:t>
      </w:r>
      <w:r>
        <w:rPr>
          <w:spacing w:val="5"/>
          <w:sz w:val="24"/>
          <w:szCs w:val="24"/>
        </w:rPr>
        <w:t xml:space="preserve"> </w:t>
      </w:r>
      <w:r>
        <w:rPr>
          <w:sz w:val="24"/>
          <w:szCs w:val="24"/>
        </w:rPr>
        <w:t>p</w:t>
      </w:r>
      <w:r>
        <w:rPr>
          <w:spacing w:val="-1"/>
          <w:sz w:val="24"/>
          <w:szCs w:val="24"/>
        </w:rPr>
        <w:t>e</w:t>
      </w:r>
      <w:r>
        <w:rPr>
          <w:sz w:val="24"/>
          <w:szCs w:val="24"/>
        </w:rPr>
        <w:t>n</w:t>
      </w:r>
      <w:r>
        <w:rPr>
          <w:spacing w:val="-5"/>
          <w:sz w:val="24"/>
          <w:szCs w:val="24"/>
        </w:rPr>
        <w:t>g</w:t>
      </w:r>
      <w:r>
        <w:rPr>
          <w:spacing w:val="-1"/>
          <w:sz w:val="24"/>
          <w:szCs w:val="24"/>
        </w:rPr>
        <w:t>e</w:t>
      </w:r>
      <w:r>
        <w:rPr>
          <w:sz w:val="24"/>
          <w:szCs w:val="24"/>
        </w:rPr>
        <w:t>m</w:t>
      </w:r>
      <w:r>
        <w:rPr>
          <w:spacing w:val="2"/>
          <w:sz w:val="24"/>
          <w:szCs w:val="24"/>
        </w:rPr>
        <w:t>b</w:t>
      </w:r>
      <w:r>
        <w:rPr>
          <w:spacing w:val="-1"/>
          <w:sz w:val="24"/>
          <w:szCs w:val="24"/>
        </w:rPr>
        <w:t>a</w:t>
      </w:r>
      <w:r>
        <w:rPr>
          <w:spacing w:val="5"/>
          <w:sz w:val="24"/>
          <w:szCs w:val="24"/>
        </w:rPr>
        <w:t>n</w:t>
      </w:r>
      <w:r>
        <w:rPr>
          <w:sz w:val="24"/>
          <w:szCs w:val="24"/>
        </w:rPr>
        <w:t>g</w:t>
      </w:r>
      <w:r>
        <w:rPr>
          <w:spacing w:val="-1"/>
          <w:sz w:val="24"/>
          <w:szCs w:val="24"/>
        </w:rPr>
        <w:t>a</w:t>
      </w:r>
      <w:r>
        <w:rPr>
          <w:sz w:val="24"/>
          <w:szCs w:val="24"/>
        </w:rPr>
        <w:t>n</w:t>
      </w:r>
      <w:r>
        <w:rPr>
          <w:spacing w:val="5"/>
          <w:sz w:val="24"/>
          <w:szCs w:val="24"/>
        </w:rPr>
        <w:t xml:space="preserve"> </w:t>
      </w:r>
      <w:r>
        <w:rPr>
          <w:sz w:val="24"/>
          <w:szCs w:val="24"/>
        </w:rPr>
        <w:t>d</w:t>
      </w:r>
      <w:r>
        <w:rPr>
          <w:spacing w:val="-1"/>
          <w:sz w:val="24"/>
          <w:szCs w:val="24"/>
        </w:rPr>
        <w:t>a</w:t>
      </w:r>
      <w:r>
        <w:rPr>
          <w:sz w:val="24"/>
          <w:szCs w:val="24"/>
        </w:rPr>
        <w:t>n</w:t>
      </w:r>
      <w:r>
        <w:rPr>
          <w:spacing w:val="5"/>
          <w:sz w:val="24"/>
          <w:szCs w:val="24"/>
        </w:rPr>
        <w:t xml:space="preserve"> </w:t>
      </w:r>
      <w:r>
        <w:rPr>
          <w:sz w:val="24"/>
          <w:szCs w:val="24"/>
        </w:rPr>
        <w:t>p</w:t>
      </w:r>
      <w:r>
        <w:rPr>
          <w:spacing w:val="-1"/>
          <w:sz w:val="24"/>
          <w:szCs w:val="24"/>
        </w:rPr>
        <w:t>e</w:t>
      </w:r>
      <w:r>
        <w:rPr>
          <w:sz w:val="24"/>
          <w:szCs w:val="24"/>
        </w:rPr>
        <w:t>lindun</w:t>
      </w:r>
      <w:r>
        <w:rPr>
          <w:spacing w:val="-2"/>
          <w:sz w:val="24"/>
          <w:szCs w:val="24"/>
        </w:rPr>
        <w:t>g</w:t>
      </w:r>
      <w:r>
        <w:rPr>
          <w:spacing w:val="-1"/>
          <w:sz w:val="24"/>
          <w:szCs w:val="24"/>
        </w:rPr>
        <w:t>a</w:t>
      </w:r>
      <w:r>
        <w:rPr>
          <w:sz w:val="24"/>
          <w:szCs w:val="24"/>
        </w:rPr>
        <w:t>n</w:t>
      </w:r>
      <w:r>
        <w:rPr>
          <w:spacing w:val="5"/>
          <w:sz w:val="24"/>
          <w:szCs w:val="24"/>
        </w:rPr>
        <w:t xml:space="preserve"> </w:t>
      </w:r>
      <w:r>
        <w:rPr>
          <w:sz w:val="24"/>
          <w:szCs w:val="24"/>
        </w:rPr>
        <w:t>ind</w:t>
      </w:r>
      <w:r>
        <w:rPr>
          <w:spacing w:val="3"/>
          <w:sz w:val="24"/>
          <w:szCs w:val="24"/>
        </w:rPr>
        <w:t>i</w:t>
      </w:r>
      <w:r>
        <w:rPr>
          <w:sz w:val="24"/>
          <w:szCs w:val="24"/>
        </w:rPr>
        <w:t>k</w:t>
      </w:r>
      <w:r>
        <w:rPr>
          <w:spacing w:val="-1"/>
          <w:sz w:val="24"/>
          <w:szCs w:val="24"/>
        </w:rPr>
        <w:t>a</w:t>
      </w:r>
      <w:r>
        <w:rPr>
          <w:sz w:val="24"/>
          <w:szCs w:val="24"/>
        </w:rPr>
        <w:t>si</w:t>
      </w:r>
      <w:r>
        <w:rPr>
          <w:spacing w:val="6"/>
          <w:sz w:val="24"/>
          <w:szCs w:val="24"/>
        </w:rPr>
        <w:t xml:space="preserve"> </w:t>
      </w:r>
      <w:r>
        <w:rPr>
          <w:spacing w:val="-5"/>
          <w:sz w:val="24"/>
          <w:szCs w:val="24"/>
        </w:rPr>
        <w:t>g</w:t>
      </w:r>
      <w:r>
        <w:rPr>
          <w:spacing w:val="-1"/>
          <w:sz w:val="24"/>
          <w:szCs w:val="24"/>
        </w:rPr>
        <w:t>e</w:t>
      </w:r>
      <w:r>
        <w:rPr>
          <w:spacing w:val="5"/>
          <w:sz w:val="24"/>
          <w:szCs w:val="24"/>
        </w:rPr>
        <w:t>o</w:t>
      </w:r>
      <w:r>
        <w:rPr>
          <w:spacing w:val="-2"/>
          <w:sz w:val="24"/>
          <w:szCs w:val="24"/>
        </w:rPr>
        <w:t>g</w:t>
      </w:r>
      <w:r>
        <w:rPr>
          <w:spacing w:val="2"/>
          <w:sz w:val="24"/>
          <w:szCs w:val="24"/>
        </w:rPr>
        <w:t>r</w:t>
      </w:r>
      <w:r>
        <w:rPr>
          <w:spacing w:val="-3"/>
          <w:sz w:val="24"/>
          <w:szCs w:val="24"/>
        </w:rPr>
        <w:t>a</w:t>
      </w:r>
      <w:r>
        <w:rPr>
          <w:sz w:val="24"/>
          <w:szCs w:val="24"/>
        </w:rPr>
        <w:t>fis</w:t>
      </w:r>
      <w:r>
        <w:rPr>
          <w:spacing w:val="17"/>
          <w:sz w:val="24"/>
          <w:szCs w:val="24"/>
        </w:rPr>
        <w:t xml:space="preserve"> </w:t>
      </w:r>
      <w:r>
        <w:rPr>
          <w:spacing w:val="-10"/>
          <w:sz w:val="24"/>
          <w:szCs w:val="24"/>
        </w:rPr>
        <w:t>y</w:t>
      </w:r>
      <w:r>
        <w:rPr>
          <w:spacing w:val="-1"/>
          <w:sz w:val="24"/>
          <w:szCs w:val="24"/>
        </w:rPr>
        <w:t>a</w:t>
      </w:r>
      <w:r>
        <w:rPr>
          <w:spacing w:val="2"/>
          <w:sz w:val="24"/>
          <w:szCs w:val="24"/>
        </w:rPr>
        <w:t>n</w:t>
      </w:r>
      <w:r>
        <w:rPr>
          <w:sz w:val="24"/>
          <w:szCs w:val="24"/>
        </w:rPr>
        <w:t>g s</w:t>
      </w:r>
      <w:r>
        <w:rPr>
          <w:spacing w:val="-1"/>
          <w:sz w:val="24"/>
          <w:szCs w:val="24"/>
        </w:rPr>
        <w:t>e</w:t>
      </w:r>
      <w:r>
        <w:rPr>
          <w:sz w:val="24"/>
          <w:szCs w:val="24"/>
        </w:rPr>
        <w:t>t</w:t>
      </w:r>
      <w:r>
        <w:rPr>
          <w:spacing w:val="1"/>
          <w:sz w:val="24"/>
          <w:szCs w:val="24"/>
        </w:rPr>
        <w:t>a</w:t>
      </w:r>
      <w:r>
        <w:rPr>
          <w:spacing w:val="-1"/>
          <w:sz w:val="24"/>
          <w:szCs w:val="24"/>
        </w:rPr>
        <w:t>r</w:t>
      </w:r>
      <w:r>
        <w:rPr>
          <w:sz w:val="24"/>
          <w:szCs w:val="24"/>
        </w:rPr>
        <w:t>a</w:t>
      </w:r>
      <w:r>
        <w:rPr>
          <w:spacing w:val="4"/>
          <w:sz w:val="24"/>
          <w:szCs w:val="24"/>
        </w:rPr>
        <w:t xml:space="preserve"> </w:t>
      </w:r>
      <w:r>
        <w:rPr>
          <w:sz w:val="24"/>
          <w:szCs w:val="24"/>
        </w:rPr>
        <w:t>d</w:t>
      </w:r>
      <w:r>
        <w:rPr>
          <w:spacing w:val="-1"/>
          <w:sz w:val="24"/>
          <w:szCs w:val="24"/>
        </w:rPr>
        <w:t>a</w:t>
      </w:r>
      <w:r>
        <w:rPr>
          <w:sz w:val="24"/>
          <w:szCs w:val="24"/>
        </w:rPr>
        <w:t xml:space="preserve">ri </w:t>
      </w:r>
      <w:r>
        <w:rPr>
          <w:sz w:val="24"/>
          <w:szCs w:val="24"/>
        </w:rPr>
        <w:lastRenderedPageBreak/>
        <w:t>n</w:t>
      </w:r>
      <w:r>
        <w:rPr>
          <w:spacing w:val="-1"/>
          <w:sz w:val="24"/>
          <w:szCs w:val="24"/>
        </w:rPr>
        <w:t>e</w:t>
      </w:r>
      <w:r>
        <w:rPr>
          <w:spacing w:val="-2"/>
          <w:sz w:val="24"/>
          <w:szCs w:val="24"/>
        </w:rPr>
        <w:t>g</w:t>
      </w:r>
      <w:r>
        <w:rPr>
          <w:spacing w:val="-1"/>
          <w:sz w:val="24"/>
          <w:szCs w:val="24"/>
        </w:rPr>
        <w:t>a</w:t>
      </w:r>
      <w:r>
        <w:rPr>
          <w:spacing w:val="2"/>
          <w:sz w:val="24"/>
          <w:szCs w:val="24"/>
        </w:rPr>
        <w:t>r</w:t>
      </w:r>
      <w:r>
        <w:rPr>
          <w:sz w:val="24"/>
          <w:szCs w:val="24"/>
        </w:rPr>
        <w:t>a</w:t>
      </w:r>
      <w:r>
        <w:rPr>
          <w:spacing w:val="-6"/>
          <w:sz w:val="24"/>
          <w:szCs w:val="24"/>
        </w:rPr>
        <w:t xml:space="preserve"> </w:t>
      </w:r>
      <w:r>
        <w:rPr>
          <w:spacing w:val="-1"/>
          <w:sz w:val="24"/>
          <w:szCs w:val="24"/>
        </w:rPr>
        <w:t>a</w:t>
      </w:r>
      <w:r>
        <w:rPr>
          <w:spacing w:val="3"/>
          <w:sz w:val="24"/>
          <w:szCs w:val="24"/>
        </w:rPr>
        <w:t>s</w:t>
      </w:r>
      <w:r>
        <w:rPr>
          <w:sz w:val="24"/>
          <w:szCs w:val="24"/>
        </w:rPr>
        <w:t>al,</w:t>
      </w:r>
      <w:r>
        <w:rPr>
          <w:spacing w:val="-5"/>
          <w:sz w:val="24"/>
          <w:szCs w:val="24"/>
        </w:rPr>
        <w:t xml:space="preserve"> </w:t>
      </w:r>
      <w:r>
        <w:rPr>
          <w:sz w:val="24"/>
          <w:szCs w:val="24"/>
        </w:rPr>
        <w:t>untuk</w:t>
      </w:r>
      <w:r>
        <w:rPr>
          <w:spacing w:val="-4"/>
          <w:sz w:val="24"/>
          <w:szCs w:val="24"/>
        </w:rPr>
        <w:t xml:space="preserve"> </w:t>
      </w:r>
      <w:r>
        <w:rPr>
          <w:sz w:val="24"/>
          <w:szCs w:val="24"/>
        </w:rPr>
        <w:t>m</w:t>
      </w:r>
      <w:r>
        <w:rPr>
          <w:spacing w:val="6"/>
          <w:sz w:val="24"/>
          <w:szCs w:val="24"/>
        </w:rPr>
        <w:t>e</w:t>
      </w:r>
      <w:r>
        <w:rPr>
          <w:spacing w:val="-12"/>
          <w:sz w:val="24"/>
          <w:szCs w:val="24"/>
        </w:rPr>
        <w:t>y</w:t>
      </w:r>
      <w:r>
        <w:rPr>
          <w:spacing w:val="-1"/>
          <w:sz w:val="24"/>
          <w:szCs w:val="24"/>
        </w:rPr>
        <w:t>a</w:t>
      </w:r>
      <w:r>
        <w:rPr>
          <w:spacing w:val="5"/>
          <w:sz w:val="24"/>
          <w:szCs w:val="24"/>
        </w:rPr>
        <w:t>k</w:t>
      </w:r>
      <w:r>
        <w:rPr>
          <w:sz w:val="24"/>
          <w:szCs w:val="24"/>
        </w:rPr>
        <w:t>inkan</w:t>
      </w:r>
      <w:r>
        <w:rPr>
          <w:spacing w:val="-5"/>
          <w:sz w:val="24"/>
          <w:szCs w:val="24"/>
        </w:rPr>
        <w:t xml:space="preserve"> </w:t>
      </w:r>
      <w:r>
        <w:rPr>
          <w:spacing w:val="-1"/>
          <w:sz w:val="24"/>
          <w:szCs w:val="24"/>
        </w:rPr>
        <w:t>a</w:t>
      </w:r>
      <w:r>
        <w:rPr>
          <w:sz w:val="24"/>
          <w:szCs w:val="24"/>
        </w:rPr>
        <w:t>d</w:t>
      </w:r>
      <w:r>
        <w:rPr>
          <w:spacing w:val="-1"/>
          <w:sz w:val="24"/>
          <w:szCs w:val="24"/>
        </w:rPr>
        <w:t>a</w:t>
      </w:r>
      <w:r>
        <w:rPr>
          <w:spacing w:val="7"/>
          <w:sz w:val="24"/>
          <w:szCs w:val="24"/>
        </w:rPr>
        <w:t>n</w:t>
      </w:r>
      <w:r>
        <w:rPr>
          <w:spacing w:val="-10"/>
          <w:sz w:val="24"/>
          <w:szCs w:val="24"/>
        </w:rPr>
        <w:t>y</w:t>
      </w:r>
      <w:r>
        <w:rPr>
          <w:sz w:val="24"/>
          <w:szCs w:val="24"/>
        </w:rPr>
        <w:t>a</w:t>
      </w:r>
      <w:r>
        <w:rPr>
          <w:spacing w:val="-3"/>
          <w:sz w:val="24"/>
          <w:szCs w:val="24"/>
        </w:rPr>
        <w:t xml:space="preserve"> </w:t>
      </w:r>
      <w:r>
        <w:rPr>
          <w:sz w:val="24"/>
          <w:szCs w:val="24"/>
        </w:rPr>
        <w:t>k</w:t>
      </w:r>
      <w:r>
        <w:rPr>
          <w:spacing w:val="2"/>
          <w:sz w:val="24"/>
          <w:szCs w:val="24"/>
        </w:rPr>
        <w:t>u</w:t>
      </w:r>
      <w:r>
        <w:rPr>
          <w:spacing w:val="-1"/>
          <w:sz w:val="24"/>
          <w:szCs w:val="24"/>
        </w:rPr>
        <w:t>a</w:t>
      </w:r>
      <w:r>
        <w:rPr>
          <w:sz w:val="24"/>
          <w:szCs w:val="24"/>
        </w:rPr>
        <w:t>litas</w:t>
      </w:r>
      <w:r>
        <w:rPr>
          <w:spacing w:val="-5"/>
          <w:sz w:val="24"/>
          <w:szCs w:val="24"/>
        </w:rPr>
        <w:t xml:space="preserve"> </w:t>
      </w:r>
      <w:r>
        <w:rPr>
          <w:spacing w:val="2"/>
          <w:sz w:val="24"/>
          <w:szCs w:val="24"/>
        </w:rPr>
        <w:t>r</w:t>
      </w:r>
      <w:r>
        <w:rPr>
          <w:spacing w:val="-3"/>
          <w:sz w:val="24"/>
          <w:szCs w:val="24"/>
        </w:rPr>
        <w:t>e</w:t>
      </w:r>
      <w:r>
        <w:rPr>
          <w:spacing w:val="2"/>
          <w:sz w:val="24"/>
          <w:szCs w:val="24"/>
        </w:rPr>
        <w:t>p</w:t>
      </w:r>
      <w:r>
        <w:rPr>
          <w:sz w:val="24"/>
          <w:szCs w:val="24"/>
        </w:rPr>
        <w:t>utasi,</w:t>
      </w:r>
      <w:r>
        <w:rPr>
          <w:spacing w:val="-5"/>
          <w:sz w:val="24"/>
          <w:szCs w:val="24"/>
        </w:rPr>
        <w:t xml:space="preserve"> </w:t>
      </w:r>
      <w:r>
        <w:rPr>
          <w:spacing w:val="-1"/>
          <w:sz w:val="24"/>
          <w:szCs w:val="24"/>
        </w:rPr>
        <w:t>a</w:t>
      </w:r>
      <w:r>
        <w:rPr>
          <w:sz w:val="24"/>
          <w:szCs w:val="24"/>
        </w:rPr>
        <w:t>tau</w:t>
      </w:r>
      <w:r>
        <w:rPr>
          <w:spacing w:val="-5"/>
          <w:sz w:val="24"/>
          <w:szCs w:val="24"/>
        </w:rPr>
        <w:t xml:space="preserve"> </w:t>
      </w:r>
      <w:r>
        <w:rPr>
          <w:spacing w:val="2"/>
          <w:sz w:val="24"/>
          <w:szCs w:val="24"/>
        </w:rPr>
        <w:t>k</w:t>
      </w:r>
      <w:r>
        <w:rPr>
          <w:spacing w:val="-1"/>
          <w:sz w:val="24"/>
          <w:szCs w:val="24"/>
        </w:rPr>
        <w:t>ar</w:t>
      </w:r>
      <w:r>
        <w:rPr>
          <w:spacing w:val="-3"/>
          <w:sz w:val="24"/>
          <w:szCs w:val="24"/>
        </w:rPr>
        <w:t>a</w:t>
      </w:r>
      <w:r>
        <w:rPr>
          <w:sz w:val="24"/>
          <w:szCs w:val="24"/>
        </w:rPr>
        <w:t>kt</w:t>
      </w:r>
      <w:r>
        <w:rPr>
          <w:spacing w:val="1"/>
          <w:sz w:val="24"/>
          <w:szCs w:val="24"/>
        </w:rPr>
        <w:t>e</w:t>
      </w:r>
      <w:r>
        <w:rPr>
          <w:sz w:val="24"/>
          <w:szCs w:val="24"/>
        </w:rPr>
        <w:t>ristik</w:t>
      </w:r>
      <w:r>
        <w:rPr>
          <w:spacing w:val="-5"/>
          <w:sz w:val="24"/>
          <w:szCs w:val="24"/>
        </w:rPr>
        <w:t xml:space="preserve"> </w:t>
      </w:r>
      <w:r>
        <w:rPr>
          <w:sz w:val="24"/>
          <w:szCs w:val="24"/>
        </w:rPr>
        <w:t>l</w:t>
      </w:r>
      <w:r>
        <w:rPr>
          <w:spacing w:val="4"/>
          <w:sz w:val="24"/>
          <w:szCs w:val="24"/>
        </w:rPr>
        <w:t>a</w:t>
      </w:r>
      <w:r>
        <w:rPr>
          <w:sz w:val="24"/>
          <w:szCs w:val="24"/>
        </w:rPr>
        <w:t>in</w:t>
      </w:r>
      <w:r>
        <w:rPr>
          <w:spacing w:val="5"/>
          <w:sz w:val="24"/>
          <w:szCs w:val="24"/>
        </w:rPr>
        <w:t>n</w:t>
      </w:r>
      <w:r>
        <w:rPr>
          <w:spacing w:val="-10"/>
          <w:sz w:val="24"/>
          <w:szCs w:val="24"/>
        </w:rPr>
        <w:t>y</w:t>
      </w:r>
      <w:r>
        <w:rPr>
          <w:sz w:val="24"/>
          <w:szCs w:val="24"/>
        </w:rPr>
        <w:t>a d</w:t>
      </w:r>
      <w:r>
        <w:rPr>
          <w:spacing w:val="-1"/>
          <w:sz w:val="24"/>
          <w:szCs w:val="24"/>
        </w:rPr>
        <w:t>a</w:t>
      </w:r>
      <w:r>
        <w:rPr>
          <w:sz w:val="24"/>
          <w:szCs w:val="24"/>
        </w:rPr>
        <w:t>ri su</w:t>
      </w:r>
      <w:r>
        <w:rPr>
          <w:spacing w:val="-1"/>
          <w:sz w:val="24"/>
          <w:szCs w:val="24"/>
        </w:rPr>
        <w:t>a</w:t>
      </w:r>
      <w:r>
        <w:rPr>
          <w:sz w:val="24"/>
          <w:szCs w:val="24"/>
        </w:rPr>
        <w:t>tu ba</w:t>
      </w:r>
      <w:r>
        <w:rPr>
          <w:spacing w:val="-1"/>
          <w:sz w:val="24"/>
          <w:szCs w:val="24"/>
        </w:rPr>
        <w:t>ra</w:t>
      </w:r>
      <w:r>
        <w:rPr>
          <w:spacing w:val="5"/>
          <w:sz w:val="24"/>
          <w:szCs w:val="24"/>
        </w:rPr>
        <w:t>n</w:t>
      </w:r>
      <w:r>
        <w:rPr>
          <w:sz w:val="24"/>
          <w:szCs w:val="24"/>
        </w:rPr>
        <w:t>g</w:t>
      </w:r>
      <w:r>
        <w:rPr>
          <w:spacing w:val="-5"/>
          <w:sz w:val="24"/>
          <w:szCs w:val="24"/>
        </w:rPr>
        <w:t xml:space="preserve"> </w:t>
      </w:r>
      <w:r>
        <w:rPr>
          <w:spacing w:val="-1"/>
          <w:sz w:val="24"/>
          <w:szCs w:val="24"/>
        </w:rPr>
        <w:t>a</w:t>
      </w:r>
      <w:r>
        <w:rPr>
          <w:sz w:val="24"/>
          <w:szCs w:val="24"/>
        </w:rPr>
        <w:t xml:space="preserve">tau </w:t>
      </w:r>
      <w:r>
        <w:rPr>
          <w:spacing w:val="5"/>
          <w:sz w:val="24"/>
          <w:szCs w:val="24"/>
        </w:rPr>
        <w:t>p</w:t>
      </w:r>
      <w:r>
        <w:rPr>
          <w:spacing w:val="2"/>
          <w:sz w:val="24"/>
          <w:szCs w:val="24"/>
        </w:rPr>
        <w:t>r</w:t>
      </w:r>
      <w:r>
        <w:rPr>
          <w:sz w:val="24"/>
          <w:szCs w:val="24"/>
        </w:rPr>
        <w:t>oduk.</w:t>
      </w:r>
    </w:p>
    <w:p w:rsidR="003C2065" w:rsidRDefault="003C2065" w:rsidP="00A433CA">
      <w:pPr>
        <w:spacing w:before="11" w:line="360" w:lineRule="auto"/>
        <w:ind w:left="851" w:right="75" w:firstLine="567"/>
        <w:jc w:val="both"/>
        <w:rPr>
          <w:sz w:val="24"/>
          <w:szCs w:val="24"/>
        </w:rPr>
      </w:pPr>
      <w:r>
        <w:rPr>
          <w:sz w:val="24"/>
          <w:szCs w:val="24"/>
        </w:rPr>
        <w:t>M</w:t>
      </w:r>
      <w:r>
        <w:rPr>
          <w:spacing w:val="-1"/>
          <w:sz w:val="24"/>
          <w:szCs w:val="24"/>
        </w:rPr>
        <w:t>a</w:t>
      </w:r>
      <w:r>
        <w:rPr>
          <w:sz w:val="24"/>
          <w:szCs w:val="24"/>
        </w:rPr>
        <w:t>nf</w:t>
      </w:r>
      <w:r>
        <w:rPr>
          <w:spacing w:val="-3"/>
          <w:sz w:val="24"/>
          <w:szCs w:val="24"/>
        </w:rPr>
        <w:t>a</w:t>
      </w:r>
      <w:r>
        <w:rPr>
          <w:spacing w:val="-1"/>
          <w:sz w:val="24"/>
          <w:szCs w:val="24"/>
        </w:rPr>
        <w:t>a</w:t>
      </w:r>
      <w:r>
        <w:rPr>
          <w:sz w:val="24"/>
          <w:szCs w:val="24"/>
        </w:rPr>
        <w:t>t</w:t>
      </w:r>
      <w:r>
        <w:rPr>
          <w:spacing w:val="1"/>
          <w:sz w:val="24"/>
          <w:szCs w:val="24"/>
        </w:rPr>
        <w:t xml:space="preserve"> </w:t>
      </w:r>
      <w:r>
        <w:rPr>
          <w:sz w:val="24"/>
          <w:szCs w:val="24"/>
        </w:rPr>
        <w:t>p</w:t>
      </w:r>
      <w:r>
        <w:rPr>
          <w:spacing w:val="-1"/>
          <w:sz w:val="24"/>
          <w:szCs w:val="24"/>
        </w:rPr>
        <w:t>e</w:t>
      </w:r>
      <w:r>
        <w:rPr>
          <w:sz w:val="24"/>
          <w:szCs w:val="24"/>
        </w:rPr>
        <w:t>lindu</w:t>
      </w:r>
      <w:r>
        <w:rPr>
          <w:spacing w:val="5"/>
          <w:sz w:val="24"/>
          <w:szCs w:val="24"/>
        </w:rPr>
        <w:t>n</w:t>
      </w:r>
      <w:r>
        <w:rPr>
          <w:spacing w:val="-5"/>
          <w:sz w:val="24"/>
          <w:szCs w:val="24"/>
        </w:rPr>
        <w:t>g</w:t>
      </w:r>
      <w:r>
        <w:rPr>
          <w:spacing w:val="-1"/>
          <w:sz w:val="24"/>
          <w:szCs w:val="24"/>
        </w:rPr>
        <w:t>a</w:t>
      </w:r>
      <w:r>
        <w:rPr>
          <w:sz w:val="24"/>
          <w:szCs w:val="24"/>
        </w:rPr>
        <w:t>n</w:t>
      </w:r>
      <w:r>
        <w:rPr>
          <w:spacing w:val="3"/>
          <w:sz w:val="24"/>
          <w:szCs w:val="24"/>
        </w:rPr>
        <w:t xml:space="preserve"> </w:t>
      </w:r>
      <w:r>
        <w:rPr>
          <w:spacing w:val="1"/>
          <w:sz w:val="24"/>
          <w:szCs w:val="24"/>
        </w:rPr>
        <w:t>i</w:t>
      </w:r>
      <w:r>
        <w:rPr>
          <w:spacing w:val="2"/>
          <w:sz w:val="24"/>
          <w:szCs w:val="24"/>
        </w:rPr>
        <w:t>n</w:t>
      </w:r>
      <w:r>
        <w:rPr>
          <w:sz w:val="24"/>
          <w:szCs w:val="24"/>
        </w:rPr>
        <w:t>di</w:t>
      </w:r>
      <w:r>
        <w:rPr>
          <w:spacing w:val="3"/>
          <w:sz w:val="24"/>
          <w:szCs w:val="24"/>
        </w:rPr>
        <w:t>k</w:t>
      </w:r>
      <w:r>
        <w:rPr>
          <w:spacing w:val="-1"/>
          <w:sz w:val="24"/>
          <w:szCs w:val="24"/>
        </w:rPr>
        <w:t>a</w:t>
      </w:r>
      <w:r>
        <w:rPr>
          <w:sz w:val="24"/>
          <w:szCs w:val="24"/>
        </w:rPr>
        <w:t>si</w:t>
      </w:r>
      <w:r>
        <w:rPr>
          <w:spacing w:val="3"/>
          <w:sz w:val="24"/>
          <w:szCs w:val="24"/>
        </w:rPr>
        <w:t xml:space="preserve"> </w:t>
      </w:r>
      <w:r>
        <w:rPr>
          <w:spacing w:val="-5"/>
          <w:sz w:val="24"/>
          <w:szCs w:val="24"/>
        </w:rPr>
        <w:t>g</w:t>
      </w:r>
      <w:r>
        <w:rPr>
          <w:spacing w:val="-1"/>
          <w:sz w:val="24"/>
          <w:szCs w:val="24"/>
        </w:rPr>
        <w:t>e</w:t>
      </w:r>
      <w:r>
        <w:rPr>
          <w:spacing w:val="5"/>
          <w:sz w:val="24"/>
          <w:szCs w:val="24"/>
        </w:rPr>
        <w:t>o</w:t>
      </w:r>
      <w:r>
        <w:rPr>
          <w:spacing w:val="-5"/>
          <w:sz w:val="24"/>
          <w:szCs w:val="24"/>
        </w:rPr>
        <w:t>g</w:t>
      </w:r>
      <w:r>
        <w:rPr>
          <w:spacing w:val="-1"/>
          <w:sz w:val="24"/>
          <w:szCs w:val="24"/>
        </w:rPr>
        <w:t>r</w:t>
      </w:r>
      <w:r>
        <w:rPr>
          <w:spacing w:val="1"/>
          <w:sz w:val="24"/>
          <w:szCs w:val="24"/>
        </w:rPr>
        <w:t>a</w:t>
      </w:r>
      <w:r>
        <w:rPr>
          <w:sz w:val="24"/>
          <w:szCs w:val="24"/>
        </w:rPr>
        <w:t>fis b</w:t>
      </w:r>
      <w:r>
        <w:rPr>
          <w:spacing w:val="1"/>
          <w:sz w:val="24"/>
          <w:szCs w:val="24"/>
        </w:rPr>
        <w:t>a</w:t>
      </w:r>
      <w:r>
        <w:rPr>
          <w:spacing w:val="-5"/>
          <w:sz w:val="24"/>
          <w:szCs w:val="24"/>
        </w:rPr>
        <w:t>g</w:t>
      </w:r>
      <w:r>
        <w:rPr>
          <w:sz w:val="24"/>
          <w:szCs w:val="24"/>
        </w:rPr>
        <w:t>i</w:t>
      </w:r>
      <w:r>
        <w:rPr>
          <w:spacing w:val="6"/>
          <w:sz w:val="24"/>
          <w:szCs w:val="24"/>
        </w:rPr>
        <w:t xml:space="preserve"> </w:t>
      </w:r>
      <w:r>
        <w:rPr>
          <w:sz w:val="24"/>
          <w:szCs w:val="24"/>
        </w:rPr>
        <w:t>d</w:t>
      </w:r>
      <w:r>
        <w:rPr>
          <w:spacing w:val="-1"/>
          <w:sz w:val="24"/>
          <w:szCs w:val="24"/>
        </w:rPr>
        <w:t>a</w:t>
      </w:r>
      <w:r>
        <w:rPr>
          <w:sz w:val="24"/>
          <w:szCs w:val="24"/>
        </w:rPr>
        <w:t>e</w:t>
      </w:r>
      <w:r>
        <w:rPr>
          <w:spacing w:val="-1"/>
          <w:sz w:val="24"/>
          <w:szCs w:val="24"/>
        </w:rPr>
        <w:t>r</w:t>
      </w:r>
      <w:r>
        <w:rPr>
          <w:spacing w:val="-3"/>
          <w:sz w:val="24"/>
          <w:szCs w:val="24"/>
        </w:rPr>
        <w:t>a</w:t>
      </w:r>
      <w:r>
        <w:rPr>
          <w:sz w:val="24"/>
          <w:szCs w:val="24"/>
        </w:rPr>
        <w:t>h</w:t>
      </w:r>
      <w:r>
        <w:rPr>
          <w:spacing w:val="1"/>
          <w:sz w:val="24"/>
          <w:szCs w:val="24"/>
        </w:rPr>
        <w:t xml:space="preserve"> </w:t>
      </w:r>
      <w:r>
        <w:rPr>
          <w:spacing w:val="2"/>
          <w:sz w:val="24"/>
          <w:szCs w:val="24"/>
        </w:rPr>
        <w:t>p</w:t>
      </w:r>
      <w:r>
        <w:rPr>
          <w:spacing w:val="-1"/>
          <w:sz w:val="24"/>
          <w:szCs w:val="24"/>
        </w:rPr>
        <w:t>e</w:t>
      </w:r>
      <w:r>
        <w:rPr>
          <w:spacing w:val="5"/>
          <w:sz w:val="24"/>
          <w:szCs w:val="24"/>
        </w:rPr>
        <w:t>n</w:t>
      </w:r>
      <w:r>
        <w:rPr>
          <w:spacing w:val="-5"/>
          <w:sz w:val="24"/>
          <w:szCs w:val="24"/>
        </w:rPr>
        <w:t>g</w:t>
      </w:r>
      <w:r>
        <w:rPr>
          <w:sz w:val="24"/>
          <w:szCs w:val="24"/>
        </w:rPr>
        <w:t>h</w:t>
      </w:r>
      <w:r>
        <w:rPr>
          <w:spacing w:val="-1"/>
          <w:sz w:val="24"/>
          <w:szCs w:val="24"/>
        </w:rPr>
        <w:t>a</w:t>
      </w:r>
      <w:r>
        <w:rPr>
          <w:sz w:val="24"/>
          <w:szCs w:val="24"/>
        </w:rPr>
        <w:t>sil</w:t>
      </w:r>
      <w:r>
        <w:rPr>
          <w:spacing w:val="2"/>
          <w:sz w:val="24"/>
          <w:szCs w:val="24"/>
        </w:rPr>
        <w:t xml:space="preserve"> p</w:t>
      </w:r>
      <w:r>
        <w:rPr>
          <w:sz w:val="24"/>
          <w:szCs w:val="24"/>
        </w:rPr>
        <w:t>roduk indik</w:t>
      </w:r>
      <w:r>
        <w:rPr>
          <w:spacing w:val="-1"/>
          <w:sz w:val="24"/>
          <w:szCs w:val="24"/>
        </w:rPr>
        <w:t>a</w:t>
      </w:r>
      <w:r>
        <w:rPr>
          <w:sz w:val="24"/>
          <w:szCs w:val="24"/>
        </w:rPr>
        <w:t>si</w:t>
      </w:r>
      <w:r>
        <w:rPr>
          <w:spacing w:val="53"/>
          <w:sz w:val="24"/>
          <w:szCs w:val="24"/>
        </w:rPr>
        <w:t xml:space="preserve"> </w:t>
      </w:r>
      <w:r>
        <w:rPr>
          <w:spacing w:val="-4"/>
          <w:sz w:val="24"/>
          <w:szCs w:val="24"/>
        </w:rPr>
        <w:t>g</w:t>
      </w:r>
      <w:r>
        <w:rPr>
          <w:spacing w:val="-1"/>
          <w:sz w:val="24"/>
          <w:szCs w:val="24"/>
        </w:rPr>
        <w:t>e</w:t>
      </w:r>
      <w:r>
        <w:rPr>
          <w:spacing w:val="2"/>
          <w:sz w:val="24"/>
          <w:szCs w:val="24"/>
        </w:rPr>
        <w:t>o</w:t>
      </w:r>
      <w:r>
        <w:rPr>
          <w:spacing w:val="-2"/>
          <w:sz w:val="24"/>
          <w:szCs w:val="24"/>
        </w:rPr>
        <w:t>g</w:t>
      </w:r>
      <w:r>
        <w:rPr>
          <w:spacing w:val="-1"/>
          <w:sz w:val="24"/>
          <w:szCs w:val="24"/>
        </w:rPr>
        <w:t>ra</w:t>
      </w:r>
      <w:r>
        <w:rPr>
          <w:sz w:val="24"/>
          <w:szCs w:val="24"/>
        </w:rPr>
        <w:t xml:space="preserve">fis  </w:t>
      </w:r>
      <w:r>
        <w:rPr>
          <w:spacing w:val="-10"/>
          <w:sz w:val="24"/>
          <w:szCs w:val="24"/>
        </w:rPr>
        <w:t>y</w:t>
      </w:r>
      <w:r>
        <w:rPr>
          <w:spacing w:val="1"/>
          <w:sz w:val="24"/>
          <w:szCs w:val="24"/>
        </w:rPr>
        <w:t>a</w:t>
      </w:r>
      <w:r>
        <w:rPr>
          <w:sz w:val="24"/>
          <w:szCs w:val="24"/>
        </w:rPr>
        <w:t>itu</w:t>
      </w:r>
      <w:r>
        <w:rPr>
          <w:spacing w:val="53"/>
          <w:sz w:val="24"/>
          <w:szCs w:val="24"/>
        </w:rPr>
        <w:t xml:space="preserve"> </w:t>
      </w:r>
      <w:r>
        <w:rPr>
          <w:sz w:val="24"/>
          <w:szCs w:val="24"/>
        </w:rPr>
        <w:t>d</w:t>
      </w:r>
      <w:r>
        <w:rPr>
          <w:spacing w:val="-1"/>
          <w:sz w:val="24"/>
          <w:szCs w:val="24"/>
        </w:rPr>
        <w:t>a</w:t>
      </w:r>
      <w:r>
        <w:rPr>
          <w:sz w:val="24"/>
          <w:szCs w:val="24"/>
        </w:rPr>
        <w:t>p</w:t>
      </w:r>
      <w:r>
        <w:rPr>
          <w:spacing w:val="-1"/>
          <w:sz w:val="24"/>
          <w:szCs w:val="24"/>
        </w:rPr>
        <w:t>a</w:t>
      </w:r>
      <w:r>
        <w:rPr>
          <w:sz w:val="24"/>
          <w:szCs w:val="24"/>
        </w:rPr>
        <w:t>t</w:t>
      </w:r>
      <w:r>
        <w:rPr>
          <w:spacing w:val="51"/>
          <w:sz w:val="24"/>
          <w:szCs w:val="24"/>
        </w:rPr>
        <w:t xml:space="preserve"> </w:t>
      </w:r>
      <w:r>
        <w:rPr>
          <w:sz w:val="24"/>
          <w:szCs w:val="24"/>
        </w:rPr>
        <w:t>meni</w:t>
      </w:r>
      <w:r>
        <w:rPr>
          <w:spacing w:val="3"/>
          <w:sz w:val="24"/>
          <w:szCs w:val="24"/>
        </w:rPr>
        <w:t>n</w:t>
      </w:r>
      <w:r>
        <w:rPr>
          <w:spacing w:val="-5"/>
          <w:sz w:val="24"/>
          <w:szCs w:val="24"/>
        </w:rPr>
        <w:t>g</w:t>
      </w:r>
      <w:r>
        <w:rPr>
          <w:spacing w:val="2"/>
          <w:sz w:val="24"/>
          <w:szCs w:val="24"/>
        </w:rPr>
        <w:t>k</w:t>
      </w:r>
      <w:r>
        <w:rPr>
          <w:spacing w:val="-1"/>
          <w:sz w:val="24"/>
          <w:szCs w:val="24"/>
        </w:rPr>
        <w:t>a</w:t>
      </w:r>
      <w:r>
        <w:rPr>
          <w:sz w:val="24"/>
          <w:szCs w:val="24"/>
        </w:rPr>
        <w:t>tkan</w:t>
      </w:r>
      <w:r>
        <w:rPr>
          <w:spacing w:val="50"/>
          <w:sz w:val="24"/>
          <w:szCs w:val="24"/>
        </w:rPr>
        <w:t xml:space="preserve"> </w:t>
      </w:r>
      <w:r>
        <w:rPr>
          <w:sz w:val="24"/>
          <w:szCs w:val="24"/>
        </w:rPr>
        <w:t>p</w:t>
      </w:r>
      <w:r>
        <w:rPr>
          <w:spacing w:val="1"/>
          <w:sz w:val="24"/>
          <w:szCs w:val="24"/>
        </w:rPr>
        <w:t>e</w:t>
      </w:r>
      <w:r>
        <w:rPr>
          <w:spacing w:val="-1"/>
          <w:sz w:val="24"/>
          <w:szCs w:val="24"/>
        </w:rPr>
        <w:t>re</w:t>
      </w:r>
      <w:r>
        <w:rPr>
          <w:sz w:val="24"/>
          <w:szCs w:val="24"/>
        </w:rPr>
        <w:t>kono</w:t>
      </w:r>
      <w:r>
        <w:rPr>
          <w:spacing w:val="1"/>
          <w:sz w:val="24"/>
          <w:szCs w:val="24"/>
        </w:rPr>
        <w:t>m</w:t>
      </w:r>
      <w:r>
        <w:rPr>
          <w:sz w:val="24"/>
          <w:szCs w:val="24"/>
        </w:rPr>
        <w:t>i</w:t>
      </w:r>
      <w:r>
        <w:rPr>
          <w:spacing w:val="-1"/>
          <w:sz w:val="24"/>
          <w:szCs w:val="24"/>
        </w:rPr>
        <w:t>a</w:t>
      </w:r>
      <w:r>
        <w:rPr>
          <w:sz w:val="24"/>
          <w:szCs w:val="24"/>
        </w:rPr>
        <w:t>n</w:t>
      </w:r>
      <w:r>
        <w:rPr>
          <w:spacing w:val="50"/>
          <w:sz w:val="24"/>
          <w:szCs w:val="24"/>
        </w:rPr>
        <w:t xml:space="preserve"> </w:t>
      </w:r>
      <w:r>
        <w:rPr>
          <w:sz w:val="24"/>
          <w:szCs w:val="24"/>
        </w:rPr>
        <w:t>di</w:t>
      </w:r>
      <w:r>
        <w:rPr>
          <w:spacing w:val="3"/>
          <w:sz w:val="24"/>
          <w:szCs w:val="24"/>
        </w:rPr>
        <w:t>d</w:t>
      </w:r>
      <w:r>
        <w:rPr>
          <w:spacing w:val="-1"/>
          <w:sz w:val="24"/>
          <w:szCs w:val="24"/>
        </w:rPr>
        <w:t>aer</w:t>
      </w:r>
      <w:r>
        <w:rPr>
          <w:spacing w:val="-3"/>
          <w:sz w:val="24"/>
          <w:szCs w:val="24"/>
        </w:rPr>
        <w:t>a</w:t>
      </w:r>
      <w:r>
        <w:rPr>
          <w:sz w:val="24"/>
          <w:szCs w:val="24"/>
        </w:rPr>
        <w:t>h</w:t>
      </w:r>
      <w:r>
        <w:rPr>
          <w:spacing w:val="53"/>
          <w:sz w:val="24"/>
          <w:szCs w:val="24"/>
        </w:rPr>
        <w:t xml:space="preserve"> </w:t>
      </w:r>
      <w:r>
        <w:rPr>
          <w:sz w:val="24"/>
          <w:szCs w:val="24"/>
        </w:rPr>
        <w:t>t</w:t>
      </w:r>
      <w:r>
        <w:rPr>
          <w:spacing w:val="4"/>
          <w:sz w:val="24"/>
          <w:szCs w:val="24"/>
        </w:rPr>
        <w:t>e</w:t>
      </w:r>
      <w:r>
        <w:rPr>
          <w:spacing w:val="-1"/>
          <w:sz w:val="24"/>
          <w:szCs w:val="24"/>
        </w:rPr>
        <w:t>r</w:t>
      </w:r>
      <w:r>
        <w:rPr>
          <w:spacing w:val="3"/>
          <w:sz w:val="24"/>
          <w:szCs w:val="24"/>
        </w:rPr>
        <w:t>s</w:t>
      </w:r>
      <w:r>
        <w:rPr>
          <w:spacing w:val="-1"/>
          <w:sz w:val="24"/>
          <w:szCs w:val="24"/>
        </w:rPr>
        <w:t>e</w:t>
      </w:r>
      <w:r>
        <w:rPr>
          <w:sz w:val="24"/>
          <w:szCs w:val="24"/>
        </w:rPr>
        <w:t>but, menin</w:t>
      </w:r>
      <w:r>
        <w:rPr>
          <w:spacing w:val="-5"/>
          <w:sz w:val="24"/>
          <w:szCs w:val="24"/>
        </w:rPr>
        <w:t>g</w:t>
      </w:r>
      <w:r>
        <w:rPr>
          <w:sz w:val="24"/>
          <w:szCs w:val="24"/>
        </w:rPr>
        <w:t>k</w:t>
      </w:r>
      <w:r>
        <w:rPr>
          <w:spacing w:val="-1"/>
          <w:sz w:val="24"/>
          <w:szCs w:val="24"/>
        </w:rPr>
        <w:t>a</w:t>
      </w:r>
      <w:r>
        <w:rPr>
          <w:spacing w:val="1"/>
          <w:sz w:val="24"/>
          <w:szCs w:val="24"/>
        </w:rPr>
        <w:t>t</w:t>
      </w:r>
      <w:r>
        <w:rPr>
          <w:spacing w:val="2"/>
          <w:sz w:val="24"/>
          <w:szCs w:val="24"/>
        </w:rPr>
        <w:t>k</w:t>
      </w:r>
      <w:r>
        <w:rPr>
          <w:spacing w:val="-1"/>
          <w:sz w:val="24"/>
          <w:szCs w:val="24"/>
        </w:rPr>
        <w:t>a</w:t>
      </w:r>
      <w:r>
        <w:rPr>
          <w:sz w:val="24"/>
          <w:szCs w:val="24"/>
        </w:rPr>
        <w:t>n</w:t>
      </w:r>
      <w:r>
        <w:rPr>
          <w:spacing w:val="-5"/>
          <w:sz w:val="24"/>
          <w:szCs w:val="24"/>
        </w:rPr>
        <w:t xml:space="preserve"> </w:t>
      </w:r>
      <w:r>
        <w:rPr>
          <w:sz w:val="24"/>
          <w:szCs w:val="24"/>
        </w:rPr>
        <w:t>nil</w:t>
      </w:r>
      <w:r>
        <w:rPr>
          <w:spacing w:val="-1"/>
          <w:sz w:val="24"/>
          <w:szCs w:val="24"/>
        </w:rPr>
        <w:t>a</w:t>
      </w:r>
      <w:r>
        <w:rPr>
          <w:sz w:val="24"/>
          <w:szCs w:val="24"/>
        </w:rPr>
        <w:t>i</w:t>
      </w:r>
      <w:r>
        <w:rPr>
          <w:spacing w:val="-4"/>
          <w:sz w:val="24"/>
          <w:szCs w:val="24"/>
        </w:rPr>
        <w:t xml:space="preserve"> </w:t>
      </w:r>
      <w:r>
        <w:rPr>
          <w:sz w:val="24"/>
          <w:szCs w:val="24"/>
        </w:rPr>
        <w:t>jual</w:t>
      </w:r>
      <w:r>
        <w:rPr>
          <w:spacing w:val="-5"/>
          <w:sz w:val="24"/>
          <w:szCs w:val="24"/>
        </w:rPr>
        <w:t xml:space="preserve"> </w:t>
      </w:r>
      <w:r>
        <w:rPr>
          <w:spacing w:val="5"/>
          <w:sz w:val="24"/>
          <w:szCs w:val="24"/>
        </w:rPr>
        <w:t>p</w:t>
      </w:r>
      <w:r>
        <w:rPr>
          <w:sz w:val="24"/>
          <w:szCs w:val="24"/>
        </w:rPr>
        <w:t>roduk</w:t>
      </w:r>
      <w:r>
        <w:rPr>
          <w:spacing w:val="-6"/>
          <w:sz w:val="24"/>
          <w:szCs w:val="24"/>
        </w:rPr>
        <w:t xml:space="preserve"> </w:t>
      </w:r>
      <w:r>
        <w:rPr>
          <w:sz w:val="24"/>
          <w:szCs w:val="24"/>
        </w:rPr>
        <w:t>k</w:t>
      </w:r>
      <w:r>
        <w:rPr>
          <w:spacing w:val="-1"/>
          <w:sz w:val="24"/>
          <w:szCs w:val="24"/>
        </w:rPr>
        <w:t>are</w:t>
      </w:r>
      <w:r>
        <w:rPr>
          <w:sz w:val="24"/>
          <w:szCs w:val="24"/>
        </w:rPr>
        <w:t>na</w:t>
      </w:r>
      <w:r>
        <w:rPr>
          <w:spacing w:val="-6"/>
          <w:sz w:val="24"/>
          <w:szCs w:val="24"/>
        </w:rPr>
        <w:t xml:space="preserve"> </w:t>
      </w:r>
      <w:r>
        <w:rPr>
          <w:sz w:val="24"/>
          <w:szCs w:val="24"/>
        </w:rPr>
        <w:t>d</w:t>
      </w:r>
      <w:r>
        <w:rPr>
          <w:spacing w:val="-1"/>
          <w:sz w:val="24"/>
          <w:szCs w:val="24"/>
        </w:rPr>
        <w:t>e</w:t>
      </w:r>
      <w:r>
        <w:rPr>
          <w:spacing w:val="5"/>
          <w:sz w:val="24"/>
          <w:szCs w:val="24"/>
        </w:rPr>
        <w:t>n</w:t>
      </w:r>
      <w:r>
        <w:rPr>
          <w:spacing w:val="-5"/>
          <w:sz w:val="24"/>
          <w:szCs w:val="24"/>
        </w:rPr>
        <w:t>g</w:t>
      </w:r>
      <w:r>
        <w:rPr>
          <w:spacing w:val="-1"/>
          <w:sz w:val="24"/>
          <w:szCs w:val="24"/>
        </w:rPr>
        <w:t>a</w:t>
      </w:r>
      <w:r>
        <w:rPr>
          <w:sz w:val="24"/>
          <w:szCs w:val="24"/>
        </w:rPr>
        <w:t>n</w:t>
      </w:r>
      <w:r>
        <w:rPr>
          <w:spacing w:val="-2"/>
          <w:sz w:val="24"/>
          <w:szCs w:val="24"/>
        </w:rPr>
        <w:t xml:space="preserve"> </w:t>
      </w:r>
      <w:r>
        <w:rPr>
          <w:spacing w:val="-1"/>
          <w:sz w:val="24"/>
          <w:szCs w:val="24"/>
        </w:rPr>
        <w:t>a</w:t>
      </w:r>
      <w:r>
        <w:rPr>
          <w:spacing w:val="2"/>
          <w:sz w:val="24"/>
          <w:szCs w:val="24"/>
        </w:rPr>
        <w:t>d</w:t>
      </w:r>
      <w:r>
        <w:rPr>
          <w:spacing w:val="1"/>
          <w:sz w:val="24"/>
          <w:szCs w:val="24"/>
        </w:rPr>
        <w:t>a</w:t>
      </w:r>
      <w:r>
        <w:rPr>
          <w:spacing w:val="5"/>
          <w:sz w:val="24"/>
          <w:szCs w:val="24"/>
        </w:rPr>
        <w:t>n</w:t>
      </w:r>
      <w:r>
        <w:rPr>
          <w:spacing w:val="-10"/>
          <w:sz w:val="24"/>
          <w:szCs w:val="24"/>
        </w:rPr>
        <w:t>y</w:t>
      </w:r>
      <w:r>
        <w:rPr>
          <w:sz w:val="24"/>
          <w:szCs w:val="24"/>
        </w:rPr>
        <w:t>a</w:t>
      </w:r>
      <w:r>
        <w:rPr>
          <w:spacing w:val="-3"/>
          <w:sz w:val="24"/>
          <w:szCs w:val="24"/>
        </w:rPr>
        <w:t xml:space="preserve"> </w:t>
      </w:r>
      <w:r>
        <w:rPr>
          <w:sz w:val="24"/>
          <w:szCs w:val="24"/>
        </w:rPr>
        <w:t>s</w:t>
      </w:r>
      <w:r>
        <w:rPr>
          <w:spacing w:val="-1"/>
          <w:sz w:val="24"/>
          <w:szCs w:val="24"/>
        </w:rPr>
        <w:t>e</w:t>
      </w:r>
      <w:r>
        <w:rPr>
          <w:sz w:val="24"/>
          <w:szCs w:val="24"/>
        </w:rPr>
        <w:t>rtifi</w:t>
      </w:r>
      <w:r>
        <w:rPr>
          <w:spacing w:val="1"/>
          <w:sz w:val="24"/>
          <w:szCs w:val="24"/>
        </w:rPr>
        <w:t>k</w:t>
      </w:r>
      <w:r>
        <w:rPr>
          <w:spacing w:val="-1"/>
          <w:sz w:val="24"/>
          <w:szCs w:val="24"/>
        </w:rPr>
        <w:t>a</w:t>
      </w:r>
      <w:r>
        <w:rPr>
          <w:sz w:val="24"/>
          <w:szCs w:val="24"/>
        </w:rPr>
        <w:t>t</w:t>
      </w:r>
      <w:r>
        <w:rPr>
          <w:spacing w:val="-2"/>
          <w:sz w:val="24"/>
          <w:szCs w:val="24"/>
        </w:rPr>
        <w:t xml:space="preserve"> </w:t>
      </w:r>
      <w:r>
        <w:rPr>
          <w:sz w:val="24"/>
          <w:szCs w:val="24"/>
        </w:rPr>
        <w:t>indik</w:t>
      </w:r>
      <w:r>
        <w:rPr>
          <w:spacing w:val="-1"/>
          <w:sz w:val="24"/>
          <w:szCs w:val="24"/>
        </w:rPr>
        <w:t>a</w:t>
      </w:r>
      <w:r>
        <w:rPr>
          <w:sz w:val="24"/>
          <w:szCs w:val="24"/>
        </w:rPr>
        <w:t xml:space="preserve">si </w:t>
      </w:r>
      <w:r>
        <w:rPr>
          <w:spacing w:val="-5"/>
          <w:sz w:val="24"/>
          <w:szCs w:val="24"/>
        </w:rPr>
        <w:t>g</w:t>
      </w:r>
      <w:r>
        <w:rPr>
          <w:spacing w:val="1"/>
          <w:sz w:val="24"/>
          <w:szCs w:val="24"/>
        </w:rPr>
        <w:t>e</w:t>
      </w:r>
      <w:r>
        <w:rPr>
          <w:spacing w:val="2"/>
          <w:sz w:val="24"/>
          <w:szCs w:val="24"/>
        </w:rPr>
        <w:t>o</w:t>
      </w:r>
      <w:r>
        <w:rPr>
          <w:spacing w:val="-2"/>
          <w:sz w:val="24"/>
          <w:szCs w:val="24"/>
        </w:rPr>
        <w:t>g</w:t>
      </w:r>
      <w:r>
        <w:rPr>
          <w:spacing w:val="-1"/>
          <w:sz w:val="24"/>
          <w:szCs w:val="24"/>
        </w:rPr>
        <w:t>ra</w:t>
      </w:r>
      <w:r>
        <w:rPr>
          <w:sz w:val="24"/>
          <w:szCs w:val="24"/>
        </w:rPr>
        <w:t xml:space="preserve">fis </w:t>
      </w:r>
      <w:r>
        <w:rPr>
          <w:spacing w:val="-7"/>
          <w:sz w:val="24"/>
          <w:szCs w:val="24"/>
        </w:rPr>
        <w:t>y</w:t>
      </w:r>
      <w:r>
        <w:rPr>
          <w:spacing w:val="1"/>
          <w:sz w:val="24"/>
          <w:szCs w:val="24"/>
        </w:rPr>
        <w:t>a</w:t>
      </w:r>
      <w:r>
        <w:rPr>
          <w:spacing w:val="5"/>
          <w:sz w:val="24"/>
          <w:szCs w:val="24"/>
        </w:rPr>
        <w:t>n</w:t>
      </w:r>
      <w:r>
        <w:rPr>
          <w:sz w:val="24"/>
          <w:szCs w:val="24"/>
        </w:rPr>
        <w:t>g</w:t>
      </w:r>
      <w:r>
        <w:rPr>
          <w:spacing w:val="3"/>
          <w:sz w:val="24"/>
          <w:szCs w:val="24"/>
        </w:rPr>
        <w:t xml:space="preserve"> </w:t>
      </w:r>
      <w:r>
        <w:rPr>
          <w:sz w:val="24"/>
          <w:szCs w:val="24"/>
        </w:rPr>
        <w:t>dibe</w:t>
      </w:r>
      <w:r>
        <w:rPr>
          <w:spacing w:val="-1"/>
          <w:sz w:val="24"/>
          <w:szCs w:val="24"/>
        </w:rPr>
        <w:t>r</w:t>
      </w:r>
      <w:r>
        <w:rPr>
          <w:sz w:val="24"/>
          <w:szCs w:val="24"/>
        </w:rPr>
        <w:t>ikan</w:t>
      </w:r>
      <w:r>
        <w:rPr>
          <w:spacing w:val="8"/>
          <w:sz w:val="24"/>
          <w:szCs w:val="24"/>
        </w:rPr>
        <w:t xml:space="preserve"> </w:t>
      </w:r>
      <w:r>
        <w:rPr>
          <w:sz w:val="24"/>
          <w:szCs w:val="24"/>
        </w:rPr>
        <w:t>k</w:t>
      </w:r>
      <w:r>
        <w:rPr>
          <w:spacing w:val="-1"/>
          <w:sz w:val="24"/>
          <w:szCs w:val="24"/>
        </w:rPr>
        <w:t>e</w:t>
      </w:r>
      <w:r>
        <w:rPr>
          <w:spacing w:val="2"/>
          <w:sz w:val="24"/>
          <w:szCs w:val="24"/>
        </w:rPr>
        <w:t>p</w:t>
      </w:r>
      <w:r>
        <w:rPr>
          <w:spacing w:val="-1"/>
          <w:sz w:val="24"/>
          <w:szCs w:val="24"/>
        </w:rPr>
        <w:t>a</w:t>
      </w:r>
      <w:r>
        <w:rPr>
          <w:sz w:val="24"/>
          <w:szCs w:val="24"/>
        </w:rPr>
        <w:t>da</w:t>
      </w:r>
      <w:r>
        <w:rPr>
          <w:spacing w:val="5"/>
          <w:sz w:val="24"/>
          <w:szCs w:val="24"/>
        </w:rPr>
        <w:t xml:space="preserve"> </w:t>
      </w:r>
      <w:r>
        <w:rPr>
          <w:spacing w:val="2"/>
          <w:sz w:val="24"/>
          <w:szCs w:val="24"/>
        </w:rPr>
        <w:t>p</w:t>
      </w:r>
      <w:r>
        <w:rPr>
          <w:sz w:val="24"/>
          <w:szCs w:val="24"/>
        </w:rPr>
        <w:t>roduk p</w:t>
      </w:r>
      <w:r>
        <w:rPr>
          <w:spacing w:val="-1"/>
          <w:sz w:val="24"/>
          <w:szCs w:val="24"/>
        </w:rPr>
        <w:t>er</w:t>
      </w:r>
      <w:r>
        <w:rPr>
          <w:spacing w:val="3"/>
          <w:sz w:val="24"/>
          <w:szCs w:val="24"/>
        </w:rPr>
        <w:t>t</w:t>
      </w:r>
      <w:r>
        <w:rPr>
          <w:spacing w:val="-1"/>
          <w:sz w:val="24"/>
          <w:szCs w:val="24"/>
        </w:rPr>
        <w:t>a</w:t>
      </w:r>
      <w:r>
        <w:rPr>
          <w:sz w:val="24"/>
          <w:szCs w:val="24"/>
        </w:rPr>
        <w:t>nian</w:t>
      </w:r>
      <w:r>
        <w:rPr>
          <w:spacing w:val="15"/>
          <w:sz w:val="24"/>
          <w:szCs w:val="24"/>
        </w:rPr>
        <w:t xml:space="preserve"> </w:t>
      </w:r>
      <w:r>
        <w:rPr>
          <w:spacing w:val="-10"/>
          <w:sz w:val="24"/>
          <w:szCs w:val="24"/>
        </w:rPr>
        <w:t>y</w:t>
      </w:r>
      <w:r>
        <w:rPr>
          <w:spacing w:val="-1"/>
          <w:sz w:val="24"/>
          <w:szCs w:val="24"/>
        </w:rPr>
        <w:t>a</w:t>
      </w:r>
      <w:r>
        <w:rPr>
          <w:spacing w:val="5"/>
          <w:sz w:val="24"/>
          <w:szCs w:val="24"/>
        </w:rPr>
        <w:t>n</w:t>
      </w:r>
      <w:r>
        <w:rPr>
          <w:sz w:val="24"/>
          <w:szCs w:val="24"/>
        </w:rPr>
        <w:t>g</w:t>
      </w:r>
      <w:r>
        <w:rPr>
          <w:spacing w:val="1"/>
          <w:sz w:val="24"/>
          <w:szCs w:val="24"/>
        </w:rPr>
        <w:t xml:space="preserve"> </w:t>
      </w:r>
      <w:r>
        <w:rPr>
          <w:sz w:val="24"/>
          <w:szCs w:val="24"/>
        </w:rPr>
        <w:t>te</w:t>
      </w:r>
      <w:r>
        <w:rPr>
          <w:spacing w:val="3"/>
          <w:sz w:val="24"/>
          <w:szCs w:val="24"/>
        </w:rPr>
        <w:t>l</w:t>
      </w:r>
      <w:r>
        <w:rPr>
          <w:spacing w:val="-1"/>
          <w:sz w:val="24"/>
          <w:szCs w:val="24"/>
        </w:rPr>
        <w:t>a</w:t>
      </w:r>
      <w:r>
        <w:rPr>
          <w:sz w:val="24"/>
          <w:szCs w:val="24"/>
        </w:rPr>
        <w:t>h</w:t>
      </w:r>
      <w:r>
        <w:rPr>
          <w:spacing w:val="6"/>
          <w:sz w:val="24"/>
          <w:szCs w:val="24"/>
        </w:rPr>
        <w:t xml:space="preserve"> </w:t>
      </w:r>
      <w:r>
        <w:rPr>
          <w:sz w:val="24"/>
          <w:szCs w:val="24"/>
        </w:rPr>
        <w:t>me</w:t>
      </w:r>
      <w:r>
        <w:rPr>
          <w:spacing w:val="1"/>
          <w:sz w:val="24"/>
          <w:szCs w:val="24"/>
        </w:rPr>
        <w:t>m</w:t>
      </w:r>
      <w:r>
        <w:rPr>
          <w:spacing w:val="-1"/>
          <w:sz w:val="24"/>
          <w:szCs w:val="24"/>
        </w:rPr>
        <w:t>e</w:t>
      </w:r>
      <w:r>
        <w:rPr>
          <w:spacing w:val="5"/>
          <w:sz w:val="24"/>
          <w:szCs w:val="24"/>
        </w:rPr>
        <w:t>n</w:t>
      </w:r>
      <w:r>
        <w:rPr>
          <w:sz w:val="24"/>
          <w:szCs w:val="24"/>
        </w:rPr>
        <w:t>uhi</w:t>
      </w:r>
      <w:r>
        <w:rPr>
          <w:spacing w:val="6"/>
          <w:sz w:val="24"/>
          <w:szCs w:val="24"/>
        </w:rPr>
        <w:t xml:space="preserve"> </w:t>
      </w:r>
      <w:r>
        <w:rPr>
          <w:sz w:val="24"/>
          <w:szCs w:val="24"/>
        </w:rPr>
        <w:t>stan</w:t>
      </w:r>
      <w:r>
        <w:rPr>
          <w:spacing w:val="2"/>
          <w:sz w:val="24"/>
          <w:szCs w:val="24"/>
        </w:rPr>
        <w:t>d</w:t>
      </w:r>
      <w:r>
        <w:rPr>
          <w:spacing w:val="-1"/>
          <w:sz w:val="24"/>
          <w:szCs w:val="24"/>
        </w:rPr>
        <w:t>a</w:t>
      </w:r>
      <w:r>
        <w:rPr>
          <w:sz w:val="24"/>
          <w:szCs w:val="24"/>
        </w:rPr>
        <w:t>r</w:t>
      </w:r>
      <w:r>
        <w:rPr>
          <w:spacing w:val="7"/>
          <w:sz w:val="24"/>
          <w:szCs w:val="24"/>
        </w:rPr>
        <w:t xml:space="preserve"> </w:t>
      </w:r>
      <w:r>
        <w:rPr>
          <w:sz w:val="24"/>
          <w:szCs w:val="24"/>
        </w:rPr>
        <w:t>t</w:t>
      </w:r>
      <w:r>
        <w:rPr>
          <w:spacing w:val="-3"/>
          <w:sz w:val="24"/>
          <w:szCs w:val="24"/>
        </w:rPr>
        <w:t>e</w:t>
      </w:r>
      <w:r>
        <w:rPr>
          <w:spacing w:val="-1"/>
          <w:sz w:val="24"/>
          <w:szCs w:val="24"/>
        </w:rPr>
        <w:t>r</w:t>
      </w:r>
      <w:r>
        <w:rPr>
          <w:sz w:val="24"/>
          <w:szCs w:val="24"/>
        </w:rPr>
        <w:t xml:space="preserve">tentu </w:t>
      </w:r>
      <w:r>
        <w:rPr>
          <w:spacing w:val="-7"/>
          <w:sz w:val="24"/>
          <w:szCs w:val="24"/>
        </w:rPr>
        <w:t>y</w:t>
      </w:r>
      <w:r>
        <w:rPr>
          <w:spacing w:val="1"/>
          <w:sz w:val="24"/>
          <w:szCs w:val="24"/>
        </w:rPr>
        <w:t>a</w:t>
      </w:r>
      <w:r>
        <w:rPr>
          <w:spacing w:val="5"/>
          <w:sz w:val="24"/>
          <w:szCs w:val="24"/>
        </w:rPr>
        <w:t>n</w:t>
      </w:r>
      <w:r>
        <w:rPr>
          <w:sz w:val="24"/>
          <w:szCs w:val="24"/>
        </w:rPr>
        <w:t>g telah</w:t>
      </w:r>
      <w:r>
        <w:rPr>
          <w:spacing w:val="2"/>
          <w:sz w:val="24"/>
          <w:szCs w:val="24"/>
        </w:rPr>
        <w:t xml:space="preserve"> </w:t>
      </w:r>
      <w:r>
        <w:rPr>
          <w:sz w:val="24"/>
          <w:szCs w:val="24"/>
        </w:rPr>
        <w:t>d</w:t>
      </w:r>
      <w:r>
        <w:rPr>
          <w:spacing w:val="1"/>
          <w:sz w:val="24"/>
          <w:szCs w:val="24"/>
        </w:rPr>
        <w:t>i</w:t>
      </w:r>
      <w:r>
        <w:rPr>
          <w:sz w:val="24"/>
          <w:szCs w:val="24"/>
        </w:rPr>
        <w:t>t</w:t>
      </w:r>
      <w:r>
        <w:rPr>
          <w:spacing w:val="-1"/>
          <w:sz w:val="24"/>
          <w:szCs w:val="24"/>
        </w:rPr>
        <w:t>e</w:t>
      </w:r>
      <w:r>
        <w:rPr>
          <w:sz w:val="24"/>
          <w:szCs w:val="24"/>
        </w:rPr>
        <w:t>tap</w:t>
      </w:r>
      <w:r>
        <w:rPr>
          <w:spacing w:val="2"/>
          <w:sz w:val="24"/>
          <w:szCs w:val="24"/>
        </w:rPr>
        <w:t>k</w:t>
      </w:r>
      <w:r>
        <w:rPr>
          <w:spacing w:val="-1"/>
          <w:sz w:val="24"/>
          <w:szCs w:val="24"/>
        </w:rPr>
        <w:t>a</w:t>
      </w:r>
      <w:r>
        <w:rPr>
          <w:sz w:val="24"/>
          <w:szCs w:val="24"/>
        </w:rPr>
        <w:t>n</w:t>
      </w:r>
      <w:r>
        <w:rPr>
          <w:spacing w:val="9"/>
          <w:sz w:val="24"/>
          <w:szCs w:val="24"/>
        </w:rPr>
        <w:t xml:space="preserve"> </w:t>
      </w:r>
      <w:r>
        <w:rPr>
          <w:sz w:val="24"/>
          <w:szCs w:val="24"/>
        </w:rPr>
        <w:t>Und</w:t>
      </w:r>
      <w:r>
        <w:rPr>
          <w:spacing w:val="-1"/>
          <w:sz w:val="24"/>
          <w:szCs w:val="24"/>
        </w:rPr>
        <w:t>a</w:t>
      </w:r>
      <w:r>
        <w:rPr>
          <w:spacing w:val="2"/>
          <w:sz w:val="24"/>
          <w:szCs w:val="24"/>
        </w:rPr>
        <w:t>n</w:t>
      </w:r>
      <w:r>
        <w:rPr>
          <w:spacing w:val="-2"/>
          <w:sz w:val="24"/>
          <w:szCs w:val="24"/>
        </w:rPr>
        <w:t>g</w:t>
      </w:r>
      <w:r>
        <w:rPr>
          <w:spacing w:val="-1"/>
          <w:sz w:val="24"/>
          <w:szCs w:val="24"/>
        </w:rPr>
        <w:t>-</w:t>
      </w:r>
      <w:r>
        <w:rPr>
          <w:sz w:val="24"/>
          <w:szCs w:val="24"/>
        </w:rPr>
        <w:t>und</w:t>
      </w:r>
      <w:r>
        <w:rPr>
          <w:spacing w:val="-1"/>
          <w:sz w:val="24"/>
          <w:szCs w:val="24"/>
        </w:rPr>
        <w:t>a</w:t>
      </w:r>
      <w:r>
        <w:rPr>
          <w:spacing w:val="5"/>
          <w:sz w:val="24"/>
          <w:szCs w:val="24"/>
        </w:rPr>
        <w:t>n</w:t>
      </w:r>
      <w:r>
        <w:rPr>
          <w:sz w:val="24"/>
          <w:szCs w:val="24"/>
        </w:rPr>
        <w:t>g ma</w:t>
      </w:r>
      <w:r>
        <w:rPr>
          <w:spacing w:val="2"/>
          <w:sz w:val="24"/>
          <w:szCs w:val="24"/>
        </w:rPr>
        <w:t>k</w:t>
      </w:r>
      <w:r>
        <w:rPr>
          <w:sz w:val="24"/>
          <w:szCs w:val="24"/>
        </w:rPr>
        <w:t>a</w:t>
      </w:r>
      <w:r>
        <w:rPr>
          <w:spacing w:val="7"/>
          <w:sz w:val="24"/>
          <w:szCs w:val="24"/>
        </w:rPr>
        <w:t xml:space="preserve"> </w:t>
      </w:r>
      <w:r>
        <w:rPr>
          <w:sz w:val="24"/>
          <w:szCs w:val="24"/>
        </w:rPr>
        <w:t>pro</w:t>
      </w:r>
      <w:r>
        <w:rPr>
          <w:spacing w:val="-1"/>
          <w:sz w:val="24"/>
          <w:szCs w:val="24"/>
        </w:rPr>
        <w:t>d</w:t>
      </w:r>
      <w:r>
        <w:rPr>
          <w:sz w:val="24"/>
          <w:szCs w:val="24"/>
        </w:rPr>
        <w:t>uk</w:t>
      </w:r>
      <w:r>
        <w:rPr>
          <w:spacing w:val="2"/>
          <w:sz w:val="24"/>
          <w:szCs w:val="24"/>
        </w:rPr>
        <w:t xml:space="preserve"> </w:t>
      </w:r>
      <w:r>
        <w:rPr>
          <w:spacing w:val="1"/>
          <w:sz w:val="24"/>
          <w:szCs w:val="24"/>
        </w:rPr>
        <w:t>b</w:t>
      </w:r>
      <w:r>
        <w:rPr>
          <w:spacing w:val="-1"/>
          <w:sz w:val="24"/>
          <w:szCs w:val="24"/>
        </w:rPr>
        <w:t>er</w:t>
      </w:r>
      <w:r>
        <w:rPr>
          <w:spacing w:val="3"/>
          <w:sz w:val="24"/>
          <w:szCs w:val="24"/>
        </w:rPr>
        <w:t>s</w:t>
      </w:r>
      <w:r>
        <w:rPr>
          <w:spacing w:val="-1"/>
          <w:sz w:val="24"/>
          <w:szCs w:val="24"/>
        </w:rPr>
        <w:t>e</w:t>
      </w:r>
      <w:r>
        <w:rPr>
          <w:sz w:val="24"/>
          <w:szCs w:val="24"/>
        </w:rPr>
        <w:t>tifik</w:t>
      </w:r>
      <w:r>
        <w:rPr>
          <w:spacing w:val="-1"/>
          <w:sz w:val="24"/>
          <w:szCs w:val="24"/>
        </w:rPr>
        <w:t>a</w:t>
      </w:r>
      <w:r>
        <w:rPr>
          <w:sz w:val="24"/>
          <w:szCs w:val="24"/>
        </w:rPr>
        <w:t>sisi</w:t>
      </w:r>
      <w:r>
        <w:rPr>
          <w:spacing w:val="3"/>
          <w:sz w:val="24"/>
          <w:szCs w:val="24"/>
        </w:rPr>
        <w:t xml:space="preserve"> </w:t>
      </w:r>
      <w:r>
        <w:rPr>
          <w:sz w:val="24"/>
          <w:szCs w:val="24"/>
        </w:rPr>
        <w:t>indik</w:t>
      </w:r>
      <w:r>
        <w:rPr>
          <w:spacing w:val="-1"/>
          <w:sz w:val="24"/>
          <w:szCs w:val="24"/>
        </w:rPr>
        <w:t>a</w:t>
      </w:r>
      <w:r>
        <w:rPr>
          <w:sz w:val="24"/>
          <w:szCs w:val="24"/>
        </w:rPr>
        <w:t xml:space="preserve">si </w:t>
      </w:r>
      <w:r>
        <w:rPr>
          <w:spacing w:val="-5"/>
          <w:sz w:val="24"/>
          <w:szCs w:val="24"/>
        </w:rPr>
        <w:t>g</w:t>
      </w:r>
      <w:r>
        <w:rPr>
          <w:spacing w:val="-1"/>
          <w:sz w:val="24"/>
          <w:szCs w:val="24"/>
        </w:rPr>
        <w:t>e</w:t>
      </w:r>
      <w:r>
        <w:rPr>
          <w:spacing w:val="5"/>
          <w:sz w:val="24"/>
          <w:szCs w:val="24"/>
        </w:rPr>
        <w:t>o</w:t>
      </w:r>
      <w:r>
        <w:rPr>
          <w:spacing w:val="-2"/>
          <w:sz w:val="24"/>
          <w:szCs w:val="24"/>
        </w:rPr>
        <w:t>g</w:t>
      </w:r>
      <w:r>
        <w:rPr>
          <w:spacing w:val="2"/>
          <w:sz w:val="24"/>
          <w:szCs w:val="24"/>
        </w:rPr>
        <w:t>r</w:t>
      </w:r>
      <w:r>
        <w:rPr>
          <w:spacing w:val="-3"/>
          <w:sz w:val="24"/>
          <w:szCs w:val="24"/>
        </w:rPr>
        <w:t>a</w:t>
      </w:r>
      <w:r>
        <w:rPr>
          <w:sz w:val="24"/>
          <w:szCs w:val="24"/>
        </w:rPr>
        <w:t>fis</w:t>
      </w:r>
      <w:r>
        <w:rPr>
          <w:spacing w:val="6"/>
          <w:sz w:val="24"/>
          <w:szCs w:val="24"/>
        </w:rPr>
        <w:t xml:space="preserve"> </w:t>
      </w:r>
      <w:r>
        <w:rPr>
          <w:sz w:val="24"/>
          <w:szCs w:val="24"/>
        </w:rPr>
        <w:t>t</w:t>
      </w:r>
      <w:r>
        <w:rPr>
          <w:spacing w:val="-1"/>
          <w:sz w:val="24"/>
          <w:szCs w:val="24"/>
        </w:rPr>
        <w:t>er</w:t>
      </w:r>
      <w:r>
        <w:rPr>
          <w:sz w:val="24"/>
          <w:szCs w:val="24"/>
        </w:rPr>
        <w:t>s</w:t>
      </w:r>
      <w:r>
        <w:rPr>
          <w:spacing w:val="-1"/>
          <w:sz w:val="24"/>
          <w:szCs w:val="24"/>
        </w:rPr>
        <w:t>e</w:t>
      </w:r>
      <w:r>
        <w:rPr>
          <w:sz w:val="24"/>
          <w:szCs w:val="24"/>
        </w:rPr>
        <w:t>but</w:t>
      </w:r>
      <w:r>
        <w:rPr>
          <w:spacing w:val="5"/>
          <w:sz w:val="24"/>
          <w:szCs w:val="24"/>
        </w:rPr>
        <w:t xml:space="preserve"> </w:t>
      </w:r>
      <w:r>
        <w:rPr>
          <w:sz w:val="24"/>
          <w:szCs w:val="24"/>
        </w:rPr>
        <w:t>memi</w:t>
      </w:r>
      <w:r>
        <w:rPr>
          <w:spacing w:val="3"/>
          <w:sz w:val="24"/>
          <w:szCs w:val="24"/>
        </w:rPr>
        <w:t>l</w:t>
      </w:r>
      <w:r>
        <w:rPr>
          <w:sz w:val="24"/>
          <w:szCs w:val="24"/>
        </w:rPr>
        <w:t>iki</w:t>
      </w:r>
      <w:r>
        <w:rPr>
          <w:spacing w:val="6"/>
          <w:sz w:val="24"/>
          <w:szCs w:val="24"/>
        </w:rPr>
        <w:t xml:space="preserve"> </w:t>
      </w:r>
      <w:r>
        <w:rPr>
          <w:spacing w:val="-1"/>
          <w:sz w:val="24"/>
          <w:szCs w:val="24"/>
        </w:rPr>
        <w:t>r</w:t>
      </w:r>
      <w:r>
        <w:rPr>
          <w:spacing w:val="-3"/>
          <w:sz w:val="24"/>
          <w:szCs w:val="24"/>
        </w:rPr>
        <w:t>e</w:t>
      </w:r>
      <w:r>
        <w:rPr>
          <w:sz w:val="24"/>
          <w:szCs w:val="24"/>
        </w:rPr>
        <w:t>putasi</w:t>
      </w:r>
      <w:r>
        <w:rPr>
          <w:spacing w:val="10"/>
          <w:sz w:val="24"/>
          <w:szCs w:val="24"/>
        </w:rPr>
        <w:t xml:space="preserve"> </w:t>
      </w:r>
      <w:r>
        <w:rPr>
          <w:spacing w:val="-10"/>
          <w:sz w:val="24"/>
          <w:szCs w:val="24"/>
        </w:rPr>
        <w:t>y</w:t>
      </w:r>
      <w:r>
        <w:rPr>
          <w:spacing w:val="-1"/>
          <w:sz w:val="24"/>
          <w:szCs w:val="24"/>
        </w:rPr>
        <w:t>a</w:t>
      </w:r>
      <w:r>
        <w:rPr>
          <w:spacing w:val="5"/>
          <w:sz w:val="24"/>
          <w:szCs w:val="24"/>
        </w:rPr>
        <w:t>n</w:t>
      </w:r>
      <w:r>
        <w:rPr>
          <w:sz w:val="24"/>
          <w:szCs w:val="24"/>
        </w:rPr>
        <w:t xml:space="preserve">g </w:t>
      </w:r>
      <w:r>
        <w:rPr>
          <w:spacing w:val="1"/>
          <w:sz w:val="24"/>
          <w:szCs w:val="24"/>
        </w:rPr>
        <w:t>t</w:t>
      </w:r>
      <w:r>
        <w:rPr>
          <w:sz w:val="24"/>
          <w:szCs w:val="24"/>
        </w:rPr>
        <w:t>i</w:t>
      </w:r>
      <w:r>
        <w:rPr>
          <w:spacing w:val="2"/>
          <w:sz w:val="24"/>
          <w:szCs w:val="24"/>
        </w:rPr>
        <w:t>n</w:t>
      </w:r>
      <w:r>
        <w:rPr>
          <w:sz w:val="24"/>
          <w:szCs w:val="24"/>
        </w:rPr>
        <w:t>g</w:t>
      </w:r>
      <w:r>
        <w:rPr>
          <w:spacing w:val="-5"/>
          <w:sz w:val="24"/>
          <w:szCs w:val="24"/>
        </w:rPr>
        <w:t>g</w:t>
      </w:r>
      <w:r>
        <w:rPr>
          <w:sz w:val="24"/>
          <w:szCs w:val="24"/>
        </w:rPr>
        <w:t>i</w:t>
      </w:r>
      <w:r>
        <w:rPr>
          <w:spacing w:val="5"/>
          <w:sz w:val="24"/>
          <w:szCs w:val="24"/>
        </w:rPr>
        <w:t xml:space="preserve"> </w:t>
      </w:r>
      <w:r>
        <w:rPr>
          <w:sz w:val="24"/>
          <w:szCs w:val="24"/>
        </w:rPr>
        <w:t>k</w:t>
      </w:r>
      <w:r>
        <w:rPr>
          <w:spacing w:val="-1"/>
          <w:sz w:val="24"/>
          <w:szCs w:val="24"/>
        </w:rPr>
        <w:t>ar</w:t>
      </w:r>
      <w:r>
        <w:rPr>
          <w:spacing w:val="-3"/>
          <w:sz w:val="24"/>
          <w:szCs w:val="24"/>
        </w:rPr>
        <w:t>e</w:t>
      </w:r>
      <w:r>
        <w:rPr>
          <w:sz w:val="24"/>
          <w:szCs w:val="24"/>
        </w:rPr>
        <w:t>na</w:t>
      </w:r>
      <w:r>
        <w:rPr>
          <w:spacing w:val="4"/>
          <w:sz w:val="24"/>
          <w:szCs w:val="24"/>
        </w:rPr>
        <w:t xml:space="preserve"> </w:t>
      </w:r>
      <w:r>
        <w:rPr>
          <w:sz w:val="24"/>
          <w:szCs w:val="24"/>
        </w:rPr>
        <w:t>te</w:t>
      </w:r>
      <w:r>
        <w:rPr>
          <w:spacing w:val="-1"/>
          <w:sz w:val="24"/>
          <w:szCs w:val="24"/>
        </w:rPr>
        <w:t>r</w:t>
      </w:r>
      <w:r>
        <w:rPr>
          <w:spacing w:val="3"/>
          <w:sz w:val="24"/>
          <w:szCs w:val="24"/>
        </w:rPr>
        <w:t>j</w:t>
      </w:r>
      <w:r>
        <w:rPr>
          <w:spacing w:val="-1"/>
          <w:sz w:val="24"/>
          <w:szCs w:val="24"/>
        </w:rPr>
        <w:t>a</w:t>
      </w:r>
      <w:r>
        <w:rPr>
          <w:sz w:val="24"/>
          <w:szCs w:val="24"/>
        </w:rPr>
        <w:t>min</w:t>
      </w:r>
      <w:r>
        <w:rPr>
          <w:spacing w:val="7"/>
          <w:sz w:val="24"/>
          <w:szCs w:val="24"/>
        </w:rPr>
        <w:t>n</w:t>
      </w:r>
      <w:r>
        <w:rPr>
          <w:spacing w:val="-10"/>
          <w:sz w:val="24"/>
          <w:szCs w:val="24"/>
        </w:rPr>
        <w:t>y</w:t>
      </w:r>
      <w:r>
        <w:rPr>
          <w:sz w:val="24"/>
          <w:szCs w:val="24"/>
        </w:rPr>
        <w:t>a</w:t>
      </w:r>
      <w:r>
        <w:rPr>
          <w:spacing w:val="4"/>
          <w:sz w:val="24"/>
          <w:szCs w:val="24"/>
        </w:rPr>
        <w:t xml:space="preserve"> </w:t>
      </w:r>
      <w:r>
        <w:rPr>
          <w:sz w:val="24"/>
          <w:szCs w:val="24"/>
        </w:rPr>
        <w:t>k</w:t>
      </w:r>
      <w:r>
        <w:rPr>
          <w:spacing w:val="2"/>
          <w:sz w:val="24"/>
          <w:szCs w:val="24"/>
        </w:rPr>
        <w:t>u</w:t>
      </w:r>
      <w:r>
        <w:rPr>
          <w:spacing w:val="-1"/>
          <w:sz w:val="24"/>
          <w:szCs w:val="24"/>
        </w:rPr>
        <w:t>a</w:t>
      </w:r>
      <w:r>
        <w:rPr>
          <w:sz w:val="24"/>
          <w:szCs w:val="24"/>
        </w:rPr>
        <w:t>litas</w:t>
      </w:r>
      <w:r>
        <w:rPr>
          <w:spacing w:val="5"/>
          <w:sz w:val="24"/>
          <w:szCs w:val="24"/>
        </w:rPr>
        <w:t xml:space="preserve"> </w:t>
      </w:r>
      <w:r>
        <w:rPr>
          <w:sz w:val="24"/>
          <w:szCs w:val="24"/>
        </w:rPr>
        <w:t>d</w:t>
      </w:r>
      <w:r>
        <w:rPr>
          <w:spacing w:val="-1"/>
          <w:sz w:val="24"/>
          <w:szCs w:val="24"/>
        </w:rPr>
        <w:t>a</w:t>
      </w:r>
      <w:r>
        <w:rPr>
          <w:sz w:val="24"/>
          <w:szCs w:val="24"/>
        </w:rPr>
        <w:t>ri pro</w:t>
      </w:r>
      <w:r>
        <w:rPr>
          <w:spacing w:val="-1"/>
          <w:sz w:val="24"/>
          <w:szCs w:val="24"/>
        </w:rPr>
        <w:t>d</w:t>
      </w:r>
      <w:r>
        <w:rPr>
          <w:sz w:val="24"/>
          <w:szCs w:val="24"/>
        </w:rPr>
        <w:t>uk</w:t>
      </w:r>
      <w:r>
        <w:rPr>
          <w:spacing w:val="1"/>
          <w:sz w:val="24"/>
          <w:szCs w:val="24"/>
        </w:rPr>
        <w:t xml:space="preserve"> </w:t>
      </w:r>
      <w:r>
        <w:rPr>
          <w:sz w:val="24"/>
          <w:szCs w:val="24"/>
        </w:rPr>
        <w:t>ters</w:t>
      </w:r>
      <w:r>
        <w:rPr>
          <w:spacing w:val="-1"/>
          <w:sz w:val="24"/>
          <w:szCs w:val="24"/>
        </w:rPr>
        <w:t>e</w:t>
      </w:r>
      <w:r>
        <w:rPr>
          <w:sz w:val="24"/>
          <w:szCs w:val="24"/>
        </w:rPr>
        <w:t>but</w:t>
      </w:r>
      <w:r>
        <w:rPr>
          <w:spacing w:val="1"/>
          <w:sz w:val="24"/>
          <w:szCs w:val="24"/>
        </w:rPr>
        <w:t xml:space="preserve"> </w:t>
      </w:r>
      <w:r>
        <w:rPr>
          <w:sz w:val="24"/>
          <w:szCs w:val="24"/>
        </w:rPr>
        <w:t>d</w:t>
      </w:r>
      <w:r>
        <w:rPr>
          <w:spacing w:val="-1"/>
          <w:sz w:val="24"/>
          <w:szCs w:val="24"/>
        </w:rPr>
        <w:t>a</w:t>
      </w:r>
      <w:r>
        <w:rPr>
          <w:sz w:val="24"/>
          <w:szCs w:val="24"/>
        </w:rPr>
        <w:t>n</w:t>
      </w:r>
      <w:r>
        <w:rPr>
          <w:spacing w:val="1"/>
          <w:sz w:val="24"/>
          <w:szCs w:val="24"/>
        </w:rPr>
        <w:t xml:space="preserve"> </w:t>
      </w:r>
      <w:r>
        <w:rPr>
          <w:sz w:val="24"/>
          <w:szCs w:val="24"/>
        </w:rPr>
        <w:t>men</w:t>
      </w:r>
      <w:r>
        <w:rPr>
          <w:spacing w:val="-1"/>
          <w:sz w:val="24"/>
          <w:szCs w:val="24"/>
        </w:rPr>
        <w:t>c</w:t>
      </w:r>
      <w:r>
        <w:rPr>
          <w:spacing w:val="1"/>
          <w:sz w:val="24"/>
          <w:szCs w:val="24"/>
        </w:rPr>
        <w:t>e</w:t>
      </w:r>
      <w:r>
        <w:rPr>
          <w:spacing w:val="-5"/>
          <w:sz w:val="24"/>
          <w:szCs w:val="24"/>
        </w:rPr>
        <w:t>g</w:t>
      </w:r>
      <w:r>
        <w:rPr>
          <w:spacing w:val="-1"/>
          <w:sz w:val="24"/>
          <w:szCs w:val="24"/>
        </w:rPr>
        <w:t>a</w:t>
      </w:r>
      <w:r>
        <w:rPr>
          <w:sz w:val="24"/>
          <w:szCs w:val="24"/>
        </w:rPr>
        <w:t>h</w:t>
      </w:r>
      <w:r>
        <w:rPr>
          <w:spacing w:val="1"/>
          <w:sz w:val="24"/>
          <w:szCs w:val="24"/>
        </w:rPr>
        <w:t xml:space="preserve"> </w:t>
      </w:r>
      <w:r>
        <w:rPr>
          <w:sz w:val="24"/>
          <w:szCs w:val="24"/>
        </w:rPr>
        <w:t>p</w:t>
      </w:r>
      <w:r>
        <w:rPr>
          <w:spacing w:val="-1"/>
          <w:sz w:val="24"/>
          <w:szCs w:val="24"/>
        </w:rPr>
        <w:t>e</w:t>
      </w:r>
      <w:r>
        <w:rPr>
          <w:sz w:val="24"/>
          <w:szCs w:val="24"/>
        </w:rPr>
        <w:t xml:space="preserve">nipuan </w:t>
      </w:r>
      <w:r>
        <w:rPr>
          <w:spacing w:val="-1"/>
          <w:sz w:val="24"/>
          <w:szCs w:val="24"/>
        </w:rPr>
        <w:t>a</w:t>
      </w:r>
      <w:r>
        <w:rPr>
          <w:spacing w:val="3"/>
          <w:sz w:val="24"/>
          <w:szCs w:val="24"/>
        </w:rPr>
        <w:t>t</w:t>
      </w:r>
      <w:r>
        <w:rPr>
          <w:spacing w:val="-1"/>
          <w:sz w:val="24"/>
          <w:szCs w:val="24"/>
        </w:rPr>
        <w:t>a</w:t>
      </w:r>
      <w:r>
        <w:rPr>
          <w:sz w:val="24"/>
          <w:szCs w:val="24"/>
        </w:rPr>
        <w:t>s</w:t>
      </w:r>
      <w:r>
        <w:rPr>
          <w:spacing w:val="1"/>
          <w:sz w:val="24"/>
          <w:szCs w:val="24"/>
        </w:rPr>
        <w:t xml:space="preserve"> </w:t>
      </w:r>
      <w:r>
        <w:rPr>
          <w:spacing w:val="-1"/>
          <w:sz w:val="24"/>
          <w:szCs w:val="24"/>
        </w:rPr>
        <w:t>a</w:t>
      </w:r>
      <w:r>
        <w:rPr>
          <w:spacing w:val="3"/>
          <w:sz w:val="24"/>
          <w:szCs w:val="24"/>
        </w:rPr>
        <w:t>s</w:t>
      </w:r>
      <w:r>
        <w:rPr>
          <w:spacing w:val="-1"/>
          <w:sz w:val="24"/>
          <w:szCs w:val="24"/>
        </w:rPr>
        <w:t>a</w:t>
      </w:r>
      <w:r>
        <w:rPr>
          <w:spacing w:val="8"/>
          <w:sz w:val="24"/>
          <w:szCs w:val="24"/>
        </w:rPr>
        <w:t>l</w:t>
      </w:r>
      <w:r>
        <w:rPr>
          <w:spacing w:val="-1"/>
          <w:sz w:val="24"/>
          <w:szCs w:val="24"/>
        </w:rPr>
        <w:t>-</w:t>
      </w:r>
      <w:r>
        <w:rPr>
          <w:sz w:val="24"/>
          <w:szCs w:val="24"/>
        </w:rPr>
        <w:t>usul</w:t>
      </w:r>
      <w:r>
        <w:rPr>
          <w:spacing w:val="2"/>
          <w:sz w:val="24"/>
          <w:szCs w:val="24"/>
        </w:rPr>
        <w:t xml:space="preserve"> </w:t>
      </w:r>
      <w:r>
        <w:rPr>
          <w:sz w:val="24"/>
          <w:szCs w:val="24"/>
        </w:rPr>
        <w:t>produk,</w:t>
      </w:r>
      <w:r>
        <w:rPr>
          <w:spacing w:val="1"/>
          <w:sz w:val="24"/>
          <w:szCs w:val="24"/>
        </w:rPr>
        <w:t xml:space="preserve"> </w:t>
      </w:r>
      <w:r>
        <w:rPr>
          <w:sz w:val="24"/>
          <w:szCs w:val="24"/>
        </w:rPr>
        <w:t>b</w:t>
      </w:r>
      <w:r>
        <w:rPr>
          <w:spacing w:val="-1"/>
          <w:sz w:val="24"/>
          <w:szCs w:val="24"/>
        </w:rPr>
        <w:t>er</w:t>
      </w:r>
      <w:r>
        <w:rPr>
          <w:sz w:val="24"/>
          <w:szCs w:val="24"/>
        </w:rPr>
        <w:t>k</w:t>
      </w:r>
      <w:r>
        <w:rPr>
          <w:spacing w:val="-3"/>
          <w:sz w:val="24"/>
          <w:szCs w:val="24"/>
        </w:rPr>
        <w:t>e</w:t>
      </w:r>
      <w:r>
        <w:rPr>
          <w:sz w:val="24"/>
          <w:szCs w:val="24"/>
        </w:rPr>
        <w:t>mba</w:t>
      </w:r>
      <w:r>
        <w:rPr>
          <w:spacing w:val="2"/>
          <w:sz w:val="24"/>
          <w:szCs w:val="24"/>
        </w:rPr>
        <w:t>n</w:t>
      </w:r>
      <w:r>
        <w:rPr>
          <w:spacing w:val="-5"/>
          <w:sz w:val="24"/>
          <w:szCs w:val="24"/>
        </w:rPr>
        <w:t>g</w:t>
      </w:r>
      <w:r>
        <w:rPr>
          <w:spacing w:val="10"/>
          <w:sz w:val="24"/>
          <w:szCs w:val="24"/>
        </w:rPr>
        <w:t>n</w:t>
      </w:r>
      <w:r>
        <w:rPr>
          <w:spacing w:val="-10"/>
          <w:sz w:val="24"/>
          <w:szCs w:val="24"/>
        </w:rPr>
        <w:t>y</w:t>
      </w:r>
      <w:r>
        <w:rPr>
          <w:sz w:val="24"/>
          <w:szCs w:val="24"/>
        </w:rPr>
        <w:t>a inf</w:t>
      </w:r>
      <w:r>
        <w:rPr>
          <w:spacing w:val="-1"/>
          <w:sz w:val="24"/>
          <w:szCs w:val="24"/>
        </w:rPr>
        <w:t>ra</w:t>
      </w:r>
      <w:r>
        <w:rPr>
          <w:sz w:val="24"/>
          <w:szCs w:val="24"/>
        </w:rPr>
        <w:t xml:space="preserve">struktur </w:t>
      </w:r>
      <w:r>
        <w:rPr>
          <w:spacing w:val="2"/>
          <w:sz w:val="24"/>
          <w:szCs w:val="24"/>
        </w:rPr>
        <w:t>d</w:t>
      </w:r>
      <w:r>
        <w:rPr>
          <w:spacing w:val="-1"/>
          <w:sz w:val="24"/>
          <w:szCs w:val="24"/>
        </w:rPr>
        <w:t>e</w:t>
      </w:r>
      <w:r>
        <w:rPr>
          <w:sz w:val="24"/>
          <w:szCs w:val="24"/>
        </w:rPr>
        <w:t>sa</w:t>
      </w:r>
      <w:r>
        <w:rPr>
          <w:spacing w:val="1"/>
          <w:sz w:val="24"/>
          <w:szCs w:val="24"/>
        </w:rPr>
        <w:t xml:space="preserve"> </w:t>
      </w:r>
      <w:r>
        <w:rPr>
          <w:spacing w:val="-1"/>
          <w:sz w:val="24"/>
          <w:szCs w:val="24"/>
        </w:rPr>
        <w:t>a</w:t>
      </w:r>
      <w:r>
        <w:rPr>
          <w:sz w:val="24"/>
          <w:szCs w:val="24"/>
        </w:rPr>
        <w:t>t</w:t>
      </w:r>
      <w:r>
        <w:rPr>
          <w:spacing w:val="-1"/>
          <w:sz w:val="24"/>
          <w:szCs w:val="24"/>
        </w:rPr>
        <w:t>a</w:t>
      </w:r>
      <w:r>
        <w:rPr>
          <w:spacing w:val="2"/>
          <w:sz w:val="24"/>
          <w:szCs w:val="24"/>
        </w:rPr>
        <w:t>u</w:t>
      </w:r>
      <w:r>
        <w:rPr>
          <w:sz w:val="24"/>
          <w:szCs w:val="24"/>
        </w:rPr>
        <w:t>pun wi</w:t>
      </w:r>
      <w:r>
        <w:rPr>
          <w:spacing w:val="1"/>
          <w:sz w:val="24"/>
          <w:szCs w:val="24"/>
        </w:rPr>
        <w:t>l</w:t>
      </w:r>
      <w:r>
        <w:rPr>
          <w:spacing w:val="6"/>
          <w:sz w:val="24"/>
          <w:szCs w:val="24"/>
        </w:rPr>
        <w:t>a</w:t>
      </w:r>
      <w:r>
        <w:rPr>
          <w:spacing w:val="-10"/>
          <w:sz w:val="24"/>
          <w:szCs w:val="24"/>
        </w:rPr>
        <w:t>y</w:t>
      </w:r>
      <w:r>
        <w:rPr>
          <w:spacing w:val="-1"/>
          <w:sz w:val="24"/>
          <w:szCs w:val="24"/>
        </w:rPr>
        <w:t>a</w:t>
      </w:r>
      <w:r>
        <w:rPr>
          <w:sz w:val="24"/>
          <w:szCs w:val="24"/>
        </w:rPr>
        <w:t>h</w:t>
      </w:r>
      <w:r>
        <w:rPr>
          <w:spacing w:val="5"/>
          <w:sz w:val="24"/>
          <w:szCs w:val="24"/>
        </w:rPr>
        <w:t xml:space="preserve"> </w:t>
      </w:r>
      <w:r>
        <w:rPr>
          <w:sz w:val="24"/>
          <w:szCs w:val="24"/>
        </w:rPr>
        <w:t>p</w:t>
      </w:r>
      <w:r>
        <w:rPr>
          <w:spacing w:val="-1"/>
          <w:sz w:val="24"/>
          <w:szCs w:val="24"/>
        </w:rPr>
        <w:t>e</w:t>
      </w:r>
      <w:r>
        <w:rPr>
          <w:spacing w:val="5"/>
          <w:sz w:val="24"/>
          <w:szCs w:val="24"/>
        </w:rPr>
        <w:t>n</w:t>
      </w:r>
      <w:r>
        <w:rPr>
          <w:spacing w:val="-2"/>
          <w:sz w:val="24"/>
          <w:szCs w:val="24"/>
        </w:rPr>
        <w:t>g</w:t>
      </w:r>
      <w:r>
        <w:rPr>
          <w:sz w:val="24"/>
          <w:szCs w:val="24"/>
        </w:rPr>
        <w:t>h</w:t>
      </w:r>
      <w:r>
        <w:rPr>
          <w:spacing w:val="-1"/>
          <w:sz w:val="24"/>
          <w:szCs w:val="24"/>
        </w:rPr>
        <w:t>a</w:t>
      </w:r>
      <w:r>
        <w:rPr>
          <w:sz w:val="24"/>
          <w:szCs w:val="24"/>
        </w:rPr>
        <w:t>sil</w:t>
      </w:r>
      <w:r>
        <w:rPr>
          <w:spacing w:val="6"/>
          <w:sz w:val="24"/>
          <w:szCs w:val="24"/>
        </w:rPr>
        <w:t xml:space="preserve"> </w:t>
      </w:r>
      <w:r>
        <w:rPr>
          <w:sz w:val="24"/>
          <w:szCs w:val="24"/>
        </w:rPr>
        <w:t>produk indik</w:t>
      </w:r>
      <w:r>
        <w:rPr>
          <w:spacing w:val="-1"/>
          <w:sz w:val="24"/>
          <w:szCs w:val="24"/>
        </w:rPr>
        <w:t>a</w:t>
      </w:r>
      <w:r>
        <w:rPr>
          <w:sz w:val="24"/>
          <w:szCs w:val="24"/>
        </w:rPr>
        <w:t>si</w:t>
      </w:r>
      <w:r>
        <w:rPr>
          <w:spacing w:val="8"/>
          <w:sz w:val="24"/>
          <w:szCs w:val="24"/>
        </w:rPr>
        <w:t xml:space="preserve"> </w:t>
      </w:r>
      <w:r>
        <w:rPr>
          <w:spacing w:val="-2"/>
          <w:sz w:val="24"/>
          <w:szCs w:val="24"/>
        </w:rPr>
        <w:t>g</w:t>
      </w:r>
      <w:r>
        <w:rPr>
          <w:spacing w:val="-1"/>
          <w:sz w:val="24"/>
          <w:szCs w:val="24"/>
        </w:rPr>
        <w:t>e</w:t>
      </w:r>
      <w:r>
        <w:rPr>
          <w:spacing w:val="2"/>
          <w:sz w:val="24"/>
          <w:szCs w:val="24"/>
        </w:rPr>
        <w:t>o</w:t>
      </w:r>
      <w:r>
        <w:rPr>
          <w:spacing w:val="-2"/>
          <w:sz w:val="24"/>
          <w:szCs w:val="24"/>
        </w:rPr>
        <w:t>g</w:t>
      </w:r>
      <w:r>
        <w:rPr>
          <w:spacing w:val="-1"/>
          <w:sz w:val="24"/>
          <w:szCs w:val="24"/>
        </w:rPr>
        <w:t>ra</w:t>
      </w:r>
      <w:r>
        <w:rPr>
          <w:sz w:val="24"/>
          <w:szCs w:val="24"/>
        </w:rPr>
        <w:t xml:space="preserve">fis </w:t>
      </w:r>
      <w:r>
        <w:rPr>
          <w:spacing w:val="-1"/>
          <w:sz w:val="24"/>
          <w:szCs w:val="24"/>
        </w:rPr>
        <w:t>(</w:t>
      </w:r>
      <w:r>
        <w:rPr>
          <w:spacing w:val="1"/>
          <w:sz w:val="24"/>
          <w:szCs w:val="24"/>
        </w:rPr>
        <w:t>W</w:t>
      </w:r>
      <w:r>
        <w:rPr>
          <w:spacing w:val="-1"/>
          <w:sz w:val="24"/>
          <w:szCs w:val="24"/>
        </w:rPr>
        <w:t>a</w:t>
      </w:r>
      <w:r>
        <w:rPr>
          <w:sz w:val="24"/>
          <w:szCs w:val="24"/>
        </w:rPr>
        <w:t>w</w:t>
      </w:r>
      <w:r>
        <w:rPr>
          <w:spacing w:val="-1"/>
          <w:sz w:val="24"/>
          <w:szCs w:val="24"/>
        </w:rPr>
        <w:t>a</w:t>
      </w:r>
      <w:r>
        <w:rPr>
          <w:sz w:val="24"/>
          <w:szCs w:val="24"/>
        </w:rPr>
        <w:t>n</w:t>
      </w:r>
      <w:r>
        <w:rPr>
          <w:spacing w:val="-1"/>
          <w:sz w:val="24"/>
          <w:szCs w:val="24"/>
        </w:rPr>
        <w:t>c</w:t>
      </w:r>
      <w:r>
        <w:rPr>
          <w:sz w:val="24"/>
          <w:szCs w:val="24"/>
        </w:rPr>
        <w:t>a</w:t>
      </w:r>
      <w:r>
        <w:rPr>
          <w:spacing w:val="-1"/>
          <w:sz w:val="24"/>
          <w:szCs w:val="24"/>
        </w:rPr>
        <w:t>r</w:t>
      </w:r>
      <w:r>
        <w:rPr>
          <w:sz w:val="24"/>
          <w:szCs w:val="24"/>
        </w:rPr>
        <w:t>a</w:t>
      </w:r>
      <w:r>
        <w:rPr>
          <w:spacing w:val="-3"/>
          <w:sz w:val="24"/>
          <w:szCs w:val="24"/>
        </w:rPr>
        <w:t xml:space="preserve"> </w:t>
      </w:r>
      <w:r>
        <w:rPr>
          <w:spacing w:val="2"/>
          <w:sz w:val="24"/>
          <w:szCs w:val="24"/>
        </w:rPr>
        <w:t>d</w:t>
      </w:r>
      <w:r>
        <w:rPr>
          <w:spacing w:val="-1"/>
          <w:sz w:val="24"/>
          <w:szCs w:val="24"/>
        </w:rPr>
        <w:t>e</w:t>
      </w:r>
      <w:r>
        <w:rPr>
          <w:spacing w:val="5"/>
          <w:sz w:val="24"/>
          <w:szCs w:val="24"/>
        </w:rPr>
        <w:t>n</w:t>
      </w:r>
      <w:r>
        <w:rPr>
          <w:spacing w:val="-5"/>
          <w:sz w:val="24"/>
          <w:szCs w:val="24"/>
        </w:rPr>
        <w:t>g</w:t>
      </w:r>
      <w:r>
        <w:rPr>
          <w:spacing w:val="-1"/>
          <w:sz w:val="24"/>
          <w:szCs w:val="24"/>
        </w:rPr>
        <w:t>a</w:t>
      </w:r>
      <w:r>
        <w:rPr>
          <w:sz w:val="24"/>
          <w:szCs w:val="24"/>
        </w:rPr>
        <w:t>n</w:t>
      </w:r>
      <w:r>
        <w:rPr>
          <w:spacing w:val="2"/>
          <w:sz w:val="24"/>
          <w:szCs w:val="24"/>
        </w:rPr>
        <w:t xml:space="preserve"> </w:t>
      </w:r>
      <w:r>
        <w:rPr>
          <w:sz w:val="24"/>
          <w:szCs w:val="24"/>
        </w:rPr>
        <w:t>Al</w:t>
      </w:r>
      <w:r>
        <w:rPr>
          <w:spacing w:val="2"/>
          <w:sz w:val="24"/>
          <w:szCs w:val="24"/>
        </w:rPr>
        <w:t>f</w:t>
      </w:r>
      <w:r>
        <w:rPr>
          <w:spacing w:val="1"/>
          <w:sz w:val="24"/>
          <w:szCs w:val="24"/>
        </w:rPr>
        <w:t>a</w:t>
      </w:r>
      <w:r>
        <w:rPr>
          <w:sz w:val="24"/>
          <w:szCs w:val="24"/>
        </w:rPr>
        <w:t>i</w:t>
      </w:r>
      <w:r>
        <w:rPr>
          <w:spacing w:val="4"/>
          <w:sz w:val="24"/>
          <w:szCs w:val="24"/>
        </w:rPr>
        <w:t>z</w:t>
      </w:r>
      <w:r>
        <w:rPr>
          <w:spacing w:val="-1"/>
          <w:sz w:val="24"/>
          <w:szCs w:val="24"/>
        </w:rPr>
        <w:t>a</w:t>
      </w:r>
      <w:r>
        <w:rPr>
          <w:sz w:val="24"/>
          <w:szCs w:val="24"/>
        </w:rPr>
        <w:t>h, 2021</w:t>
      </w:r>
      <w:r>
        <w:rPr>
          <w:spacing w:val="2"/>
          <w:sz w:val="24"/>
          <w:szCs w:val="24"/>
        </w:rPr>
        <w:t>)</w:t>
      </w:r>
      <w:r>
        <w:rPr>
          <w:sz w:val="24"/>
          <w:szCs w:val="24"/>
        </w:rPr>
        <w:t>.</w:t>
      </w:r>
    </w:p>
    <w:p w:rsidR="003C2065" w:rsidRPr="00C161F8" w:rsidRDefault="003C2065" w:rsidP="00C161F8">
      <w:pPr>
        <w:spacing w:before="11" w:line="359" w:lineRule="auto"/>
        <w:ind w:left="851" w:right="75" w:firstLine="567"/>
        <w:rPr>
          <w:sz w:val="24"/>
          <w:szCs w:val="24"/>
        </w:rPr>
      </w:pPr>
      <w:r>
        <w:rPr>
          <w:spacing w:val="1"/>
          <w:sz w:val="24"/>
          <w:szCs w:val="24"/>
        </w:rPr>
        <w:t>P</w:t>
      </w:r>
      <w:r>
        <w:rPr>
          <w:spacing w:val="-1"/>
          <w:sz w:val="24"/>
          <w:szCs w:val="24"/>
        </w:rPr>
        <w:t>e</w:t>
      </w:r>
      <w:r>
        <w:rPr>
          <w:sz w:val="24"/>
          <w:szCs w:val="24"/>
        </w:rPr>
        <w:t>lindu</w:t>
      </w:r>
      <w:r>
        <w:rPr>
          <w:spacing w:val="1"/>
          <w:sz w:val="24"/>
          <w:szCs w:val="24"/>
        </w:rPr>
        <w:t>n</w:t>
      </w:r>
      <w:r>
        <w:rPr>
          <w:spacing w:val="-5"/>
          <w:sz w:val="24"/>
          <w:szCs w:val="24"/>
        </w:rPr>
        <w:t>g</w:t>
      </w:r>
      <w:r>
        <w:rPr>
          <w:spacing w:val="-1"/>
          <w:sz w:val="24"/>
          <w:szCs w:val="24"/>
        </w:rPr>
        <w:t>a</w:t>
      </w:r>
      <w:r>
        <w:rPr>
          <w:sz w:val="24"/>
          <w:szCs w:val="24"/>
        </w:rPr>
        <w:t>n in</w:t>
      </w:r>
      <w:r>
        <w:rPr>
          <w:spacing w:val="1"/>
          <w:sz w:val="24"/>
          <w:szCs w:val="24"/>
        </w:rPr>
        <w:t>d</w:t>
      </w:r>
      <w:r>
        <w:rPr>
          <w:sz w:val="24"/>
          <w:szCs w:val="24"/>
        </w:rPr>
        <w:t>ik</w:t>
      </w:r>
      <w:r>
        <w:rPr>
          <w:spacing w:val="-1"/>
          <w:sz w:val="24"/>
          <w:szCs w:val="24"/>
        </w:rPr>
        <w:t>a</w:t>
      </w:r>
      <w:r>
        <w:rPr>
          <w:sz w:val="24"/>
          <w:szCs w:val="24"/>
        </w:rPr>
        <w:t>si</w:t>
      </w:r>
      <w:r>
        <w:rPr>
          <w:spacing w:val="39"/>
          <w:sz w:val="24"/>
          <w:szCs w:val="24"/>
        </w:rPr>
        <w:t xml:space="preserve"> </w:t>
      </w:r>
      <w:r>
        <w:rPr>
          <w:sz w:val="24"/>
          <w:szCs w:val="24"/>
        </w:rPr>
        <w:t>g</w:t>
      </w:r>
      <w:r>
        <w:rPr>
          <w:spacing w:val="-1"/>
          <w:sz w:val="24"/>
          <w:szCs w:val="24"/>
        </w:rPr>
        <w:t>e</w:t>
      </w:r>
      <w:r>
        <w:rPr>
          <w:sz w:val="24"/>
          <w:szCs w:val="24"/>
        </w:rPr>
        <w:t>o</w:t>
      </w:r>
      <w:r>
        <w:rPr>
          <w:spacing w:val="-2"/>
          <w:sz w:val="24"/>
          <w:szCs w:val="24"/>
        </w:rPr>
        <w:t>g</w:t>
      </w:r>
      <w:r>
        <w:rPr>
          <w:spacing w:val="2"/>
          <w:sz w:val="24"/>
          <w:szCs w:val="24"/>
        </w:rPr>
        <w:t>r</w:t>
      </w:r>
      <w:r>
        <w:rPr>
          <w:spacing w:val="-3"/>
          <w:sz w:val="24"/>
          <w:szCs w:val="24"/>
        </w:rPr>
        <w:t>a</w:t>
      </w:r>
      <w:r>
        <w:rPr>
          <w:sz w:val="24"/>
          <w:szCs w:val="24"/>
        </w:rPr>
        <w:t>fis</w:t>
      </w:r>
      <w:r>
        <w:rPr>
          <w:spacing w:val="33"/>
          <w:sz w:val="24"/>
          <w:szCs w:val="24"/>
        </w:rPr>
        <w:t xml:space="preserve"> </w:t>
      </w:r>
      <w:r>
        <w:rPr>
          <w:sz w:val="24"/>
          <w:szCs w:val="24"/>
        </w:rPr>
        <w:t>mem</w:t>
      </w:r>
      <w:r>
        <w:rPr>
          <w:spacing w:val="1"/>
          <w:sz w:val="24"/>
          <w:szCs w:val="24"/>
        </w:rPr>
        <w:t>i</w:t>
      </w:r>
      <w:r>
        <w:rPr>
          <w:sz w:val="24"/>
          <w:szCs w:val="24"/>
        </w:rPr>
        <w:t>liki</w:t>
      </w:r>
      <w:r>
        <w:rPr>
          <w:spacing w:val="35"/>
          <w:sz w:val="24"/>
          <w:szCs w:val="24"/>
        </w:rPr>
        <w:t xml:space="preserve"> </w:t>
      </w:r>
      <w:r>
        <w:rPr>
          <w:sz w:val="24"/>
          <w:szCs w:val="24"/>
        </w:rPr>
        <w:t>b</w:t>
      </w:r>
      <w:r>
        <w:rPr>
          <w:spacing w:val="1"/>
          <w:sz w:val="24"/>
          <w:szCs w:val="24"/>
        </w:rPr>
        <w:t>e</w:t>
      </w:r>
      <w:r>
        <w:rPr>
          <w:spacing w:val="-1"/>
          <w:sz w:val="24"/>
          <w:szCs w:val="24"/>
        </w:rPr>
        <w:t>r</w:t>
      </w:r>
      <w:r>
        <w:rPr>
          <w:spacing w:val="2"/>
          <w:sz w:val="24"/>
          <w:szCs w:val="24"/>
        </w:rPr>
        <w:t>b</w:t>
      </w:r>
      <w:r>
        <w:rPr>
          <w:spacing w:val="-1"/>
          <w:sz w:val="24"/>
          <w:szCs w:val="24"/>
        </w:rPr>
        <w:t>a</w:t>
      </w:r>
      <w:r>
        <w:rPr>
          <w:spacing w:val="-2"/>
          <w:sz w:val="24"/>
          <w:szCs w:val="24"/>
        </w:rPr>
        <w:t>g</w:t>
      </w:r>
      <w:r>
        <w:rPr>
          <w:spacing w:val="-1"/>
          <w:sz w:val="24"/>
          <w:szCs w:val="24"/>
        </w:rPr>
        <w:t>a</w:t>
      </w:r>
      <w:r>
        <w:rPr>
          <w:sz w:val="24"/>
          <w:szCs w:val="24"/>
        </w:rPr>
        <w:t>i man</w:t>
      </w:r>
      <w:r>
        <w:rPr>
          <w:spacing w:val="-1"/>
          <w:sz w:val="24"/>
          <w:szCs w:val="24"/>
        </w:rPr>
        <w:t>faa</w:t>
      </w:r>
      <w:r>
        <w:rPr>
          <w:sz w:val="24"/>
          <w:szCs w:val="24"/>
        </w:rPr>
        <w:t>t b</w:t>
      </w:r>
      <w:r>
        <w:rPr>
          <w:spacing w:val="-1"/>
          <w:sz w:val="24"/>
          <w:szCs w:val="24"/>
        </w:rPr>
        <w:t>a</w:t>
      </w:r>
      <w:r>
        <w:rPr>
          <w:sz w:val="24"/>
          <w:szCs w:val="24"/>
        </w:rPr>
        <w:t>ik</w:t>
      </w:r>
      <w:r>
        <w:rPr>
          <w:spacing w:val="34"/>
          <w:sz w:val="24"/>
          <w:szCs w:val="24"/>
        </w:rPr>
        <w:t xml:space="preserve"> </w:t>
      </w:r>
      <w:r>
        <w:rPr>
          <w:spacing w:val="2"/>
          <w:sz w:val="24"/>
          <w:szCs w:val="24"/>
        </w:rPr>
        <w:t>b</w:t>
      </w:r>
      <w:r>
        <w:rPr>
          <w:spacing w:val="1"/>
          <w:sz w:val="24"/>
          <w:szCs w:val="24"/>
        </w:rPr>
        <w:t>a</w:t>
      </w:r>
      <w:r>
        <w:rPr>
          <w:sz w:val="24"/>
          <w:szCs w:val="24"/>
        </w:rPr>
        <w:t>gi pro</w:t>
      </w:r>
      <w:r>
        <w:rPr>
          <w:spacing w:val="-1"/>
          <w:sz w:val="24"/>
          <w:szCs w:val="24"/>
        </w:rPr>
        <w:t>d</w:t>
      </w:r>
      <w:r>
        <w:rPr>
          <w:sz w:val="24"/>
          <w:szCs w:val="24"/>
        </w:rPr>
        <w:t>us</w:t>
      </w:r>
      <w:r>
        <w:rPr>
          <w:spacing w:val="-1"/>
          <w:sz w:val="24"/>
          <w:szCs w:val="24"/>
        </w:rPr>
        <w:t>e</w:t>
      </w:r>
      <w:r>
        <w:rPr>
          <w:sz w:val="24"/>
          <w:szCs w:val="24"/>
        </w:rPr>
        <w:t>n</w:t>
      </w:r>
      <w:r>
        <w:rPr>
          <w:spacing w:val="29"/>
          <w:sz w:val="24"/>
          <w:szCs w:val="24"/>
        </w:rPr>
        <w:t xml:space="preserve"> </w:t>
      </w:r>
      <w:r>
        <w:rPr>
          <w:sz w:val="24"/>
          <w:szCs w:val="24"/>
        </w:rPr>
        <w:t>maupun</w:t>
      </w:r>
      <w:r>
        <w:rPr>
          <w:spacing w:val="28"/>
          <w:sz w:val="24"/>
          <w:szCs w:val="24"/>
        </w:rPr>
        <w:t xml:space="preserve"> </w:t>
      </w:r>
      <w:r>
        <w:rPr>
          <w:spacing w:val="1"/>
          <w:sz w:val="24"/>
          <w:szCs w:val="24"/>
        </w:rPr>
        <w:t>b</w:t>
      </w:r>
      <w:r>
        <w:rPr>
          <w:spacing w:val="-1"/>
          <w:sz w:val="24"/>
          <w:szCs w:val="24"/>
        </w:rPr>
        <w:t>a</w:t>
      </w:r>
      <w:r>
        <w:rPr>
          <w:spacing w:val="-5"/>
          <w:sz w:val="24"/>
          <w:szCs w:val="24"/>
        </w:rPr>
        <w:t>g</w:t>
      </w:r>
      <w:r>
        <w:rPr>
          <w:sz w:val="24"/>
          <w:szCs w:val="24"/>
        </w:rPr>
        <w:t>i</w:t>
      </w:r>
      <w:r>
        <w:rPr>
          <w:spacing w:val="32"/>
          <w:sz w:val="24"/>
          <w:szCs w:val="24"/>
        </w:rPr>
        <w:t xml:space="preserve"> </w:t>
      </w:r>
      <w:r>
        <w:rPr>
          <w:spacing w:val="2"/>
          <w:sz w:val="24"/>
          <w:szCs w:val="24"/>
        </w:rPr>
        <w:t>k</w:t>
      </w:r>
      <w:r>
        <w:rPr>
          <w:sz w:val="24"/>
          <w:szCs w:val="24"/>
        </w:rPr>
        <w:t>onsu</w:t>
      </w:r>
      <w:r>
        <w:rPr>
          <w:spacing w:val="1"/>
          <w:sz w:val="24"/>
          <w:szCs w:val="24"/>
        </w:rPr>
        <w:t>m</w:t>
      </w:r>
      <w:r>
        <w:rPr>
          <w:spacing w:val="-1"/>
          <w:sz w:val="24"/>
          <w:szCs w:val="24"/>
        </w:rPr>
        <w:t>e</w:t>
      </w:r>
      <w:r>
        <w:rPr>
          <w:sz w:val="24"/>
          <w:szCs w:val="24"/>
        </w:rPr>
        <w:t>n.</w:t>
      </w:r>
      <w:r>
        <w:rPr>
          <w:spacing w:val="29"/>
          <w:sz w:val="24"/>
          <w:szCs w:val="24"/>
        </w:rPr>
        <w:t xml:space="preserve"> </w:t>
      </w:r>
      <w:r>
        <w:rPr>
          <w:spacing w:val="-4"/>
          <w:sz w:val="24"/>
          <w:szCs w:val="24"/>
        </w:rPr>
        <w:t>B</w:t>
      </w:r>
      <w:r>
        <w:rPr>
          <w:spacing w:val="1"/>
          <w:sz w:val="24"/>
          <w:szCs w:val="24"/>
        </w:rPr>
        <w:t>a</w:t>
      </w:r>
      <w:r>
        <w:rPr>
          <w:spacing w:val="-5"/>
          <w:sz w:val="24"/>
          <w:szCs w:val="24"/>
        </w:rPr>
        <w:t>g</w:t>
      </w:r>
      <w:r>
        <w:rPr>
          <w:sz w:val="24"/>
          <w:szCs w:val="24"/>
        </w:rPr>
        <w:t>i</w:t>
      </w:r>
      <w:r>
        <w:rPr>
          <w:spacing w:val="29"/>
          <w:sz w:val="24"/>
          <w:szCs w:val="24"/>
        </w:rPr>
        <w:t xml:space="preserve"> </w:t>
      </w:r>
      <w:r>
        <w:rPr>
          <w:spacing w:val="2"/>
          <w:sz w:val="24"/>
          <w:szCs w:val="24"/>
        </w:rPr>
        <w:t>p</w:t>
      </w:r>
      <w:r>
        <w:rPr>
          <w:sz w:val="24"/>
          <w:szCs w:val="24"/>
        </w:rPr>
        <w:t>rodu</w:t>
      </w:r>
      <w:r>
        <w:rPr>
          <w:spacing w:val="3"/>
          <w:sz w:val="24"/>
          <w:szCs w:val="24"/>
        </w:rPr>
        <w:t>s</w:t>
      </w:r>
      <w:r>
        <w:rPr>
          <w:spacing w:val="-1"/>
          <w:sz w:val="24"/>
          <w:szCs w:val="24"/>
        </w:rPr>
        <w:t>e</w:t>
      </w:r>
      <w:r>
        <w:rPr>
          <w:spacing w:val="2"/>
          <w:sz w:val="24"/>
          <w:szCs w:val="24"/>
        </w:rPr>
        <w:t>n</w:t>
      </w:r>
      <w:r>
        <w:rPr>
          <w:sz w:val="24"/>
          <w:szCs w:val="24"/>
        </w:rPr>
        <w:t>,</w:t>
      </w:r>
      <w:r>
        <w:rPr>
          <w:spacing w:val="29"/>
          <w:sz w:val="24"/>
          <w:szCs w:val="24"/>
        </w:rPr>
        <w:t xml:space="preserve"> </w:t>
      </w:r>
      <w:r>
        <w:rPr>
          <w:sz w:val="24"/>
          <w:szCs w:val="24"/>
        </w:rPr>
        <w:t>man</w:t>
      </w:r>
      <w:r>
        <w:rPr>
          <w:spacing w:val="-1"/>
          <w:sz w:val="24"/>
          <w:szCs w:val="24"/>
        </w:rPr>
        <w:t>f</w:t>
      </w:r>
      <w:r>
        <w:rPr>
          <w:sz w:val="24"/>
          <w:szCs w:val="24"/>
        </w:rPr>
        <w:t>a</w:t>
      </w:r>
      <w:r>
        <w:rPr>
          <w:spacing w:val="1"/>
          <w:sz w:val="24"/>
          <w:szCs w:val="24"/>
        </w:rPr>
        <w:t>a</w:t>
      </w:r>
      <w:r>
        <w:rPr>
          <w:sz w:val="24"/>
          <w:szCs w:val="24"/>
        </w:rPr>
        <w:t>t</w:t>
      </w:r>
      <w:r>
        <w:rPr>
          <w:spacing w:val="29"/>
          <w:sz w:val="24"/>
          <w:szCs w:val="24"/>
        </w:rPr>
        <w:t xml:space="preserve"> </w:t>
      </w:r>
      <w:r>
        <w:rPr>
          <w:sz w:val="24"/>
          <w:szCs w:val="24"/>
        </w:rPr>
        <w:t>k</w:t>
      </w:r>
      <w:r>
        <w:rPr>
          <w:spacing w:val="-1"/>
          <w:sz w:val="24"/>
          <w:szCs w:val="24"/>
        </w:rPr>
        <w:t>e</w:t>
      </w:r>
      <w:r>
        <w:rPr>
          <w:spacing w:val="2"/>
          <w:sz w:val="24"/>
          <w:szCs w:val="24"/>
        </w:rPr>
        <w:t>b</w:t>
      </w:r>
      <w:r>
        <w:rPr>
          <w:spacing w:val="-1"/>
          <w:sz w:val="24"/>
          <w:szCs w:val="24"/>
        </w:rPr>
        <w:t>era</w:t>
      </w:r>
      <w:r>
        <w:rPr>
          <w:sz w:val="24"/>
          <w:szCs w:val="24"/>
        </w:rPr>
        <w:t>d</w:t>
      </w:r>
      <w:r>
        <w:rPr>
          <w:spacing w:val="-1"/>
          <w:sz w:val="24"/>
          <w:szCs w:val="24"/>
        </w:rPr>
        <w:t>aa</w:t>
      </w:r>
      <w:r>
        <w:rPr>
          <w:sz w:val="24"/>
          <w:szCs w:val="24"/>
        </w:rPr>
        <w:t>n</w:t>
      </w:r>
      <w:r>
        <w:rPr>
          <w:spacing w:val="29"/>
          <w:sz w:val="24"/>
          <w:szCs w:val="24"/>
        </w:rPr>
        <w:t xml:space="preserve"> </w:t>
      </w:r>
      <w:r>
        <w:rPr>
          <w:spacing w:val="1"/>
          <w:sz w:val="24"/>
          <w:szCs w:val="24"/>
        </w:rPr>
        <w:t>i</w:t>
      </w:r>
      <w:r>
        <w:rPr>
          <w:spacing w:val="5"/>
          <w:sz w:val="24"/>
          <w:szCs w:val="24"/>
        </w:rPr>
        <w:t>n</w:t>
      </w:r>
      <w:r>
        <w:rPr>
          <w:sz w:val="24"/>
          <w:szCs w:val="24"/>
        </w:rPr>
        <w:t xml:space="preserve">dikasi </w:t>
      </w:r>
      <w:r>
        <w:rPr>
          <w:spacing w:val="-5"/>
          <w:sz w:val="24"/>
          <w:szCs w:val="24"/>
        </w:rPr>
        <w:t>g</w:t>
      </w:r>
      <w:r>
        <w:rPr>
          <w:spacing w:val="-1"/>
          <w:sz w:val="24"/>
          <w:szCs w:val="24"/>
        </w:rPr>
        <w:t>e</w:t>
      </w:r>
      <w:r>
        <w:rPr>
          <w:spacing w:val="5"/>
          <w:sz w:val="24"/>
          <w:szCs w:val="24"/>
        </w:rPr>
        <w:t>o</w:t>
      </w:r>
      <w:r>
        <w:rPr>
          <w:spacing w:val="-2"/>
          <w:sz w:val="24"/>
          <w:szCs w:val="24"/>
        </w:rPr>
        <w:t>g</w:t>
      </w:r>
      <w:r>
        <w:rPr>
          <w:spacing w:val="2"/>
          <w:sz w:val="24"/>
          <w:szCs w:val="24"/>
        </w:rPr>
        <w:t>r</w:t>
      </w:r>
      <w:r>
        <w:rPr>
          <w:spacing w:val="-3"/>
          <w:sz w:val="24"/>
          <w:szCs w:val="24"/>
        </w:rPr>
        <w:t>a</w:t>
      </w:r>
      <w:r w:rsidR="00C161F8">
        <w:t xml:space="preserve">fis </w:t>
      </w:r>
      <w:r w:rsidR="00C161F8" w:rsidRPr="00C161F8">
        <w:rPr>
          <w:sz w:val="24"/>
          <w:szCs w:val="24"/>
        </w:rPr>
        <w:fldChar w:fldCharType="begin" w:fldLock="1"/>
      </w:r>
      <w:r w:rsidR="00C161F8" w:rsidRPr="00C161F8">
        <w:rPr>
          <w:sz w:val="24"/>
          <w:szCs w:val="24"/>
        </w:rPr>
        <w:instrText>ADDIN CSL_CITATION {"citationItems":[{"id":"ITEM-1","itemData":{"author":[{"dropping-particle":"","family":"Redaksi","given":"","non-dropping-particle":"","parse-names":false,"suffix":""}],"id":"ITEM-1","issued":{"date-parts":[["2021"]]},"title":"PELINDUNGAN-INDIKASIGEOGRAFIS-BAGI-KOPI-GAYO","type":"webpage"},"uris":["http://www.mendeley.com/documents/?uuid=a1c92d67-95cc-421d-8ed7-927c203b8918"]}],"mendeley":{"formattedCitation":"(Redaksi, 2021)","plainTextFormattedCitation":"(Redaksi, 2021)"},"properties":{"noteIndex":0},"schema":"https://github.com/citation-style-language/schema/raw/master/csl-citation.json"}</w:instrText>
      </w:r>
      <w:r w:rsidR="00C161F8" w:rsidRPr="00C161F8">
        <w:rPr>
          <w:sz w:val="24"/>
          <w:szCs w:val="24"/>
        </w:rPr>
        <w:fldChar w:fldCharType="separate"/>
      </w:r>
      <w:r w:rsidR="00C161F8" w:rsidRPr="00C161F8">
        <w:rPr>
          <w:noProof/>
          <w:sz w:val="24"/>
          <w:szCs w:val="24"/>
        </w:rPr>
        <w:t>(Redaksi, 2021)</w:t>
      </w:r>
      <w:r w:rsidR="00C161F8" w:rsidRPr="00C161F8">
        <w:rPr>
          <w:sz w:val="24"/>
          <w:szCs w:val="24"/>
        </w:rPr>
        <w:fldChar w:fldCharType="end"/>
      </w:r>
      <w:r w:rsidR="00C161F8" w:rsidRPr="00C161F8">
        <w:rPr>
          <w:sz w:val="24"/>
          <w:szCs w:val="24"/>
        </w:rPr>
        <w:t>:</w:t>
      </w:r>
    </w:p>
    <w:p w:rsidR="003C2065" w:rsidRDefault="003C2065" w:rsidP="00A433CA">
      <w:pPr>
        <w:spacing w:before="79"/>
        <w:ind w:left="1134" w:hanging="283"/>
        <w:rPr>
          <w:sz w:val="24"/>
          <w:szCs w:val="24"/>
        </w:rPr>
      </w:pPr>
      <w:r>
        <w:rPr>
          <w:sz w:val="24"/>
          <w:szCs w:val="24"/>
        </w:rPr>
        <w:t>1.   M</w:t>
      </w:r>
      <w:r>
        <w:rPr>
          <w:spacing w:val="-1"/>
          <w:sz w:val="24"/>
          <w:szCs w:val="24"/>
        </w:rPr>
        <w:t>e</w:t>
      </w:r>
      <w:r>
        <w:rPr>
          <w:sz w:val="24"/>
          <w:szCs w:val="24"/>
        </w:rPr>
        <w:t>maks</w:t>
      </w:r>
      <w:r>
        <w:rPr>
          <w:spacing w:val="1"/>
          <w:sz w:val="24"/>
          <w:szCs w:val="24"/>
        </w:rPr>
        <w:t>i</w:t>
      </w:r>
      <w:r>
        <w:rPr>
          <w:sz w:val="24"/>
          <w:szCs w:val="24"/>
        </w:rPr>
        <w:t>m</w:t>
      </w:r>
      <w:r>
        <w:rPr>
          <w:spacing w:val="-1"/>
          <w:sz w:val="24"/>
          <w:szCs w:val="24"/>
        </w:rPr>
        <w:t>a</w:t>
      </w:r>
      <w:r>
        <w:rPr>
          <w:sz w:val="24"/>
          <w:szCs w:val="24"/>
        </w:rPr>
        <w:t>lkan nilai tamb</w:t>
      </w:r>
      <w:r>
        <w:rPr>
          <w:spacing w:val="-1"/>
          <w:sz w:val="24"/>
          <w:szCs w:val="24"/>
        </w:rPr>
        <w:t>a</w:t>
      </w:r>
      <w:r>
        <w:rPr>
          <w:sz w:val="24"/>
          <w:szCs w:val="24"/>
        </w:rPr>
        <w:t>h produk b</w:t>
      </w:r>
      <w:r>
        <w:rPr>
          <w:spacing w:val="1"/>
          <w:sz w:val="24"/>
          <w:szCs w:val="24"/>
        </w:rPr>
        <w:t>a</w:t>
      </w:r>
      <w:r>
        <w:rPr>
          <w:spacing w:val="-5"/>
          <w:sz w:val="24"/>
          <w:szCs w:val="24"/>
        </w:rPr>
        <w:t>g</w:t>
      </w:r>
      <w:r>
        <w:rPr>
          <w:sz w:val="24"/>
          <w:szCs w:val="24"/>
        </w:rPr>
        <w:t>i m</w:t>
      </w:r>
      <w:r>
        <w:rPr>
          <w:spacing w:val="-1"/>
          <w:sz w:val="24"/>
          <w:szCs w:val="24"/>
        </w:rPr>
        <w:t>a</w:t>
      </w:r>
      <w:r>
        <w:rPr>
          <w:spacing w:val="7"/>
          <w:sz w:val="24"/>
          <w:szCs w:val="24"/>
        </w:rPr>
        <w:t>s</w:t>
      </w:r>
      <w:r>
        <w:rPr>
          <w:spacing w:val="-7"/>
          <w:sz w:val="24"/>
          <w:szCs w:val="24"/>
        </w:rPr>
        <w:t>y</w:t>
      </w:r>
      <w:r>
        <w:rPr>
          <w:spacing w:val="1"/>
          <w:sz w:val="24"/>
          <w:szCs w:val="24"/>
        </w:rPr>
        <w:t>a</w:t>
      </w:r>
      <w:r>
        <w:rPr>
          <w:spacing w:val="2"/>
          <w:sz w:val="24"/>
          <w:szCs w:val="24"/>
        </w:rPr>
        <w:t>r</w:t>
      </w:r>
      <w:r>
        <w:rPr>
          <w:spacing w:val="-3"/>
          <w:sz w:val="24"/>
          <w:szCs w:val="24"/>
        </w:rPr>
        <w:t>a</w:t>
      </w:r>
      <w:r>
        <w:rPr>
          <w:sz w:val="24"/>
          <w:szCs w:val="24"/>
        </w:rPr>
        <w:t>k</w:t>
      </w:r>
      <w:r>
        <w:rPr>
          <w:spacing w:val="-1"/>
          <w:sz w:val="24"/>
          <w:szCs w:val="24"/>
        </w:rPr>
        <w:t>a</w:t>
      </w:r>
      <w:r>
        <w:rPr>
          <w:sz w:val="24"/>
          <w:szCs w:val="24"/>
        </w:rPr>
        <w:t>t se</w:t>
      </w:r>
      <w:r>
        <w:rPr>
          <w:spacing w:val="1"/>
          <w:sz w:val="24"/>
          <w:szCs w:val="24"/>
        </w:rPr>
        <w:t>t</w:t>
      </w:r>
      <w:r>
        <w:rPr>
          <w:spacing w:val="-1"/>
          <w:sz w:val="24"/>
          <w:szCs w:val="24"/>
        </w:rPr>
        <w:t>e</w:t>
      </w:r>
      <w:r>
        <w:rPr>
          <w:sz w:val="24"/>
          <w:szCs w:val="24"/>
        </w:rPr>
        <w:t>m</w:t>
      </w:r>
      <w:r>
        <w:rPr>
          <w:spacing w:val="2"/>
          <w:sz w:val="24"/>
          <w:szCs w:val="24"/>
        </w:rPr>
        <w:t>p</w:t>
      </w:r>
      <w:r>
        <w:rPr>
          <w:spacing w:val="-1"/>
          <w:sz w:val="24"/>
          <w:szCs w:val="24"/>
        </w:rPr>
        <w:t>a</w:t>
      </w:r>
      <w:r>
        <w:rPr>
          <w:sz w:val="24"/>
          <w:szCs w:val="24"/>
        </w:rPr>
        <w:t>t.</w:t>
      </w:r>
    </w:p>
    <w:p w:rsidR="003C2065" w:rsidRDefault="003C2065" w:rsidP="003C2065">
      <w:pPr>
        <w:spacing w:before="10" w:line="120" w:lineRule="exact"/>
        <w:rPr>
          <w:sz w:val="12"/>
          <w:szCs w:val="12"/>
        </w:rPr>
      </w:pPr>
    </w:p>
    <w:p w:rsidR="003C2065" w:rsidRDefault="003C2065" w:rsidP="00A433CA">
      <w:pPr>
        <w:spacing w:line="359" w:lineRule="auto"/>
        <w:ind w:left="1100" w:right="135" w:hanging="249"/>
        <w:rPr>
          <w:sz w:val="24"/>
          <w:szCs w:val="24"/>
        </w:rPr>
      </w:pPr>
      <w:r>
        <w:rPr>
          <w:sz w:val="24"/>
          <w:szCs w:val="24"/>
        </w:rPr>
        <w:t>2.   M</w:t>
      </w:r>
      <w:r>
        <w:rPr>
          <w:spacing w:val="-1"/>
          <w:sz w:val="24"/>
          <w:szCs w:val="24"/>
        </w:rPr>
        <w:t>e</w:t>
      </w:r>
      <w:r>
        <w:rPr>
          <w:sz w:val="24"/>
          <w:szCs w:val="24"/>
        </w:rPr>
        <w:t>n</w:t>
      </w:r>
      <w:r>
        <w:rPr>
          <w:spacing w:val="-1"/>
          <w:sz w:val="24"/>
          <w:szCs w:val="24"/>
        </w:rPr>
        <w:t>c</w:t>
      </w:r>
      <w:r>
        <w:rPr>
          <w:spacing w:val="2"/>
          <w:sz w:val="24"/>
          <w:szCs w:val="24"/>
        </w:rPr>
        <w:t>e</w:t>
      </w:r>
      <w:r>
        <w:rPr>
          <w:spacing w:val="-5"/>
          <w:sz w:val="24"/>
          <w:szCs w:val="24"/>
        </w:rPr>
        <w:t>g</w:t>
      </w:r>
      <w:r>
        <w:rPr>
          <w:spacing w:val="-1"/>
          <w:sz w:val="24"/>
          <w:szCs w:val="24"/>
        </w:rPr>
        <w:t>a</w:t>
      </w:r>
      <w:r>
        <w:rPr>
          <w:sz w:val="24"/>
          <w:szCs w:val="24"/>
        </w:rPr>
        <w:t>h</w:t>
      </w:r>
      <w:r>
        <w:rPr>
          <w:spacing w:val="43"/>
          <w:sz w:val="24"/>
          <w:szCs w:val="24"/>
        </w:rPr>
        <w:t xml:space="preserve"> </w:t>
      </w:r>
      <w:r>
        <w:rPr>
          <w:sz w:val="24"/>
          <w:szCs w:val="24"/>
        </w:rPr>
        <w:t>b</w:t>
      </w:r>
      <w:r>
        <w:rPr>
          <w:spacing w:val="-1"/>
          <w:sz w:val="24"/>
          <w:szCs w:val="24"/>
        </w:rPr>
        <w:t>era</w:t>
      </w:r>
      <w:r>
        <w:rPr>
          <w:sz w:val="24"/>
          <w:szCs w:val="24"/>
        </w:rPr>
        <w:t>lih</w:t>
      </w:r>
      <w:r>
        <w:rPr>
          <w:spacing w:val="7"/>
          <w:sz w:val="24"/>
          <w:szCs w:val="24"/>
        </w:rPr>
        <w:t>n</w:t>
      </w:r>
      <w:r>
        <w:rPr>
          <w:spacing w:val="-7"/>
          <w:sz w:val="24"/>
          <w:szCs w:val="24"/>
        </w:rPr>
        <w:t>y</w:t>
      </w:r>
      <w:r>
        <w:rPr>
          <w:sz w:val="24"/>
          <w:szCs w:val="24"/>
        </w:rPr>
        <w:t>a</w:t>
      </w:r>
      <w:r>
        <w:rPr>
          <w:spacing w:val="42"/>
          <w:sz w:val="24"/>
          <w:szCs w:val="24"/>
        </w:rPr>
        <w:t xml:space="preserve"> </w:t>
      </w:r>
      <w:r>
        <w:rPr>
          <w:sz w:val="24"/>
          <w:szCs w:val="24"/>
        </w:rPr>
        <w:t>k</w:t>
      </w:r>
      <w:r>
        <w:rPr>
          <w:spacing w:val="-1"/>
          <w:sz w:val="24"/>
          <w:szCs w:val="24"/>
        </w:rPr>
        <w:t>e</w:t>
      </w:r>
      <w:r>
        <w:rPr>
          <w:sz w:val="24"/>
          <w:szCs w:val="24"/>
        </w:rPr>
        <w:t>p</w:t>
      </w:r>
      <w:r>
        <w:rPr>
          <w:spacing w:val="-1"/>
          <w:sz w:val="24"/>
          <w:szCs w:val="24"/>
        </w:rPr>
        <w:t>e</w:t>
      </w:r>
      <w:r>
        <w:rPr>
          <w:sz w:val="24"/>
          <w:szCs w:val="24"/>
        </w:rPr>
        <w:t>m</w:t>
      </w:r>
      <w:r>
        <w:rPr>
          <w:spacing w:val="1"/>
          <w:sz w:val="24"/>
          <w:szCs w:val="24"/>
        </w:rPr>
        <w:t>i</w:t>
      </w:r>
      <w:r>
        <w:rPr>
          <w:sz w:val="24"/>
          <w:szCs w:val="24"/>
        </w:rPr>
        <w:t>lik</w:t>
      </w:r>
      <w:r>
        <w:rPr>
          <w:spacing w:val="-1"/>
          <w:sz w:val="24"/>
          <w:szCs w:val="24"/>
        </w:rPr>
        <w:t>a</w:t>
      </w:r>
      <w:r>
        <w:rPr>
          <w:sz w:val="24"/>
          <w:szCs w:val="24"/>
        </w:rPr>
        <w:t>n</w:t>
      </w:r>
      <w:r>
        <w:rPr>
          <w:spacing w:val="41"/>
          <w:sz w:val="24"/>
          <w:szCs w:val="24"/>
        </w:rPr>
        <w:t xml:space="preserve"> </w:t>
      </w:r>
      <w:r>
        <w:rPr>
          <w:sz w:val="24"/>
          <w:szCs w:val="24"/>
        </w:rPr>
        <w:t>h</w:t>
      </w:r>
      <w:r>
        <w:rPr>
          <w:spacing w:val="-1"/>
          <w:sz w:val="24"/>
          <w:szCs w:val="24"/>
        </w:rPr>
        <w:t>a</w:t>
      </w:r>
      <w:r>
        <w:rPr>
          <w:sz w:val="24"/>
          <w:szCs w:val="24"/>
        </w:rPr>
        <w:t>k</w:t>
      </w:r>
      <w:r>
        <w:rPr>
          <w:spacing w:val="41"/>
          <w:sz w:val="24"/>
          <w:szCs w:val="24"/>
        </w:rPr>
        <w:t xml:space="preserve"> </w:t>
      </w:r>
      <w:r>
        <w:rPr>
          <w:sz w:val="24"/>
          <w:szCs w:val="24"/>
        </w:rPr>
        <w:t>p</w:t>
      </w:r>
      <w:r>
        <w:rPr>
          <w:spacing w:val="-1"/>
          <w:sz w:val="24"/>
          <w:szCs w:val="24"/>
        </w:rPr>
        <w:t>e</w:t>
      </w:r>
      <w:r>
        <w:rPr>
          <w:spacing w:val="3"/>
          <w:sz w:val="24"/>
          <w:szCs w:val="24"/>
        </w:rPr>
        <w:t>m</w:t>
      </w:r>
      <w:r>
        <w:rPr>
          <w:spacing w:val="-1"/>
          <w:sz w:val="24"/>
          <w:szCs w:val="24"/>
        </w:rPr>
        <w:t>a</w:t>
      </w:r>
      <w:r>
        <w:rPr>
          <w:spacing w:val="2"/>
          <w:sz w:val="24"/>
          <w:szCs w:val="24"/>
        </w:rPr>
        <w:t>n</w:t>
      </w:r>
      <w:r>
        <w:rPr>
          <w:spacing w:val="-1"/>
          <w:sz w:val="24"/>
          <w:szCs w:val="24"/>
        </w:rPr>
        <w:t>f</w:t>
      </w:r>
      <w:r>
        <w:rPr>
          <w:spacing w:val="1"/>
          <w:sz w:val="24"/>
          <w:szCs w:val="24"/>
        </w:rPr>
        <w:t>a</w:t>
      </w:r>
      <w:r>
        <w:rPr>
          <w:spacing w:val="-1"/>
          <w:sz w:val="24"/>
          <w:szCs w:val="24"/>
        </w:rPr>
        <w:t>a</w:t>
      </w:r>
      <w:r>
        <w:rPr>
          <w:sz w:val="24"/>
          <w:szCs w:val="24"/>
        </w:rPr>
        <w:t>tan</w:t>
      </w:r>
      <w:r>
        <w:rPr>
          <w:spacing w:val="41"/>
          <w:sz w:val="24"/>
          <w:szCs w:val="24"/>
        </w:rPr>
        <w:t xml:space="preserve"> </w:t>
      </w:r>
      <w:r>
        <w:rPr>
          <w:sz w:val="24"/>
          <w:szCs w:val="24"/>
        </w:rPr>
        <w:t>k</w:t>
      </w:r>
      <w:r>
        <w:rPr>
          <w:spacing w:val="-1"/>
          <w:sz w:val="24"/>
          <w:szCs w:val="24"/>
        </w:rPr>
        <w:t>e</w:t>
      </w:r>
      <w:r>
        <w:rPr>
          <w:sz w:val="24"/>
          <w:szCs w:val="24"/>
        </w:rPr>
        <w:t>kh</w:t>
      </w:r>
      <w:r>
        <w:rPr>
          <w:spacing w:val="-1"/>
          <w:sz w:val="24"/>
          <w:szCs w:val="24"/>
        </w:rPr>
        <w:t>a</w:t>
      </w:r>
      <w:r>
        <w:rPr>
          <w:spacing w:val="3"/>
          <w:sz w:val="24"/>
          <w:szCs w:val="24"/>
        </w:rPr>
        <w:t>s</w:t>
      </w:r>
      <w:r>
        <w:rPr>
          <w:spacing w:val="-1"/>
          <w:sz w:val="24"/>
          <w:szCs w:val="24"/>
        </w:rPr>
        <w:t>a</w:t>
      </w:r>
      <w:r>
        <w:rPr>
          <w:sz w:val="24"/>
          <w:szCs w:val="24"/>
        </w:rPr>
        <w:t>n</w:t>
      </w:r>
      <w:r>
        <w:rPr>
          <w:spacing w:val="41"/>
          <w:sz w:val="24"/>
          <w:szCs w:val="24"/>
        </w:rPr>
        <w:t xml:space="preserve"> </w:t>
      </w:r>
      <w:r>
        <w:rPr>
          <w:sz w:val="24"/>
          <w:szCs w:val="24"/>
        </w:rPr>
        <w:t>pro</w:t>
      </w:r>
      <w:r>
        <w:rPr>
          <w:spacing w:val="2"/>
          <w:sz w:val="24"/>
          <w:szCs w:val="24"/>
        </w:rPr>
        <w:t>d</w:t>
      </w:r>
      <w:r>
        <w:rPr>
          <w:sz w:val="24"/>
          <w:szCs w:val="24"/>
        </w:rPr>
        <w:t>uk</w:t>
      </w:r>
      <w:r>
        <w:rPr>
          <w:spacing w:val="41"/>
          <w:sz w:val="24"/>
          <w:szCs w:val="24"/>
        </w:rPr>
        <w:t xml:space="preserve"> </w:t>
      </w:r>
      <w:r>
        <w:rPr>
          <w:spacing w:val="2"/>
          <w:sz w:val="24"/>
          <w:szCs w:val="24"/>
        </w:rPr>
        <w:t>d</w:t>
      </w:r>
      <w:r>
        <w:rPr>
          <w:spacing w:val="-1"/>
          <w:sz w:val="24"/>
          <w:szCs w:val="24"/>
        </w:rPr>
        <w:t>a</w:t>
      </w:r>
      <w:r>
        <w:rPr>
          <w:sz w:val="24"/>
          <w:szCs w:val="24"/>
        </w:rPr>
        <w:t>ri m</w:t>
      </w:r>
      <w:r>
        <w:rPr>
          <w:spacing w:val="-1"/>
          <w:sz w:val="24"/>
          <w:szCs w:val="24"/>
        </w:rPr>
        <w:t>a</w:t>
      </w:r>
      <w:r>
        <w:rPr>
          <w:spacing w:val="5"/>
          <w:sz w:val="24"/>
          <w:szCs w:val="24"/>
        </w:rPr>
        <w:t>s</w:t>
      </w:r>
      <w:r>
        <w:rPr>
          <w:spacing w:val="-10"/>
          <w:sz w:val="24"/>
          <w:szCs w:val="24"/>
        </w:rPr>
        <w:t>y</w:t>
      </w:r>
      <w:r>
        <w:rPr>
          <w:spacing w:val="2"/>
          <w:sz w:val="24"/>
          <w:szCs w:val="24"/>
        </w:rPr>
        <w:t>ar</w:t>
      </w:r>
      <w:r>
        <w:rPr>
          <w:spacing w:val="-3"/>
          <w:sz w:val="24"/>
          <w:szCs w:val="24"/>
        </w:rPr>
        <w:t>a</w:t>
      </w:r>
      <w:r>
        <w:rPr>
          <w:spacing w:val="2"/>
          <w:sz w:val="24"/>
          <w:szCs w:val="24"/>
        </w:rPr>
        <w:t>k</w:t>
      </w:r>
      <w:r>
        <w:rPr>
          <w:spacing w:val="-1"/>
          <w:sz w:val="24"/>
          <w:szCs w:val="24"/>
        </w:rPr>
        <w:t>a</w:t>
      </w:r>
      <w:r>
        <w:rPr>
          <w:sz w:val="24"/>
          <w:szCs w:val="24"/>
        </w:rPr>
        <w:t>t set</w:t>
      </w:r>
      <w:r>
        <w:rPr>
          <w:spacing w:val="-1"/>
          <w:sz w:val="24"/>
          <w:szCs w:val="24"/>
        </w:rPr>
        <w:t>e</w:t>
      </w:r>
      <w:r>
        <w:rPr>
          <w:sz w:val="24"/>
          <w:szCs w:val="24"/>
        </w:rPr>
        <w:t>mpat k</w:t>
      </w:r>
      <w:r>
        <w:rPr>
          <w:spacing w:val="-1"/>
          <w:sz w:val="24"/>
          <w:szCs w:val="24"/>
        </w:rPr>
        <w:t>e</w:t>
      </w:r>
      <w:r>
        <w:rPr>
          <w:spacing w:val="2"/>
          <w:sz w:val="24"/>
          <w:szCs w:val="24"/>
        </w:rPr>
        <w:t>p</w:t>
      </w:r>
      <w:r>
        <w:rPr>
          <w:spacing w:val="-1"/>
          <w:sz w:val="24"/>
          <w:szCs w:val="24"/>
        </w:rPr>
        <w:t>a</w:t>
      </w:r>
      <w:r>
        <w:rPr>
          <w:sz w:val="24"/>
          <w:szCs w:val="24"/>
        </w:rPr>
        <w:t>da</w:t>
      </w:r>
      <w:r>
        <w:rPr>
          <w:spacing w:val="-1"/>
          <w:sz w:val="24"/>
          <w:szCs w:val="24"/>
        </w:rPr>
        <w:t xml:space="preserve"> </w:t>
      </w:r>
      <w:r>
        <w:rPr>
          <w:sz w:val="24"/>
          <w:szCs w:val="24"/>
        </w:rPr>
        <w:t>pihak l</w:t>
      </w:r>
      <w:r>
        <w:rPr>
          <w:spacing w:val="-1"/>
          <w:sz w:val="24"/>
          <w:szCs w:val="24"/>
        </w:rPr>
        <w:t>a</w:t>
      </w:r>
      <w:r>
        <w:rPr>
          <w:sz w:val="24"/>
          <w:szCs w:val="24"/>
        </w:rPr>
        <w:t>in.</w:t>
      </w:r>
    </w:p>
    <w:p w:rsidR="003C2065" w:rsidRDefault="003C2065" w:rsidP="00A433CA">
      <w:pPr>
        <w:spacing w:before="9"/>
        <w:ind w:left="740" w:firstLine="111"/>
        <w:rPr>
          <w:sz w:val="24"/>
          <w:szCs w:val="24"/>
        </w:rPr>
      </w:pPr>
      <w:r>
        <w:rPr>
          <w:sz w:val="24"/>
          <w:szCs w:val="24"/>
        </w:rPr>
        <w:t>3.   M</w:t>
      </w:r>
      <w:r>
        <w:rPr>
          <w:spacing w:val="-1"/>
          <w:sz w:val="24"/>
          <w:szCs w:val="24"/>
        </w:rPr>
        <w:t>e</w:t>
      </w:r>
      <w:r>
        <w:rPr>
          <w:sz w:val="24"/>
          <w:szCs w:val="24"/>
        </w:rPr>
        <w:t>ni</w:t>
      </w:r>
      <w:r>
        <w:rPr>
          <w:spacing w:val="1"/>
          <w:sz w:val="24"/>
          <w:szCs w:val="24"/>
        </w:rPr>
        <w:t>n</w:t>
      </w:r>
      <w:r>
        <w:rPr>
          <w:spacing w:val="-5"/>
          <w:sz w:val="24"/>
          <w:szCs w:val="24"/>
        </w:rPr>
        <w:t>g</w:t>
      </w:r>
      <w:r>
        <w:rPr>
          <w:spacing w:val="2"/>
          <w:sz w:val="24"/>
          <w:szCs w:val="24"/>
        </w:rPr>
        <w:t>k</w:t>
      </w:r>
      <w:r>
        <w:rPr>
          <w:spacing w:val="-1"/>
          <w:sz w:val="24"/>
          <w:szCs w:val="24"/>
        </w:rPr>
        <w:t>a</w:t>
      </w:r>
      <w:r>
        <w:rPr>
          <w:sz w:val="24"/>
          <w:szCs w:val="24"/>
        </w:rPr>
        <w:t>tkan p</w:t>
      </w:r>
      <w:r>
        <w:rPr>
          <w:spacing w:val="-1"/>
          <w:sz w:val="24"/>
          <w:szCs w:val="24"/>
        </w:rPr>
        <w:t>e</w:t>
      </w:r>
      <w:r>
        <w:rPr>
          <w:sz w:val="24"/>
          <w:szCs w:val="24"/>
        </w:rPr>
        <w:t>m</w:t>
      </w:r>
      <w:r>
        <w:rPr>
          <w:spacing w:val="-1"/>
          <w:sz w:val="24"/>
          <w:szCs w:val="24"/>
        </w:rPr>
        <w:t>a</w:t>
      </w:r>
      <w:r>
        <w:rPr>
          <w:spacing w:val="5"/>
          <w:sz w:val="24"/>
          <w:szCs w:val="24"/>
        </w:rPr>
        <w:t>s</w:t>
      </w:r>
      <w:r>
        <w:rPr>
          <w:spacing w:val="-1"/>
          <w:sz w:val="24"/>
          <w:szCs w:val="24"/>
        </w:rPr>
        <w:t>a</w:t>
      </w:r>
      <w:r>
        <w:rPr>
          <w:sz w:val="24"/>
          <w:szCs w:val="24"/>
        </w:rPr>
        <w:t>r</w:t>
      </w:r>
      <w:r>
        <w:rPr>
          <w:spacing w:val="-2"/>
          <w:sz w:val="24"/>
          <w:szCs w:val="24"/>
        </w:rPr>
        <w:t>a</w:t>
      </w:r>
      <w:r>
        <w:rPr>
          <w:sz w:val="24"/>
          <w:szCs w:val="24"/>
        </w:rPr>
        <w:t>n p</w:t>
      </w:r>
      <w:r>
        <w:rPr>
          <w:spacing w:val="-1"/>
          <w:sz w:val="24"/>
          <w:szCs w:val="24"/>
        </w:rPr>
        <w:t>r</w:t>
      </w:r>
      <w:r>
        <w:rPr>
          <w:sz w:val="24"/>
          <w:szCs w:val="24"/>
        </w:rPr>
        <w:t>oduk kh</w:t>
      </w:r>
      <w:r>
        <w:rPr>
          <w:spacing w:val="-1"/>
          <w:sz w:val="24"/>
          <w:szCs w:val="24"/>
        </w:rPr>
        <w:t>a</w:t>
      </w:r>
      <w:r>
        <w:rPr>
          <w:spacing w:val="3"/>
          <w:sz w:val="24"/>
          <w:szCs w:val="24"/>
        </w:rPr>
        <w:t>s</w:t>
      </w:r>
      <w:r>
        <w:rPr>
          <w:sz w:val="24"/>
          <w:szCs w:val="24"/>
        </w:rPr>
        <w:t>.</w:t>
      </w:r>
    </w:p>
    <w:p w:rsidR="003C2065" w:rsidRDefault="003C2065" w:rsidP="003C2065">
      <w:pPr>
        <w:spacing w:before="7" w:line="120" w:lineRule="exact"/>
        <w:rPr>
          <w:sz w:val="12"/>
          <w:szCs w:val="12"/>
        </w:rPr>
      </w:pPr>
    </w:p>
    <w:p w:rsidR="003C2065" w:rsidRDefault="003C2065" w:rsidP="00A433CA">
      <w:pPr>
        <w:ind w:left="740" w:firstLine="111"/>
        <w:rPr>
          <w:sz w:val="24"/>
          <w:szCs w:val="24"/>
        </w:rPr>
      </w:pPr>
      <w:r>
        <w:rPr>
          <w:sz w:val="24"/>
          <w:szCs w:val="24"/>
        </w:rPr>
        <w:t>4.   M</w:t>
      </w:r>
      <w:r>
        <w:rPr>
          <w:spacing w:val="-1"/>
          <w:sz w:val="24"/>
          <w:szCs w:val="24"/>
        </w:rPr>
        <w:t>e</w:t>
      </w:r>
      <w:r>
        <w:rPr>
          <w:sz w:val="24"/>
          <w:szCs w:val="24"/>
        </w:rPr>
        <w:t>mbe</w:t>
      </w:r>
      <w:r>
        <w:rPr>
          <w:spacing w:val="-1"/>
          <w:sz w:val="24"/>
          <w:szCs w:val="24"/>
        </w:rPr>
        <w:t>r</w:t>
      </w:r>
      <w:r>
        <w:rPr>
          <w:sz w:val="24"/>
          <w:szCs w:val="24"/>
        </w:rPr>
        <w:t>ikan p</w:t>
      </w:r>
      <w:r>
        <w:rPr>
          <w:spacing w:val="-1"/>
          <w:sz w:val="24"/>
          <w:szCs w:val="24"/>
        </w:rPr>
        <w:t>e</w:t>
      </w:r>
      <w:r>
        <w:rPr>
          <w:sz w:val="24"/>
          <w:szCs w:val="24"/>
        </w:rPr>
        <w:t>lindu</w:t>
      </w:r>
      <w:r>
        <w:rPr>
          <w:spacing w:val="2"/>
          <w:sz w:val="24"/>
          <w:szCs w:val="24"/>
        </w:rPr>
        <w:t>n</w:t>
      </w:r>
      <w:r>
        <w:rPr>
          <w:spacing w:val="-2"/>
          <w:sz w:val="24"/>
          <w:szCs w:val="24"/>
        </w:rPr>
        <w:t>g</w:t>
      </w:r>
      <w:r>
        <w:rPr>
          <w:spacing w:val="-1"/>
          <w:sz w:val="24"/>
          <w:szCs w:val="24"/>
        </w:rPr>
        <w:t>a</w:t>
      </w:r>
      <w:r>
        <w:rPr>
          <w:sz w:val="24"/>
          <w:szCs w:val="24"/>
        </w:rPr>
        <w:t>n d</w:t>
      </w:r>
      <w:r>
        <w:rPr>
          <w:spacing w:val="-1"/>
          <w:sz w:val="24"/>
          <w:szCs w:val="24"/>
        </w:rPr>
        <w:t>a</w:t>
      </w:r>
      <w:r>
        <w:rPr>
          <w:sz w:val="24"/>
          <w:szCs w:val="24"/>
        </w:rPr>
        <w:t>ri p</w:t>
      </w:r>
      <w:r>
        <w:rPr>
          <w:spacing w:val="-1"/>
          <w:sz w:val="24"/>
          <w:szCs w:val="24"/>
        </w:rPr>
        <w:t>e</w:t>
      </w:r>
      <w:r>
        <w:rPr>
          <w:sz w:val="24"/>
          <w:szCs w:val="24"/>
        </w:rPr>
        <w:t>malsu</w:t>
      </w:r>
      <w:r>
        <w:rPr>
          <w:spacing w:val="-1"/>
          <w:sz w:val="24"/>
          <w:szCs w:val="24"/>
        </w:rPr>
        <w:t>a</w:t>
      </w:r>
      <w:r>
        <w:rPr>
          <w:sz w:val="24"/>
          <w:szCs w:val="24"/>
        </w:rPr>
        <w:t>n p</w:t>
      </w:r>
      <w:r>
        <w:rPr>
          <w:spacing w:val="-1"/>
          <w:sz w:val="24"/>
          <w:szCs w:val="24"/>
        </w:rPr>
        <w:t>r</w:t>
      </w:r>
      <w:r>
        <w:rPr>
          <w:spacing w:val="2"/>
          <w:sz w:val="24"/>
          <w:szCs w:val="24"/>
        </w:rPr>
        <w:t>o</w:t>
      </w:r>
      <w:r>
        <w:rPr>
          <w:sz w:val="24"/>
          <w:szCs w:val="24"/>
        </w:rPr>
        <w:t>du</w:t>
      </w:r>
      <w:r>
        <w:rPr>
          <w:spacing w:val="2"/>
          <w:sz w:val="24"/>
          <w:szCs w:val="24"/>
        </w:rPr>
        <w:t>k</w:t>
      </w:r>
      <w:r>
        <w:rPr>
          <w:sz w:val="24"/>
          <w:szCs w:val="24"/>
        </w:rPr>
        <w:t>.</w:t>
      </w:r>
    </w:p>
    <w:p w:rsidR="003C2065" w:rsidRDefault="003C2065" w:rsidP="003C2065">
      <w:pPr>
        <w:spacing w:before="7" w:line="120" w:lineRule="exact"/>
        <w:rPr>
          <w:sz w:val="12"/>
          <w:szCs w:val="12"/>
        </w:rPr>
      </w:pPr>
    </w:p>
    <w:p w:rsidR="003C2065" w:rsidRDefault="003C2065" w:rsidP="00A433CA">
      <w:pPr>
        <w:ind w:left="740" w:firstLine="111"/>
        <w:rPr>
          <w:sz w:val="24"/>
          <w:szCs w:val="24"/>
        </w:rPr>
      </w:pPr>
      <w:r>
        <w:rPr>
          <w:sz w:val="24"/>
          <w:szCs w:val="24"/>
        </w:rPr>
        <w:t>5.   M</w:t>
      </w:r>
      <w:r>
        <w:rPr>
          <w:spacing w:val="-1"/>
          <w:sz w:val="24"/>
          <w:szCs w:val="24"/>
        </w:rPr>
        <w:t>e</w:t>
      </w:r>
      <w:r>
        <w:rPr>
          <w:sz w:val="24"/>
          <w:szCs w:val="24"/>
        </w:rPr>
        <w:t>nunja</w:t>
      </w:r>
      <w:r>
        <w:rPr>
          <w:spacing w:val="2"/>
          <w:sz w:val="24"/>
          <w:szCs w:val="24"/>
        </w:rPr>
        <w:t>n</w:t>
      </w:r>
      <w:r>
        <w:rPr>
          <w:sz w:val="24"/>
          <w:szCs w:val="24"/>
        </w:rPr>
        <w:t>g</w:t>
      </w:r>
      <w:r>
        <w:rPr>
          <w:spacing w:val="-5"/>
          <w:sz w:val="24"/>
          <w:szCs w:val="24"/>
        </w:rPr>
        <w:t xml:space="preserve"> </w:t>
      </w:r>
      <w:r>
        <w:rPr>
          <w:sz w:val="24"/>
          <w:szCs w:val="24"/>
        </w:rPr>
        <w:t>p</w:t>
      </w:r>
      <w:r>
        <w:rPr>
          <w:spacing w:val="-1"/>
          <w:sz w:val="24"/>
          <w:szCs w:val="24"/>
        </w:rPr>
        <w:t>e</w:t>
      </w:r>
      <w:r>
        <w:rPr>
          <w:spacing w:val="5"/>
          <w:sz w:val="24"/>
          <w:szCs w:val="24"/>
        </w:rPr>
        <w:t>n</w:t>
      </w:r>
      <w:r>
        <w:rPr>
          <w:spacing w:val="-5"/>
          <w:sz w:val="24"/>
          <w:szCs w:val="24"/>
        </w:rPr>
        <w:t>g</w:t>
      </w:r>
      <w:r>
        <w:rPr>
          <w:spacing w:val="-1"/>
          <w:sz w:val="24"/>
          <w:szCs w:val="24"/>
        </w:rPr>
        <w:t>e</w:t>
      </w:r>
      <w:r>
        <w:rPr>
          <w:sz w:val="24"/>
          <w:szCs w:val="24"/>
        </w:rPr>
        <w:t>m</w:t>
      </w:r>
      <w:r>
        <w:rPr>
          <w:spacing w:val="3"/>
          <w:sz w:val="24"/>
          <w:szCs w:val="24"/>
        </w:rPr>
        <w:t>b</w:t>
      </w:r>
      <w:r>
        <w:rPr>
          <w:spacing w:val="-1"/>
          <w:sz w:val="24"/>
          <w:szCs w:val="24"/>
        </w:rPr>
        <w:t>a</w:t>
      </w:r>
      <w:r>
        <w:rPr>
          <w:spacing w:val="2"/>
          <w:sz w:val="24"/>
          <w:szCs w:val="24"/>
        </w:rPr>
        <w:t>n</w:t>
      </w:r>
      <w:r>
        <w:rPr>
          <w:spacing w:val="-2"/>
          <w:sz w:val="24"/>
          <w:szCs w:val="24"/>
        </w:rPr>
        <w:t>g</w:t>
      </w:r>
      <w:r>
        <w:rPr>
          <w:spacing w:val="-1"/>
          <w:sz w:val="24"/>
          <w:szCs w:val="24"/>
        </w:rPr>
        <w:t>a</w:t>
      </w:r>
      <w:r>
        <w:rPr>
          <w:sz w:val="24"/>
          <w:szCs w:val="24"/>
        </w:rPr>
        <w:t>n</w:t>
      </w:r>
      <w:r>
        <w:rPr>
          <w:spacing w:val="2"/>
          <w:sz w:val="24"/>
          <w:szCs w:val="24"/>
        </w:rPr>
        <w:t xml:space="preserve"> </w:t>
      </w:r>
      <w:r>
        <w:rPr>
          <w:spacing w:val="1"/>
          <w:sz w:val="24"/>
          <w:szCs w:val="24"/>
        </w:rPr>
        <w:t>a</w:t>
      </w:r>
      <w:r>
        <w:rPr>
          <w:spacing w:val="-4"/>
          <w:sz w:val="24"/>
          <w:szCs w:val="24"/>
        </w:rPr>
        <w:t>g</w:t>
      </w:r>
      <w:r>
        <w:rPr>
          <w:spacing w:val="-1"/>
          <w:sz w:val="24"/>
          <w:szCs w:val="24"/>
        </w:rPr>
        <w:t>r</w:t>
      </w:r>
      <w:r>
        <w:rPr>
          <w:sz w:val="24"/>
          <w:szCs w:val="24"/>
        </w:rPr>
        <w:t>owisa</w:t>
      </w:r>
      <w:r>
        <w:rPr>
          <w:spacing w:val="3"/>
          <w:sz w:val="24"/>
          <w:szCs w:val="24"/>
        </w:rPr>
        <w:t>t</w:t>
      </w:r>
      <w:r>
        <w:rPr>
          <w:spacing w:val="-1"/>
          <w:sz w:val="24"/>
          <w:szCs w:val="24"/>
        </w:rPr>
        <w:t>a.</w:t>
      </w:r>
    </w:p>
    <w:p w:rsidR="003C2065" w:rsidRDefault="003C2065" w:rsidP="003C2065">
      <w:pPr>
        <w:spacing w:before="10" w:line="120" w:lineRule="exact"/>
        <w:rPr>
          <w:sz w:val="12"/>
          <w:szCs w:val="12"/>
        </w:rPr>
      </w:pPr>
    </w:p>
    <w:p w:rsidR="003C2065" w:rsidRDefault="003C2065" w:rsidP="00A433CA">
      <w:pPr>
        <w:ind w:left="740" w:firstLine="111"/>
        <w:rPr>
          <w:sz w:val="24"/>
          <w:szCs w:val="24"/>
        </w:rPr>
      </w:pPr>
      <w:r>
        <w:rPr>
          <w:sz w:val="24"/>
          <w:szCs w:val="24"/>
        </w:rPr>
        <w:t>6.   M</w:t>
      </w:r>
      <w:r>
        <w:rPr>
          <w:spacing w:val="-1"/>
          <w:sz w:val="24"/>
          <w:szCs w:val="24"/>
        </w:rPr>
        <w:t>e</w:t>
      </w:r>
      <w:r>
        <w:rPr>
          <w:sz w:val="24"/>
          <w:szCs w:val="24"/>
        </w:rPr>
        <w:t>ni</w:t>
      </w:r>
      <w:r>
        <w:rPr>
          <w:spacing w:val="1"/>
          <w:sz w:val="24"/>
          <w:szCs w:val="24"/>
        </w:rPr>
        <w:t>n</w:t>
      </w:r>
      <w:r>
        <w:rPr>
          <w:spacing w:val="-5"/>
          <w:sz w:val="24"/>
          <w:szCs w:val="24"/>
        </w:rPr>
        <w:t>g</w:t>
      </w:r>
      <w:r>
        <w:rPr>
          <w:spacing w:val="2"/>
          <w:sz w:val="24"/>
          <w:szCs w:val="24"/>
        </w:rPr>
        <w:t>k</w:t>
      </w:r>
      <w:r>
        <w:rPr>
          <w:spacing w:val="-1"/>
          <w:sz w:val="24"/>
          <w:szCs w:val="24"/>
        </w:rPr>
        <w:t>a</w:t>
      </w:r>
      <w:r>
        <w:rPr>
          <w:sz w:val="24"/>
          <w:szCs w:val="24"/>
        </w:rPr>
        <w:t>tkan p</w:t>
      </w:r>
      <w:r>
        <w:rPr>
          <w:spacing w:val="-1"/>
          <w:sz w:val="24"/>
          <w:szCs w:val="24"/>
        </w:rPr>
        <w:t>e</w:t>
      </w:r>
      <w:r>
        <w:rPr>
          <w:spacing w:val="10"/>
          <w:sz w:val="24"/>
          <w:szCs w:val="24"/>
        </w:rPr>
        <w:t>n</w:t>
      </w:r>
      <w:r>
        <w:rPr>
          <w:spacing w:val="-10"/>
          <w:sz w:val="24"/>
          <w:szCs w:val="24"/>
        </w:rPr>
        <w:t>y</w:t>
      </w:r>
      <w:r>
        <w:rPr>
          <w:spacing w:val="1"/>
          <w:sz w:val="24"/>
          <w:szCs w:val="24"/>
        </w:rPr>
        <w:t>e</w:t>
      </w:r>
      <w:r>
        <w:rPr>
          <w:sz w:val="24"/>
          <w:szCs w:val="24"/>
        </w:rPr>
        <w:t>d</w:t>
      </w:r>
      <w:r>
        <w:rPr>
          <w:spacing w:val="3"/>
          <w:sz w:val="24"/>
          <w:szCs w:val="24"/>
        </w:rPr>
        <w:t>i</w:t>
      </w:r>
      <w:r>
        <w:rPr>
          <w:spacing w:val="-1"/>
          <w:sz w:val="24"/>
          <w:szCs w:val="24"/>
        </w:rPr>
        <w:t>aa</w:t>
      </w:r>
      <w:r>
        <w:rPr>
          <w:sz w:val="24"/>
          <w:szCs w:val="24"/>
        </w:rPr>
        <w:t>n lap</w:t>
      </w:r>
      <w:r>
        <w:rPr>
          <w:spacing w:val="-1"/>
          <w:sz w:val="24"/>
          <w:szCs w:val="24"/>
        </w:rPr>
        <w:t>a</w:t>
      </w:r>
      <w:r>
        <w:rPr>
          <w:spacing w:val="5"/>
          <w:sz w:val="24"/>
          <w:szCs w:val="24"/>
        </w:rPr>
        <w:t>n</w:t>
      </w:r>
      <w:r>
        <w:rPr>
          <w:spacing w:val="-5"/>
          <w:sz w:val="24"/>
          <w:szCs w:val="24"/>
        </w:rPr>
        <w:t>g</w:t>
      </w:r>
      <w:r>
        <w:rPr>
          <w:spacing w:val="-1"/>
          <w:sz w:val="24"/>
          <w:szCs w:val="24"/>
        </w:rPr>
        <w:t>a</w:t>
      </w:r>
      <w:r>
        <w:rPr>
          <w:sz w:val="24"/>
          <w:szCs w:val="24"/>
        </w:rPr>
        <w:t xml:space="preserve">n </w:t>
      </w:r>
      <w:r>
        <w:rPr>
          <w:spacing w:val="2"/>
          <w:sz w:val="24"/>
          <w:szCs w:val="24"/>
        </w:rPr>
        <w:t>k</w:t>
      </w:r>
      <w:r>
        <w:rPr>
          <w:spacing w:val="-1"/>
          <w:sz w:val="24"/>
          <w:szCs w:val="24"/>
        </w:rPr>
        <w:t>er</w:t>
      </w:r>
      <w:r>
        <w:rPr>
          <w:spacing w:val="3"/>
          <w:sz w:val="24"/>
          <w:szCs w:val="24"/>
        </w:rPr>
        <w:t>j</w:t>
      </w:r>
      <w:r>
        <w:rPr>
          <w:spacing w:val="-1"/>
          <w:sz w:val="24"/>
          <w:szCs w:val="24"/>
        </w:rPr>
        <w:t>a</w:t>
      </w:r>
      <w:r>
        <w:rPr>
          <w:sz w:val="24"/>
          <w:szCs w:val="24"/>
        </w:rPr>
        <w:t>.</w:t>
      </w:r>
    </w:p>
    <w:p w:rsidR="003C2065" w:rsidRDefault="003C2065" w:rsidP="003C2065">
      <w:pPr>
        <w:spacing w:before="5" w:line="120" w:lineRule="exact"/>
        <w:rPr>
          <w:sz w:val="12"/>
          <w:szCs w:val="12"/>
        </w:rPr>
      </w:pPr>
    </w:p>
    <w:p w:rsidR="003C2065" w:rsidRDefault="003C2065" w:rsidP="00A433CA">
      <w:pPr>
        <w:ind w:left="740" w:firstLine="111"/>
        <w:rPr>
          <w:sz w:val="24"/>
          <w:szCs w:val="24"/>
        </w:rPr>
      </w:pPr>
      <w:r>
        <w:rPr>
          <w:sz w:val="24"/>
          <w:szCs w:val="24"/>
        </w:rPr>
        <w:t>7.   M</w:t>
      </w:r>
      <w:r>
        <w:rPr>
          <w:spacing w:val="-1"/>
          <w:sz w:val="24"/>
          <w:szCs w:val="24"/>
        </w:rPr>
        <w:t>e</w:t>
      </w:r>
      <w:r>
        <w:rPr>
          <w:sz w:val="24"/>
          <w:szCs w:val="24"/>
        </w:rPr>
        <w:t>njamin keb</w:t>
      </w:r>
      <w:r>
        <w:rPr>
          <w:spacing w:val="-1"/>
          <w:sz w:val="24"/>
          <w:szCs w:val="24"/>
        </w:rPr>
        <w:t>er</w:t>
      </w:r>
      <w:r>
        <w:rPr>
          <w:sz w:val="24"/>
          <w:szCs w:val="24"/>
        </w:rPr>
        <w:t>l</w:t>
      </w:r>
      <w:r>
        <w:rPr>
          <w:spacing w:val="-1"/>
          <w:sz w:val="24"/>
          <w:szCs w:val="24"/>
        </w:rPr>
        <w:t>a</w:t>
      </w:r>
      <w:r>
        <w:rPr>
          <w:sz w:val="24"/>
          <w:szCs w:val="24"/>
        </w:rPr>
        <w:t>njut</w:t>
      </w:r>
      <w:r>
        <w:rPr>
          <w:spacing w:val="-1"/>
          <w:sz w:val="24"/>
          <w:szCs w:val="24"/>
        </w:rPr>
        <w:t>a</w:t>
      </w:r>
      <w:r>
        <w:rPr>
          <w:sz w:val="24"/>
          <w:szCs w:val="24"/>
        </w:rPr>
        <w:t>n</w:t>
      </w:r>
      <w:r>
        <w:rPr>
          <w:spacing w:val="2"/>
          <w:sz w:val="24"/>
          <w:szCs w:val="24"/>
        </w:rPr>
        <w:t xml:space="preserve"> </w:t>
      </w:r>
      <w:r>
        <w:rPr>
          <w:sz w:val="24"/>
          <w:szCs w:val="24"/>
        </w:rPr>
        <w:t>us</w:t>
      </w:r>
      <w:r>
        <w:rPr>
          <w:spacing w:val="-1"/>
          <w:sz w:val="24"/>
          <w:szCs w:val="24"/>
        </w:rPr>
        <w:t>a</w:t>
      </w:r>
      <w:r>
        <w:rPr>
          <w:sz w:val="24"/>
          <w:szCs w:val="24"/>
        </w:rPr>
        <w:t>h</w:t>
      </w:r>
      <w:r>
        <w:rPr>
          <w:spacing w:val="-1"/>
          <w:sz w:val="24"/>
          <w:szCs w:val="24"/>
        </w:rPr>
        <w:t>a</w:t>
      </w:r>
      <w:r>
        <w:rPr>
          <w:sz w:val="24"/>
          <w:szCs w:val="24"/>
        </w:rPr>
        <w:t>.</w:t>
      </w:r>
    </w:p>
    <w:p w:rsidR="003C2065" w:rsidRDefault="003C2065" w:rsidP="003C2065">
      <w:pPr>
        <w:spacing w:before="3" w:line="120" w:lineRule="exact"/>
        <w:rPr>
          <w:sz w:val="13"/>
          <w:szCs w:val="13"/>
        </w:rPr>
      </w:pPr>
    </w:p>
    <w:p w:rsidR="003C2065" w:rsidRDefault="003C2065" w:rsidP="00A433CA">
      <w:pPr>
        <w:ind w:left="740" w:firstLine="111"/>
        <w:rPr>
          <w:sz w:val="24"/>
          <w:szCs w:val="24"/>
        </w:rPr>
      </w:pPr>
      <w:r>
        <w:rPr>
          <w:sz w:val="24"/>
          <w:szCs w:val="24"/>
        </w:rPr>
        <w:t>8.   M</w:t>
      </w:r>
      <w:r>
        <w:rPr>
          <w:spacing w:val="-1"/>
          <w:sz w:val="24"/>
          <w:szCs w:val="24"/>
        </w:rPr>
        <w:t>e</w:t>
      </w:r>
      <w:r>
        <w:rPr>
          <w:sz w:val="24"/>
          <w:szCs w:val="24"/>
        </w:rPr>
        <w:t>mpe</w:t>
      </w:r>
      <w:r>
        <w:rPr>
          <w:spacing w:val="-1"/>
          <w:sz w:val="24"/>
          <w:szCs w:val="24"/>
        </w:rPr>
        <w:t>r</w:t>
      </w:r>
      <w:r>
        <w:rPr>
          <w:sz w:val="24"/>
          <w:szCs w:val="24"/>
        </w:rPr>
        <w:t>ku</w:t>
      </w:r>
      <w:r>
        <w:rPr>
          <w:spacing w:val="-1"/>
          <w:sz w:val="24"/>
          <w:szCs w:val="24"/>
        </w:rPr>
        <w:t>a</w:t>
      </w:r>
      <w:r>
        <w:rPr>
          <w:sz w:val="24"/>
          <w:szCs w:val="24"/>
        </w:rPr>
        <w:t>t ekonomi w</w:t>
      </w:r>
      <w:r>
        <w:rPr>
          <w:spacing w:val="3"/>
          <w:sz w:val="24"/>
          <w:szCs w:val="24"/>
        </w:rPr>
        <w:t>i</w:t>
      </w:r>
      <w:r>
        <w:rPr>
          <w:sz w:val="24"/>
          <w:szCs w:val="24"/>
        </w:rPr>
        <w:t>l</w:t>
      </w:r>
      <w:r>
        <w:rPr>
          <w:spacing w:val="4"/>
          <w:sz w:val="24"/>
          <w:szCs w:val="24"/>
        </w:rPr>
        <w:t>a</w:t>
      </w:r>
      <w:r>
        <w:rPr>
          <w:spacing w:val="-10"/>
          <w:sz w:val="24"/>
          <w:szCs w:val="24"/>
        </w:rPr>
        <w:t>y</w:t>
      </w:r>
      <w:r>
        <w:rPr>
          <w:spacing w:val="1"/>
          <w:sz w:val="24"/>
          <w:szCs w:val="24"/>
        </w:rPr>
        <w:t>a</w:t>
      </w:r>
      <w:r>
        <w:rPr>
          <w:sz w:val="24"/>
          <w:szCs w:val="24"/>
        </w:rPr>
        <w:t>h.</w:t>
      </w:r>
    </w:p>
    <w:p w:rsidR="003C2065" w:rsidRDefault="003C2065" w:rsidP="003C2065">
      <w:pPr>
        <w:spacing w:before="5" w:line="120" w:lineRule="exact"/>
        <w:rPr>
          <w:sz w:val="12"/>
          <w:szCs w:val="12"/>
        </w:rPr>
      </w:pPr>
    </w:p>
    <w:p w:rsidR="003C2065" w:rsidRDefault="003C2065" w:rsidP="00A433CA">
      <w:pPr>
        <w:ind w:left="740" w:firstLine="111"/>
        <w:rPr>
          <w:sz w:val="24"/>
          <w:szCs w:val="24"/>
        </w:rPr>
      </w:pPr>
      <w:r>
        <w:rPr>
          <w:sz w:val="24"/>
          <w:szCs w:val="24"/>
        </w:rPr>
        <w:t>9.   M</w:t>
      </w:r>
      <w:r>
        <w:rPr>
          <w:spacing w:val="-1"/>
          <w:sz w:val="24"/>
          <w:szCs w:val="24"/>
        </w:rPr>
        <w:t>e</w:t>
      </w:r>
      <w:r>
        <w:rPr>
          <w:sz w:val="24"/>
          <w:szCs w:val="24"/>
        </w:rPr>
        <w:t>mpe</w:t>
      </w:r>
      <w:r>
        <w:rPr>
          <w:spacing w:val="-1"/>
          <w:sz w:val="24"/>
          <w:szCs w:val="24"/>
        </w:rPr>
        <w:t>rce</w:t>
      </w:r>
      <w:r>
        <w:rPr>
          <w:sz w:val="24"/>
          <w:szCs w:val="24"/>
        </w:rPr>
        <w:t>p</w:t>
      </w:r>
      <w:r>
        <w:rPr>
          <w:spacing w:val="-1"/>
          <w:sz w:val="24"/>
          <w:szCs w:val="24"/>
        </w:rPr>
        <w:t>a</w:t>
      </w:r>
      <w:r>
        <w:rPr>
          <w:sz w:val="24"/>
          <w:szCs w:val="24"/>
        </w:rPr>
        <w:t>t pe</w:t>
      </w:r>
      <w:r>
        <w:rPr>
          <w:spacing w:val="-1"/>
          <w:sz w:val="24"/>
          <w:szCs w:val="24"/>
        </w:rPr>
        <w:t>r</w:t>
      </w:r>
      <w:r>
        <w:rPr>
          <w:spacing w:val="2"/>
          <w:sz w:val="24"/>
          <w:szCs w:val="24"/>
        </w:rPr>
        <w:t>k</w:t>
      </w:r>
      <w:r>
        <w:rPr>
          <w:spacing w:val="-1"/>
          <w:sz w:val="24"/>
          <w:szCs w:val="24"/>
        </w:rPr>
        <w:t>e</w:t>
      </w:r>
      <w:r>
        <w:rPr>
          <w:sz w:val="24"/>
          <w:szCs w:val="24"/>
        </w:rPr>
        <w:t>mba</w:t>
      </w:r>
      <w:r>
        <w:rPr>
          <w:spacing w:val="2"/>
          <w:sz w:val="24"/>
          <w:szCs w:val="24"/>
        </w:rPr>
        <w:t>n</w:t>
      </w:r>
      <w:r>
        <w:rPr>
          <w:spacing w:val="-5"/>
          <w:sz w:val="24"/>
          <w:szCs w:val="24"/>
        </w:rPr>
        <w:t>g</w:t>
      </w:r>
      <w:r>
        <w:rPr>
          <w:spacing w:val="-1"/>
          <w:sz w:val="24"/>
          <w:szCs w:val="24"/>
        </w:rPr>
        <w:t>a</w:t>
      </w:r>
      <w:r>
        <w:rPr>
          <w:sz w:val="24"/>
          <w:szCs w:val="24"/>
        </w:rPr>
        <w:t>n</w:t>
      </w:r>
      <w:r>
        <w:rPr>
          <w:spacing w:val="2"/>
          <w:sz w:val="24"/>
          <w:szCs w:val="24"/>
        </w:rPr>
        <w:t xml:space="preserve"> </w:t>
      </w:r>
      <w:r>
        <w:rPr>
          <w:sz w:val="24"/>
          <w:szCs w:val="24"/>
        </w:rPr>
        <w:t>wi</w:t>
      </w:r>
      <w:r>
        <w:rPr>
          <w:spacing w:val="1"/>
          <w:sz w:val="24"/>
          <w:szCs w:val="24"/>
        </w:rPr>
        <w:t>l</w:t>
      </w:r>
      <w:r>
        <w:rPr>
          <w:spacing w:val="9"/>
          <w:sz w:val="24"/>
          <w:szCs w:val="24"/>
        </w:rPr>
        <w:t>a</w:t>
      </w:r>
      <w:r>
        <w:rPr>
          <w:spacing w:val="-10"/>
          <w:sz w:val="24"/>
          <w:szCs w:val="24"/>
        </w:rPr>
        <w:t>y</w:t>
      </w:r>
      <w:r>
        <w:rPr>
          <w:spacing w:val="-1"/>
          <w:sz w:val="24"/>
          <w:szCs w:val="24"/>
        </w:rPr>
        <w:t>a</w:t>
      </w:r>
      <w:r>
        <w:rPr>
          <w:sz w:val="24"/>
          <w:szCs w:val="24"/>
        </w:rPr>
        <w:t>h.</w:t>
      </w:r>
    </w:p>
    <w:p w:rsidR="003C2065" w:rsidRDefault="003C2065" w:rsidP="003C2065">
      <w:pPr>
        <w:spacing w:before="10" w:line="120" w:lineRule="exact"/>
        <w:rPr>
          <w:sz w:val="12"/>
          <w:szCs w:val="12"/>
        </w:rPr>
      </w:pPr>
    </w:p>
    <w:p w:rsidR="003C2065" w:rsidRDefault="003C2065" w:rsidP="00A433CA">
      <w:pPr>
        <w:ind w:left="740" w:firstLine="111"/>
        <w:rPr>
          <w:sz w:val="24"/>
          <w:szCs w:val="24"/>
        </w:rPr>
      </w:pPr>
      <w:r>
        <w:rPr>
          <w:sz w:val="24"/>
          <w:szCs w:val="24"/>
        </w:rPr>
        <w:t>10. M</w:t>
      </w:r>
      <w:r>
        <w:rPr>
          <w:spacing w:val="-1"/>
          <w:sz w:val="24"/>
          <w:szCs w:val="24"/>
        </w:rPr>
        <w:t>e</w:t>
      </w:r>
      <w:r>
        <w:rPr>
          <w:sz w:val="24"/>
          <w:szCs w:val="24"/>
        </w:rPr>
        <w:t>ni</w:t>
      </w:r>
      <w:r>
        <w:rPr>
          <w:spacing w:val="1"/>
          <w:sz w:val="24"/>
          <w:szCs w:val="24"/>
        </w:rPr>
        <w:t>n</w:t>
      </w:r>
      <w:r>
        <w:rPr>
          <w:spacing w:val="-5"/>
          <w:sz w:val="24"/>
          <w:szCs w:val="24"/>
        </w:rPr>
        <w:t>g</w:t>
      </w:r>
      <w:r>
        <w:rPr>
          <w:spacing w:val="2"/>
          <w:sz w:val="24"/>
          <w:szCs w:val="24"/>
        </w:rPr>
        <w:t>k</w:t>
      </w:r>
      <w:r>
        <w:rPr>
          <w:spacing w:val="-1"/>
          <w:sz w:val="24"/>
          <w:szCs w:val="24"/>
        </w:rPr>
        <w:t>a</w:t>
      </w:r>
      <w:r>
        <w:rPr>
          <w:sz w:val="24"/>
          <w:szCs w:val="24"/>
        </w:rPr>
        <w:t>tkan k</w:t>
      </w:r>
      <w:r>
        <w:rPr>
          <w:spacing w:val="-1"/>
          <w:sz w:val="24"/>
          <w:szCs w:val="24"/>
        </w:rPr>
        <w:t>e</w:t>
      </w:r>
      <w:r>
        <w:rPr>
          <w:sz w:val="24"/>
          <w:szCs w:val="24"/>
        </w:rPr>
        <w:t>s</w:t>
      </w:r>
      <w:r>
        <w:rPr>
          <w:spacing w:val="-1"/>
          <w:sz w:val="24"/>
          <w:szCs w:val="24"/>
        </w:rPr>
        <w:t>e</w:t>
      </w:r>
      <w:r>
        <w:rPr>
          <w:spacing w:val="3"/>
          <w:sz w:val="24"/>
          <w:szCs w:val="24"/>
        </w:rPr>
        <w:t>j</w:t>
      </w:r>
      <w:r>
        <w:rPr>
          <w:spacing w:val="1"/>
          <w:sz w:val="24"/>
          <w:szCs w:val="24"/>
        </w:rPr>
        <w:t>a</w:t>
      </w:r>
      <w:r>
        <w:rPr>
          <w:sz w:val="24"/>
          <w:szCs w:val="24"/>
        </w:rPr>
        <w:t>hte</w:t>
      </w:r>
      <w:r>
        <w:rPr>
          <w:spacing w:val="-1"/>
          <w:sz w:val="24"/>
          <w:szCs w:val="24"/>
        </w:rPr>
        <w:t>raa</w:t>
      </w:r>
      <w:r>
        <w:rPr>
          <w:sz w:val="24"/>
          <w:szCs w:val="24"/>
        </w:rPr>
        <w:t>n ma</w:t>
      </w:r>
      <w:r>
        <w:rPr>
          <w:spacing w:val="10"/>
          <w:sz w:val="24"/>
          <w:szCs w:val="24"/>
        </w:rPr>
        <w:t>s</w:t>
      </w:r>
      <w:r>
        <w:rPr>
          <w:spacing w:val="-10"/>
          <w:sz w:val="24"/>
          <w:szCs w:val="24"/>
        </w:rPr>
        <w:t>y</w:t>
      </w:r>
      <w:r>
        <w:rPr>
          <w:spacing w:val="1"/>
          <w:sz w:val="24"/>
          <w:szCs w:val="24"/>
        </w:rPr>
        <w:t>a</w:t>
      </w:r>
      <w:r>
        <w:rPr>
          <w:spacing w:val="-1"/>
          <w:sz w:val="24"/>
          <w:szCs w:val="24"/>
        </w:rPr>
        <w:t>r</w:t>
      </w:r>
      <w:r>
        <w:rPr>
          <w:spacing w:val="-3"/>
          <w:sz w:val="24"/>
          <w:szCs w:val="24"/>
        </w:rPr>
        <w:t>a</w:t>
      </w:r>
      <w:r>
        <w:rPr>
          <w:sz w:val="24"/>
          <w:szCs w:val="24"/>
        </w:rPr>
        <w:t>k</w:t>
      </w:r>
      <w:r>
        <w:rPr>
          <w:spacing w:val="-1"/>
          <w:sz w:val="24"/>
          <w:szCs w:val="24"/>
        </w:rPr>
        <w:t>a</w:t>
      </w:r>
      <w:r>
        <w:rPr>
          <w:sz w:val="24"/>
          <w:szCs w:val="24"/>
        </w:rPr>
        <w:t>t</w:t>
      </w:r>
    </w:p>
    <w:p w:rsidR="003C2065" w:rsidRDefault="003C2065" w:rsidP="003C2065">
      <w:pPr>
        <w:spacing w:before="7" w:line="120" w:lineRule="exact"/>
        <w:rPr>
          <w:sz w:val="12"/>
          <w:szCs w:val="12"/>
        </w:rPr>
      </w:pPr>
    </w:p>
    <w:p w:rsidR="003C2065" w:rsidRDefault="003C2065" w:rsidP="003C2065">
      <w:pPr>
        <w:ind w:left="1299"/>
        <w:rPr>
          <w:sz w:val="24"/>
          <w:szCs w:val="24"/>
        </w:rPr>
      </w:pPr>
      <w:r>
        <w:rPr>
          <w:sz w:val="24"/>
          <w:szCs w:val="24"/>
        </w:rPr>
        <w:t>D</w:t>
      </w:r>
      <w:r>
        <w:rPr>
          <w:spacing w:val="-1"/>
          <w:sz w:val="24"/>
          <w:szCs w:val="24"/>
        </w:rPr>
        <w:t>a</w:t>
      </w:r>
      <w:r>
        <w:rPr>
          <w:sz w:val="24"/>
          <w:szCs w:val="24"/>
        </w:rPr>
        <w:t>ri sisi</w:t>
      </w:r>
      <w:r>
        <w:rPr>
          <w:spacing w:val="2"/>
          <w:sz w:val="24"/>
          <w:szCs w:val="24"/>
        </w:rPr>
        <w:t xml:space="preserve"> </w:t>
      </w:r>
      <w:r>
        <w:rPr>
          <w:spacing w:val="-1"/>
          <w:sz w:val="24"/>
          <w:szCs w:val="24"/>
        </w:rPr>
        <w:t>e</w:t>
      </w:r>
      <w:r>
        <w:rPr>
          <w:sz w:val="24"/>
          <w:szCs w:val="24"/>
        </w:rPr>
        <w:t>kolo</w:t>
      </w:r>
      <w:r>
        <w:rPr>
          <w:spacing w:val="-5"/>
          <w:sz w:val="24"/>
          <w:szCs w:val="24"/>
        </w:rPr>
        <w:t>g</w:t>
      </w:r>
      <w:r>
        <w:rPr>
          <w:sz w:val="24"/>
          <w:szCs w:val="24"/>
        </w:rPr>
        <w:t>i, m</w:t>
      </w:r>
      <w:r>
        <w:rPr>
          <w:spacing w:val="-1"/>
          <w:sz w:val="24"/>
          <w:szCs w:val="24"/>
        </w:rPr>
        <w:t>a</w:t>
      </w:r>
      <w:r>
        <w:rPr>
          <w:spacing w:val="2"/>
          <w:sz w:val="24"/>
          <w:szCs w:val="24"/>
        </w:rPr>
        <w:t>nf</w:t>
      </w:r>
      <w:r>
        <w:rPr>
          <w:spacing w:val="-1"/>
          <w:sz w:val="24"/>
          <w:szCs w:val="24"/>
        </w:rPr>
        <w:t>a</w:t>
      </w:r>
      <w:r>
        <w:rPr>
          <w:spacing w:val="1"/>
          <w:sz w:val="24"/>
          <w:szCs w:val="24"/>
        </w:rPr>
        <w:t>a</w:t>
      </w:r>
      <w:r>
        <w:rPr>
          <w:sz w:val="24"/>
          <w:szCs w:val="24"/>
        </w:rPr>
        <w:t>t</w:t>
      </w:r>
      <w:r>
        <w:rPr>
          <w:spacing w:val="3"/>
          <w:sz w:val="24"/>
          <w:szCs w:val="24"/>
        </w:rPr>
        <w:t xml:space="preserve"> </w:t>
      </w:r>
      <w:r>
        <w:rPr>
          <w:sz w:val="24"/>
          <w:szCs w:val="24"/>
        </w:rPr>
        <w:t>ind</w:t>
      </w:r>
      <w:r>
        <w:rPr>
          <w:spacing w:val="1"/>
          <w:sz w:val="24"/>
          <w:szCs w:val="24"/>
        </w:rPr>
        <w:t>i</w:t>
      </w:r>
      <w:r>
        <w:rPr>
          <w:sz w:val="24"/>
          <w:szCs w:val="24"/>
        </w:rPr>
        <w:t>k</w:t>
      </w:r>
      <w:r>
        <w:rPr>
          <w:spacing w:val="-1"/>
          <w:sz w:val="24"/>
          <w:szCs w:val="24"/>
        </w:rPr>
        <w:t>a</w:t>
      </w:r>
      <w:r>
        <w:rPr>
          <w:sz w:val="24"/>
          <w:szCs w:val="24"/>
        </w:rPr>
        <w:t>si</w:t>
      </w:r>
      <w:r>
        <w:rPr>
          <w:spacing w:val="1"/>
          <w:sz w:val="24"/>
          <w:szCs w:val="24"/>
        </w:rPr>
        <w:t xml:space="preserve"> </w:t>
      </w:r>
      <w:r>
        <w:rPr>
          <w:spacing w:val="-5"/>
          <w:sz w:val="24"/>
          <w:szCs w:val="24"/>
        </w:rPr>
        <w:t>g</w:t>
      </w:r>
      <w:r>
        <w:rPr>
          <w:spacing w:val="-1"/>
          <w:sz w:val="24"/>
          <w:szCs w:val="24"/>
        </w:rPr>
        <w:t>e</w:t>
      </w:r>
      <w:r>
        <w:rPr>
          <w:spacing w:val="5"/>
          <w:sz w:val="24"/>
          <w:szCs w:val="24"/>
        </w:rPr>
        <w:t>o</w:t>
      </w:r>
      <w:r>
        <w:rPr>
          <w:spacing w:val="-2"/>
          <w:sz w:val="24"/>
          <w:szCs w:val="24"/>
        </w:rPr>
        <w:t>g</w:t>
      </w:r>
      <w:r>
        <w:rPr>
          <w:spacing w:val="-1"/>
          <w:sz w:val="24"/>
          <w:szCs w:val="24"/>
        </w:rPr>
        <w:t>ra</w:t>
      </w:r>
      <w:r>
        <w:rPr>
          <w:sz w:val="24"/>
          <w:szCs w:val="24"/>
        </w:rPr>
        <w:t xml:space="preserve">fis </w:t>
      </w:r>
      <w:r>
        <w:rPr>
          <w:spacing w:val="-1"/>
          <w:sz w:val="24"/>
          <w:szCs w:val="24"/>
        </w:rPr>
        <w:t>a</w:t>
      </w:r>
      <w:r>
        <w:rPr>
          <w:sz w:val="24"/>
          <w:szCs w:val="24"/>
        </w:rPr>
        <w:t>nta</w:t>
      </w:r>
      <w:r>
        <w:rPr>
          <w:spacing w:val="2"/>
          <w:sz w:val="24"/>
          <w:szCs w:val="24"/>
        </w:rPr>
        <w:t>r</w:t>
      </w:r>
      <w:r>
        <w:rPr>
          <w:sz w:val="24"/>
          <w:szCs w:val="24"/>
        </w:rPr>
        <w:t>a</w:t>
      </w:r>
      <w:r>
        <w:rPr>
          <w:spacing w:val="-1"/>
          <w:sz w:val="24"/>
          <w:szCs w:val="24"/>
        </w:rPr>
        <w:t xml:space="preserve"> </w:t>
      </w:r>
      <w:r>
        <w:rPr>
          <w:sz w:val="24"/>
          <w:szCs w:val="24"/>
        </w:rPr>
        <w:t>lain:</w:t>
      </w:r>
    </w:p>
    <w:p w:rsidR="003C2065" w:rsidRDefault="003C2065" w:rsidP="003C2065">
      <w:pPr>
        <w:spacing w:before="10" w:line="120" w:lineRule="exact"/>
        <w:rPr>
          <w:sz w:val="12"/>
          <w:szCs w:val="12"/>
        </w:rPr>
      </w:pPr>
    </w:p>
    <w:p w:rsidR="003C2065" w:rsidRDefault="003C2065" w:rsidP="00A433CA">
      <w:pPr>
        <w:ind w:left="795" w:firstLine="56"/>
        <w:rPr>
          <w:sz w:val="24"/>
          <w:szCs w:val="24"/>
        </w:rPr>
      </w:pPr>
      <w:r>
        <w:rPr>
          <w:sz w:val="24"/>
          <w:szCs w:val="24"/>
        </w:rPr>
        <w:t>1.   M</w:t>
      </w:r>
      <w:r>
        <w:rPr>
          <w:spacing w:val="-1"/>
          <w:sz w:val="24"/>
          <w:szCs w:val="24"/>
        </w:rPr>
        <w:t>e</w:t>
      </w:r>
      <w:r>
        <w:rPr>
          <w:sz w:val="24"/>
          <w:szCs w:val="24"/>
        </w:rPr>
        <w:t>mpe</w:t>
      </w:r>
      <w:r>
        <w:rPr>
          <w:spacing w:val="-1"/>
          <w:sz w:val="24"/>
          <w:szCs w:val="24"/>
        </w:rPr>
        <w:t>r</w:t>
      </w:r>
      <w:r>
        <w:rPr>
          <w:sz w:val="24"/>
          <w:szCs w:val="24"/>
        </w:rPr>
        <w:t>tah</w:t>
      </w:r>
      <w:r>
        <w:rPr>
          <w:spacing w:val="-1"/>
          <w:sz w:val="24"/>
          <w:szCs w:val="24"/>
        </w:rPr>
        <w:t>a</w:t>
      </w:r>
      <w:r>
        <w:rPr>
          <w:sz w:val="24"/>
          <w:szCs w:val="24"/>
        </w:rPr>
        <w:t>n</w:t>
      </w:r>
      <w:r>
        <w:rPr>
          <w:spacing w:val="2"/>
          <w:sz w:val="24"/>
          <w:szCs w:val="24"/>
        </w:rPr>
        <w:t>k</w:t>
      </w:r>
      <w:r>
        <w:rPr>
          <w:spacing w:val="-1"/>
          <w:sz w:val="24"/>
          <w:szCs w:val="24"/>
        </w:rPr>
        <w:t>a</w:t>
      </w:r>
      <w:r>
        <w:rPr>
          <w:sz w:val="24"/>
          <w:szCs w:val="24"/>
        </w:rPr>
        <w:t>n k</w:t>
      </w:r>
      <w:r>
        <w:rPr>
          <w:spacing w:val="-1"/>
          <w:sz w:val="24"/>
          <w:szCs w:val="24"/>
        </w:rPr>
        <w:t>e</w:t>
      </w:r>
      <w:r>
        <w:rPr>
          <w:sz w:val="24"/>
          <w:szCs w:val="24"/>
        </w:rPr>
        <w:t>lest</w:t>
      </w:r>
      <w:r>
        <w:rPr>
          <w:spacing w:val="-1"/>
          <w:sz w:val="24"/>
          <w:szCs w:val="24"/>
        </w:rPr>
        <w:t>ar</w:t>
      </w:r>
      <w:r>
        <w:rPr>
          <w:sz w:val="24"/>
          <w:szCs w:val="24"/>
        </w:rPr>
        <w:t>i</w:t>
      </w:r>
      <w:r>
        <w:rPr>
          <w:spacing w:val="-1"/>
          <w:sz w:val="24"/>
          <w:szCs w:val="24"/>
        </w:rPr>
        <w:t>a</w:t>
      </w:r>
      <w:r>
        <w:rPr>
          <w:sz w:val="24"/>
          <w:szCs w:val="24"/>
        </w:rPr>
        <w:t>n plasma nutf</w:t>
      </w:r>
      <w:r>
        <w:rPr>
          <w:spacing w:val="-1"/>
          <w:sz w:val="24"/>
          <w:szCs w:val="24"/>
        </w:rPr>
        <w:t>a</w:t>
      </w:r>
      <w:r>
        <w:rPr>
          <w:sz w:val="24"/>
          <w:szCs w:val="24"/>
        </w:rPr>
        <w:t>h.</w:t>
      </w:r>
    </w:p>
    <w:p w:rsidR="003C2065" w:rsidRDefault="003C2065" w:rsidP="003C2065">
      <w:pPr>
        <w:spacing w:before="7" w:line="120" w:lineRule="exact"/>
        <w:rPr>
          <w:sz w:val="12"/>
          <w:szCs w:val="12"/>
        </w:rPr>
      </w:pPr>
    </w:p>
    <w:p w:rsidR="003C2065" w:rsidRDefault="003C2065" w:rsidP="00A433CA">
      <w:pPr>
        <w:ind w:left="795" w:firstLine="56"/>
        <w:rPr>
          <w:sz w:val="24"/>
          <w:szCs w:val="24"/>
        </w:rPr>
      </w:pPr>
      <w:r>
        <w:rPr>
          <w:sz w:val="24"/>
          <w:szCs w:val="24"/>
        </w:rPr>
        <w:t>2.   M</w:t>
      </w:r>
      <w:r>
        <w:rPr>
          <w:spacing w:val="-1"/>
          <w:sz w:val="24"/>
          <w:szCs w:val="24"/>
        </w:rPr>
        <w:t>e</w:t>
      </w:r>
      <w:r>
        <w:rPr>
          <w:sz w:val="24"/>
          <w:szCs w:val="24"/>
        </w:rPr>
        <w:t>mpe</w:t>
      </w:r>
      <w:r>
        <w:rPr>
          <w:spacing w:val="-1"/>
          <w:sz w:val="24"/>
          <w:szCs w:val="24"/>
        </w:rPr>
        <w:t>r</w:t>
      </w:r>
      <w:r>
        <w:rPr>
          <w:sz w:val="24"/>
          <w:szCs w:val="24"/>
        </w:rPr>
        <w:t>tah</w:t>
      </w:r>
      <w:r>
        <w:rPr>
          <w:spacing w:val="-1"/>
          <w:sz w:val="24"/>
          <w:szCs w:val="24"/>
        </w:rPr>
        <w:t>a</w:t>
      </w:r>
      <w:r>
        <w:rPr>
          <w:sz w:val="24"/>
          <w:szCs w:val="24"/>
        </w:rPr>
        <w:t>n</w:t>
      </w:r>
      <w:r>
        <w:rPr>
          <w:spacing w:val="2"/>
          <w:sz w:val="24"/>
          <w:szCs w:val="24"/>
        </w:rPr>
        <w:t>k</w:t>
      </w:r>
      <w:r>
        <w:rPr>
          <w:spacing w:val="-1"/>
          <w:sz w:val="24"/>
          <w:szCs w:val="24"/>
        </w:rPr>
        <w:t>a</w:t>
      </w:r>
      <w:r>
        <w:rPr>
          <w:sz w:val="24"/>
          <w:szCs w:val="24"/>
        </w:rPr>
        <w:t>n d</w:t>
      </w:r>
      <w:r>
        <w:rPr>
          <w:spacing w:val="-1"/>
          <w:sz w:val="24"/>
          <w:szCs w:val="24"/>
        </w:rPr>
        <w:t>a</w:t>
      </w:r>
      <w:r>
        <w:rPr>
          <w:sz w:val="24"/>
          <w:szCs w:val="24"/>
        </w:rPr>
        <w:t>n m</w:t>
      </w:r>
      <w:r>
        <w:rPr>
          <w:spacing w:val="1"/>
          <w:sz w:val="24"/>
          <w:szCs w:val="24"/>
        </w:rPr>
        <w:t>e</w:t>
      </w:r>
      <w:r>
        <w:rPr>
          <w:sz w:val="24"/>
          <w:szCs w:val="24"/>
        </w:rPr>
        <w:t>njaga</w:t>
      </w:r>
      <w:r>
        <w:rPr>
          <w:spacing w:val="-1"/>
          <w:sz w:val="24"/>
          <w:szCs w:val="24"/>
        </w:rPr>
        <w:t xml:space="preserve"> </w:t>
      </w:r>
      <w:r>
        <w:rPr>
          <w:sz w:val="24"/>
          <w:szCs w:val="24"/>
        </w:rPr>
        <w:t>k</w:t>
      </w:r>
      <w:r>
        <w:rPr>
          <w:spacing w:val="-1"/>
          <w:sz w:val="24"/>
          <w:szCs w:val="24"/>
        </w:rPr>
        <w:t>e</w:t>
      </w:r>
      <w:r>
        <w:rPr>
          <w:sz w:val="24"/>
          <w:szCs w:val="24"/>
        </w:rPr>
        <w:t>lest</w:t>
      </w:r>
      <w:r>
        <w:rPr>
          <w:spacing w:val="-1"/>
          <w:sz w:val="24"/>
          <w:szCs w:val="24"/>
        </w:rPr>
        <w:t>ar</w:t>
      </w:r>
      <w:r>
        <w:rPr>
          <w:sz w:val="24"/>
          <w:szCs w:val="24"/>
        </w:rPr>
        <w:t>i</w:t>
      </w:r>
      <w:r>
        <w:rPr>
          <w:spacing w:val="-1"/>
          <w:sz w:val="24"/>
          <w:szCs w:val="24"/>
        </w:rPr>
        <w:t>a</w:t>
      </w:r>
      <w:r>
        <w:rPr>
          <w:sz w:val="24"/>
          <w:szCs w:val="24"/>
        </w:rPr>
        <w:t xml:space="preserve">n </w:t>
      </w:r>
      <w:r>
        <w:rPr>
          <w:spacing w:val="-1"/>
          <w:sz w:val="24"/>
          <w:szCs w:val="24"/>
        </w:rPr>
        <w:t>a</w:t>
      </w:r>
      <w:r>
        <w:rPr>
          <w:sz w:val="24"/>
          <w:szCs w:val="24"/>
        </w:rPr>
        <w:t>l</w:t>
      </w:r>
      <w:r>
        <w:rPr>
          <w:spacing w:val="2"/>
          <w:sz w:val="24"/>
          <w:szCs w:val="24"/>
        </w:rPr>
        <w:t>a</w:t>
      </w:r>
      <w:r>
        <w:rPr>
          <w:sz w:val="24"/>
          <w:szCs w:val="24"/>
        </w:rPr>
        <w:t>m.</w:t>
      </w:r>
    </w:p>
    <w:p w:rsidR="003C2065" w:rsidRDefault="003C2065" w:rsidP="003C2065">
      <w:pPr>
        <w:spacing w:before="10" w:line="120" w:lineRule="exact"/>
        <w:rPr>
          <w:sz w:val="12"/>
          <w:szCs w:val="12"/>
        </w:rPr>
      </w:pPr>
    </w:p>
    <w:p w:rsidR="003C2065" w:rsidRDefault="003C2065" w:rsidP="00A433CA">
      <w:pPr>
        <w:ind w:left="795" w:firstLine="56"/>
        <w:rPr>
          <w:sz w:val="24"/>
          <w:szCs w:val="24"/>
        </w:rPr>
      </w:pPr>
      <w:r>
        <w:rPr>
          <w:sz w:val="24"/>
          <w:szCs w:val="24"/>
        </w:rPr>
        <w:t>3.   M</w:t>
      </w:r>
      <w:r>
        <w:rPr>
          <w:spacing w:val="-1"/>
          <w:sz w:val="24"/>
          <w:szCs w:val="24"/>
        </w:rPr>
        <w:t>e</w:t>
      </w:r>
      <w:r>
        <w:rPr>
          <w:sz w:val="24"/>
          <w:szCs w:val="24"/>
        </w:rPr>
        <w:t>ni</w:t>
      </w:r>
      <w:r>
        <w:rPr>
          <w:spacing w:val="1"/>
          <w:sz w:val="24"/>
          <w:szCs w:val="24"/>
        </w:rPr>
        <w:t>n</w:t>
      </w:r>
      <w:r>
        <w:rPr>
          <w:spacing w:val="-5"/>
          <w:sz w:val="24"/>
          <w:szCs w:val="24"/>
        </w:rPr>
        <w:t>g</w:t>
      </w:r>
      <w:r>
        <w:rPr>
          <w:spacing w:val="2"/>
          <w:sz w:val="24"/>
          <w:szCs w:val="24"/>
        </w:rPr>
        <w:t>k</w:t>
      </w:r>
      <w:r>
        <w:rPr>
          <w:spacing w:val="-1"/>
          <w:sz w:val="24"/>
          <w:szCs w:val="24"/>
        </w:rPr>
        <w:t>a</w:t>
      </w:r>
      <w:r>
        <w:rPr>
          <w:sz w:val="24"/>
          <w:szCs w:val="24"/>
        </w:rPr>
        <w:t xml:space="preserve">tkan </w:t>
      </w:r>
      <w:r>
        <w:rPr>
          <w:spacing w:val="-1"/>
          <w:sz w:val="24"/>
          <w:szCs w:val="24"/>
        </w:rPr>
        <w:t>re</w:t>
      </w:r>
      <w:r>
        <w:rPr>
          <w:sz w:val="24"/>
          <w:szCs w:val="24"/>
        </w:rPr>
        <w:t>pu</w:t>
      </w:r>
      <w:r>
        <w:rPr>
          <w:spacing w:val="3"/>
          <w:sz w:val="24"/>
          <w:szCs w:val="24"/>
        </w:rPr>
        <w:t>t</w:t>
      </w:r>
      <w:r>
        <w:rPr>
          <w:spacing w:val="1"/>
          <w:sz w:val="24"/>
          <w:szCs w:val="24"/>
        </w:rPr>
        <w:t>a</w:t>
      </w:r>
      <w:r>
        <w:rPr>
          <w:sz w:val="24"/>
          <w:szCs w:val="24"/>
        </w:rPr>
        <w:t>si kaw</w:t>
      </w:r>
      <w:r>
        <w:rPr>
          <w:spacing w:val="-1"/>
          <w:sz w:val="24"/>
          <w:szCs w:val="24"/>
        </w:rPr>
        <w:t>a</w:t>
      </w:r>
      <w:r>
        <w:rPr>
          <w:spacing w:val="1"/>
          <w:sz w:val="24"/>
          <w:szCs w:val="24"/>
        </w:rPr>
        <w:t>s</w:t>
      </w:r>
      <w:r>
        <w:rPr>
          <w:spacing w:val="-1"/>
          <w:sz w:val="24"/>
          <w:szCs w:val="24"/>
        </w:rPr>
        <w:t>a</w:t>
      </w:r>
      <w:r>
        <w:rPr>
          <w:sz w:val="24"/>
          <w:szCs w:val="24"/>
        </w:rPr>
        <w:t>n.</w:t>
      </w:r>
    </w:p>
    <w:p w:rsidR="003C2065" w:rsidRDefault="003C2065" w:rsidP="003C2065">
      <w:pPr>
        <w:spacing w:before="5" w:line="120" w:lineRule="exact"/>
        <w:rPr>
          <w:sz w:val="12"/>
          <w:szCs w:val="12"/>
        </w:rPr>
      </w:pPr>
    </w:p>
    <w:p w:rsidR="003C2065" w:rsidRDefault="003C2065" w:rsidP="003C2065">
      <w:pPr>
        <w:ind w:left="1299"/>
        <w:rPr>
          <w:sz w:val="24"/>
          <w:szCs w:val="24"/>
        </w:rPr>
      </w:pPr>
      <w:r>
        <w:rPr>
          <w:sz w:val="24"/>
          <w:szCs w:val="24"/>
        </w:rPr>
        <w:t>D</w:t>
      </w:r>
      <w:r>
        <w:rPr>
          <w:spacing w:val="-1"/>
          <w:sz w:val="24"/>
          <w:szCs w:val="24"/>
        </w:rPr>
        <w:t>a</w:t>
      </w:r>
      <w:r>
        <w:rPr>
          <w:sz w:val="24"/>
          <w:szCs w:val="24"/>
        </w:rPr>
        <w:t>ri sisi</w:t>
      </w:r>
      <w:r>
        <w:rPr>
          <w:spacing w:val="2"/>
          <w:sz w:val="24"/>
          <w:szCs w:val="24"/>
        </w:rPr>
        <w:t xml:space="preserve"> </w:t>
      </w:r>
      <w:r>
        <w:rPr>
          <w:sz w:val="24"/>
          <w:szCs w:val="24"/>
        </w:rPr>
        <w:t>sosi</w:t>
      </w:r>
      <w:r>
        <w:rPr>
          <w:spacing w:val="-1"/>
          <w:sz w:val="24"/>
          <w:szCs w:val="24"/>
        </w:rPr>
        <w:t>a</w:t>
      </w:r>
      <w:r>
        <w:rPr>
          <w:sz w:val="24"/>
          <w:szCs w:val="24"/>
        </w:rPr>
        <w:t>l bud</w:t>
      </w:r>
      <w:r>
        <w:rPr>
          <w:spacing w:val="4"/>
          <w:sz w:val="24"/>
          <w:szCs w:val="24"/>
        </w:rPr>
        <w:t>a</w:t>
      </w:r>
      <w:r>
        <w:rPr>
          <w:spacing w:val="-10"/>
          <w:sz w:val="24"/>
          <w:szCs w:val="24"/>
        </w:rPr>
        <w:t>y</w:t>
      </w:r>
      <w:r>
        <w:rPr>
          <w:spacing w:val="1"/>
          <w:sz w:val="24"/>
          <w:szCs w:val="24"/>
        </w:rPr>
        <w:t>a</w:t>
      </w:r>
      <w:r>
        <w:rPr>
          <w:sz w:val="24"/>
          <w:szCs w:val="24"/>
        </w:rPr>
        <w:t>,</w:t>
      </w:r>
      <w:r>
        <w:rPr>
          <w:spacing w:val="5"/>
          <w:sz w:val="24"/>
          <w:szCs w:val="24"/>
        </w:rPr>
        <w:t xml:space="preserve"> </w:t>
      </w:r>
      <w:r>
        <w:rPr>
          <w:sz w:val="24"/>
          <w:szCs w:val="24"/>
        </w:rPr>
        <w:t>manf</w:t>
      </w:r>
      <w:r>
        <w:rPr>
          <w:spacing w:val="-2"/>
          <w:sz w:val="24"/>
          <w:szCs w:val="24"/>
        </w:rPr>
        <w:t>a</w:t>
      </w:r>
      <w:r>
        <w:rPr>
          <w:spacing w:val="-1"/>
          <w:sz w:val="24"/>
          <w:szCs w:val="24"/>
        </w:rPr>
        <w:t>a</w:t>
      </w:r>
      <w:r>
        <w:rPr>
          <w:sz w:val="24"/>
          <w:szCs w:val="24"/>
        </w:rPr>
        <w:t>t</w:t>
      </w:r>
      <w:r>
        <w:rPr>
          <w:spacing w:val="3"/>
          <w:sz w:val="24"/>
          <w:szCs w:val="24"/>
        </w:rPr>
        <w:t xml:space="preserve"> </w:t>
      </w:r>
      <w:r>
        <w:rPr>
          <w:sz w:val="24"/>
          <w:szCs w:val="24"/>
        </w:rPr>
        <w:t>ind</w:t>
      </w:r>
      <w:r>
        <w:rPr>
          <w:spacing w:val="1"/>
          <w:sz w:val="24"/>
          <w:szCs w:val="24"/>
        </w:rPr>
        <w:t>i</w:t>
      </w:r>
      <w:r>
        <w:rPr>
          <w:sz w:val="24"/>
          <w:szCs w:val="24"/>
        </w:rPr>
        <w:t>k</w:t>
      </w:r>
      <w:r>
        <w:rPr>
          <w:spacing w:val="-1"/>
          <w:sz w:val="24"/>
          <w:szCs w:val="24"/>
        </w:rPr>
        <w:t>a</w:t>
      </w:r>
      <w:r>
        <w:rPr>
          <w:sz w:val="24"/>
          <w:szCs w:val="24"/>
        </w:rPr>
        <w:t>si</w:t>
      </w:r>
      <w:r>
        <w:rPr>
          <w:spacing w:val="3"/>
          <w:sz w:val="24"/>
          <w:szCs w:val="24"/>
        </w:rPr>
        <w:t xml:space="preserve"> </w:t>
      </w:r>
      <w:r>
        <w:rPr>
          <w:spacing w:val="-5"/>
          <w:sz w:val="24"/>
          <w:szCs w:val="24"/>
        </w:rPr>
        <w:t>g</w:t>
      </w:r>
      <w:r>
        <w:rPr>
          <w:spacing w:val="-1"/>
          <w:sz w:val="24"/>
          <w:szCs w:val="24"/>
        </w:rPr>
        <w:t>e</w:t>
      </w:r>
      <w:r>
        <w:rPr>
          <w:spacing w:val="5"/>
          <w:sz w:val="24"/>
          <w:szCs w:val="24"/>
        </w:rPr>
        <w:t>o</w:t>
      </w:r>
      <w:r>
        <w:rPr>
          <w:spacing w:val="-5"/>
          <w:sz w:val="24"/>
          <w:szCs w:val="24"/>
        </w:rPr>
        <w:t>g</w:t>
      </w:r>
      <w:r>
        <w:rPr>
          <w:spacing w:val="-1"/>
          <w:sz w:val="24"/>
          <w:szCs w:val="24"/>
        </w:rPr>
        <w:t>r</w:t>
      </w:r>
      <w:r>
        <w:rPr>
          <w:spacing w:val="1"/>
          <w:sz w:val="24"/>
          <w:szCs w:val="24"/>
        </w:rPr>
        <w:t>a</w:t>
      </w:r>
      <w:r>
        <w:rPr>
          <w:spacing w:val="-1"/>
          <w:sz w:val="24"/>
          <w:szCs w:val="24"/>
        </w:rPr>
        <w:t>f</w:t>
      </w:r>
      <w:r>
        <w:rPr>
          <w:spacing w:val="3"/>
          <w:sz w:val="24"/>
          <w:szCs w:val="24"/>
        </w:rPr>
        <w:t>i</w:t>
      </w:r>
      <w:r>
        <w:rPr>
          <w:sz w:val="24"/>
          <w:szCs w:val="24"/>
        </w:rPr>
        <w:t>s anta</w:t>
      </w:r>
      <w:r>
        <w:rPr>
          <w:spacing w:val="-1"/>
          <w:sz w:val="24"/>
          <w:szCs w:val="24"/>
        </w:rPr>
        <w:t>r</w:t>
      </w:r>
      <w:r>
        <w:rPr>
          <w:sz w:val="24"/>
          <w:szCs w:val="24"/>
        </w:rPr>
        <w:t>a</w:t>
      </w:r>
      <w:r>
        <w:rPr>
          <w:spacing w:val="-1"/>
          <w:sz w:val="24"/>
          <w:szCs w:val="24"/>
        </w:rPr>
        <w:t xml:space="preserve"> </w:t>
      </w:r>
      <w:r>
        <w:rPr>
          <w:sz w:val="24"/>
          <w:szCs w:val="24"/>
        </w:rPr>
        <w:t>lain:</w:t>
      </w:r>
    </w:p>
    <w:p w:rsidR="003C2065" w:rsidRDefault="003C2065" w:rsidP="003C2065">
      <w:pPr>
        <w:spacing w:line="120" w:lineRule="exact"/>
        <w:rPr>
          <w:sz w:val="13"/>
          <w:szCs w:val="13"/>
        </w:rPr>
      </w:pPr>
    </w:p>
    <w:p w:rsidR="003C2065" w:rsidRDefault="003C2065" w:rsidP="00A433CA">
      <w:pPr>
        <w:ind w:left="795" w:firstLine="56"/>
        <w:rPr>
          <w:sz w:val="24"/>
          <w:szCs w:val="24"/>
        </w:rPr>
      </w:pPr>
      <w:r>
        <w:rPr>
          <w:sz w:val="24"/>
          <w:szCs w:val="24"/>
        </w:rPr>
        <w:t>1.   M</w:t>
      </w:r>
      <w:r>
        <w:rPr>
          <w:spacing w:val="-1"/>
          <w:sz w:val="24"/>
          <w:szCs w:val="24"/>
        </w:rPr>
        <w:t>e</w:t>
      </w:r>
      <w:r>
        <w:rPr>
          <w:sz w:val="24"/>
          <w:szCs w:val="24"/>
        </w:rPr>
        <w:t>ni</w:t>
      </w:r>
      <w:r>
        <w:rPr>
          <w:spacing w:val="1"/>
          <w:sz w:val="24"/>
          <w:szCs w:val="24"/>
        </w:rPr>
        <w:t>n</w:t>
      </w:r>
      <w:r>
        <w:rPr>
          <w:spacing w:val="-5"/>
          <w:sz w:val="24"/>
          <w:szCs w:val="24"/>
        </w:rPr>
        <w:t>g</w:t>
      </w:r>
      <w:r>
        <w:rPr>
          <w:spacing w:val="2"/>
          <w:sz w:val="24"/>
          <w:szCs w:val="24"/>
        </w:rPr>
        <w:t>k</w:t>
      </w:r>
      <w:r>
        <w:rPr>
          <w:spacing w:val="-1"/>
          <w:sz w:val="24"/>
          <w:szCs w:val="24"/>
        </w:rPr>
        <w:t>a</w:t>
      </w:r>
      <w:r>
        <w:rPr>
          <w:sz w:val="24"/>
          <w:szCs w:val="24"/>
        </w:rPr>
        <w:t>tkan din</w:t>
      </w:r>
      <w:r>
        <w:rPr>
          <w:spacing w:val="-1"/>
          <w:sz w:val="24"/>
          <w:szCs w:val="24"/>
        </w:rPr>
        <w:t>a</w:t>
      </w:r>
      <w:r>
        <w:rPr>
          <w:sz w:val="24"/>
          <w:szCs w:val="24"/>
        </w:rPr>
        <w:t>mika</w:t>
      </w:r>
      <w:r>
        <w:rPr>
          <w:spacing w:val="-1"/>
          <w:sz w:val="24"/>
          <w:szCs w:val="24"/>
        </w:rPr>
        <w:t xml:space="preserve"> </w:t>
      </w:r>
      <w:r>
        <w:rPr>
          <w:sz w:val="24"/>
          <w:szCs w:val="24"/>
        </w:rPr>
        <w:t>wil</w:t>
      </w:r>
      <w:r>
        <w:rPr>
          <w:spacing w:val="6"/>
          <w:sz w:val="24"/>
          <w:szCs w:val="24"/>
        </w:rPr>
        <w:t>a</w:t>
      </w:r>
      <w:r>
        <w:rPr>
          <w:spacing w:val="-9"/>
          <w:sz w:val="24"/>
          <w:szCs w:val="24"/>
        </w:rPr>
        <w:t>y</w:t>
      </w:r>
      <w:r>
        <w:rPr>
          <w:spacing w:val="1"/>
          <w:sz w:val="24"/>
          <w:szCs w:val="24"/>
        </w:rPr>
        <w:t>a</w:t>
      </w:r>
      <w:r>
        <w:rPr>
          <w:spacing w:val="2"/>
          <w:sz w:val="24"/>
          <w:szCs w:val="24"/>
        </w:rPr>
        <w:t>h</w:t>
      </w:r>
      <w:r>
        <w:rPr>
          <w:sz w:val="24"/>
          <w:szCs w:val="24"/>
        </w:rPr>
        <w:t>.</w:t>
      </w:r>
    </w:p>
    <w:p w:rsidR="003C2065" w:rsidRDefault="003C2065" w:rsidP="003C2065">
      <w:pPr>
        <w:spacing w:before="7" w:line="120" w:lineRule="exact"/>
        <w:rPr>
          <w:sz w:val="12"/>
          <w:szCs w:val="12"/>
        </w:rPr>
      </w:pPr>
    </w:p>
    <w:p w:rsidR="003C2065" w:rsidRDefault="003C2065" w:rsidP="00A433CA">
      <w:pPr>
        <w:ind w:left="795" w:firstLine="56"/>
        <w:rPr>
          <w:sz w:val="24"/>
          <w:szCs w:val="24"/>
        </w:rPr>
      </w:pPr>
      <w:r>
        <w:rPr>
          <w:sz w:val="24"/>
          <w:szCs w:val="24"/>
        </w:rPr>
        <w:t>2.   M</w:t>
      </w:r>
      <w:r>
        <w:rPr>
          <w:spacing w:val="-1"/>
          <w:sz w:val="24"/>
          <w:szCs w:val="24"/>
        </w:rPr>
        <w:t>e</w:t>
      </w:r>
      <w:r>
        <w:rPr>
          <w:sz w:val="24"/>
          <w:szCs w:val="24"/>
        </w:rPr>
        <w:t>mpe</w:t>
      </w:r>
      <w:r>
        <w:rPr>
          <w:spacing w:val="-1"/>
          <w:sz w:val="24"/>
          <w:szCs w:val="24"/>
        </w:rPr>
        <w:t>rera</w:t>
      </w:r>
      <w:r>
        <w:rPr>
          <w:sz w:val="24"/>
          <w:szCs w:val="24"/>
        </w:rPr>
        <w:t>t hubu</w:t>
      </w:r>
      <w:r>
        <w:rPr>
          <w:spacing w:val="5"/>
          <w:sz w:val="24"/>
          <w:szCs w:val="24"/>
        </w:rPr>
        <w:t>n</w:t>
      </w:r>
      <w:r>
        <w:rPr>
          <w:spacing w:val="-5"/>
          <w:sz w:val="24"/>
          <w:szCs w:val="24"/>
        </w:rPr>
        <w:t>g</w:t>
      </w:r>
      <w:r>
        <w:rPr>
          <w:spacing w:val="1"/>
          <w:sz w:val="24"/>
          <w:szCs w:val="24"/>
        </w:rPr>
        <w:t>a</w:t>
      </w:r>
      <w:r>
        <w:rPr>
          <w:sz w:val="24"/>
          <w:szCs w:val="24"/>
        </w:rPr>
        <w:t xml:space="preserve">n </w:t>
      </w:r>
      <w:r>
        <w:rPr>
          <w:spacing w:val="-1"/>
          <w:sz w:val="24"/>
          <w:szCs w:val="24"/>
        </w:rPr>
        <w:t>a</w:t>
      </w:r>
      <w:r>
        <w:rPr>
          <w:sz w:val="24"/>
          <w:szCs w:val="24"/>
        </w:rPr>
        <w:t>ntar</w:t>
      </w:r>
      <w:r>
        <w:rPr>
          <w:spacing w:val="-1"/>
          <w:sz w:val="24"/>
          <w:szCs w:val="24"/>
        </w:rPr>
        <w:t xml:space="preserve"> </w:t>
      </w:r>
      <w:r>
        <w:rPr>
          <w:sz w:val="24"/>
          <w:szCs w:val="24"/>
        </w:rPr>
        <w:t>p</w:t>
      </w:r>
      <w:r>
        <w:rPr>
          <w:spacing w:val="-1"/>
          <w:sz w:val="24"/>
          <w:szCs w:val="24"/>
        </w:rPr>
        <w:t>e</w:t>
      </w:r>
      <w:r>
        <w:rPr>
          <w:sz w:val="24"/>
          <w:szCs w:val="24"/>
        </w:rPr>
        <w:t>k</w:t>
      </w:r>
      <w:r>
        <w:rPr>
          <w:spacing w:val="-1"/>
          <w:sz w:val="24"/>
          <w:szCs w:val="24"/>
        </w:rPr>
        <w:t>e</w:t>
      </w:r>
      <w:r>
        <w:rPr>
          <w:sz w:val="24"/>
          <w:szCs w:val="24"/>
        </w:rPr>
        <w:t>bu</w:t>
      </w:r>
      <w:r>
        <w:rPr>
          <w:spacing w:val="2"/>
          <w:sz w:val="24"/>
          <w:szCs w:val="24"/>
        </w:rPr>
        <w:t>n</w:t>
      </w:r>
      <w:r>
        <w:rPr>
          <w:sz w:val="24"/>
          <w:szCs w:val="24"/>
        </w:rPr>
        <w:t xml:space="preserve">, </w:t>
      </w:r>
      <w:r>
        <w:rPr>
          <w:spacing w:val="2"/>
          <w:sz w:val="24"/>
          <w:szCs w:val="24"/>
        </w:rPr>
        <w:t>d</w:t>
      </w:r>
      <w:r>
        <w:rPr>
          <w:spacing w:val="-1"/>
          <w:sz w:val="24"/>
          <w:szCs w:val="24"/>
        </w:rPr>
        <w:t>a</w:t>
      </w:r>
      <w:r>
        <w:rPr>
          <w:sz w:val="24"/>
          <w:szCs w:val="24"/>
        </w:rPr>
        <w:t>n</w:t>
      </w:r>
    </w:p>
    <w:p w:rsidR="003C2065" w:rsidRDefault="003C2065" w:rsidP="003C2065">
      <w:pPr>
        <w:spacing w:before="7" w:line="120" w:lineRule="exact"/>
        <w:rPr>
          <w:sz w:val="12"/>
          <w:szCs w:val="12"/>
        </w:rPr>
      </w:pPr>
    </w:p>
    <w:p w:rsidR="003C2065" w:rsidRDefault="003C2065" w:rsidP="00A433CA">
      <w:pPr>
        <w:ind w:left="795" w:firstLine="56"/>
        <w:rPr>
          <w:sz w:val="24"/>
          <w:szCs w:val="24"/>
        </w:rPr>
      </w:pPr>
      <w:r>
        <w:rPr>
          <w:sz w:val="24"/>
          <w:szCs w:val="24"/>
        </w:rPr>
        <w:t>3.   M</w:t>
      </w:r>
      <w:r>
        <w:rPr>
          <w:spacing w:val="-1"/>
          <w:sz w:val="24"/>
          <w:szCs w:val="24"/>
        </w:rPr>
        <w:t>e</w:t>
      </w:r>
      <w:r>
        <w:rPr>
          <w:sz w:val="24"/>
          <w:szCs w:val="24"/>
        </w:rPr>
        <w:t>les</w:t>
      </w:r>
      <w:r>
        <w:rPr>
          <w:spacing w:val="1"/>
          <w:sz w:val="24"/>
          <w:szCs w:val="24"/>
        </w:rPr>
        <w:t>t</w:t>
      </w:r>
      <w:r>
        <w:rPr>
          <w:spacing w:val="-1"/>
          <w:sz w:val="24"/>
          <w:szCs w:val="24"/>
        </w:rPr>
        <w:t>a</w:t>
      </w:r>
      <w:r>
        <w:rPr>
          <w:sz w:val="24"/>
          <w:szCs w:val="24"/>
        </w:rPr>
        <w:t>rik</w:t>
      </w:r>
      <w:r>
        <w:rPr>
          <w:spacing w:val="-1"/>
          <w:sz w:val="24"/>
          <w:szCs w:val="24"/>
        </w:rPr>
        <w:t>a</w:t>
      </w:r>
      <w:r>
        <w:rPr>
          <w:sz w:val="24"/>
          <w:szCs w:val="24"/>
        </w:rPr>
        <w:t xml:space="preserve">n </w:t>
      </w:r>
      <w:r>
        <w:rPr>
          <w:spacing w:val="-1"/>
          <w:sz w:val="24"/>
          <w:szCs w:val="24"/>
        </w:rPr>
        <w:t>a</w:t>
      </w:r>
      <w:r>
        <w:rPr>
          <w:spacing w:val="2"/>
          <w:sz w:val="24"/>
          <w:szCs w:val="24"/>
        </w:rPr>
        <w:t>d</w:t>
      </w:r>
      <w:r>
        <w:rPr>
          <w:spacing w:val="-1"/>
          <w:sz w:val="24"/>
          <w:szCs w:val="24"/>
        </w:rPr>
        <w:t>a</w:t>
      </w:r>
      <w:r>
        <w:rPr>
          <w:sz w:val="24"/>
          <w:szCs w:val="24"/>
        </w:rPr>
        <w:t>t isti</w:t>
      </w:r>
      <w:r>
        <w:rPr>
          <w:spacing w:val="-1"/>
          <w:sz w:val="24"/>
          <w:szCs w:val="24"/>
        </w:rPr>
        <w:t>a</w:t>
      </w:r>
      <w:r>
        <w:rPr>
          <w:sz w:val="24"/>
          <w:szCs w:val="24"/>
        </w:rPr>
        <w:t>d</w:t>
      </w:r>
      <w:r>
        <w:rPr>
          <w:spacing w:val="-1"/>
          <w:sz w:val="24"/>
          <w:szCs w:val="24"/>
        </w:rPr>
        <w:t>a</w:t>
      </w:r>
      <w:r>
        <w:rPr>
          <w:sz w:val="24"/>
          <w:szCs w:val="24"/>
        </w:rPr>
        <w:t>t, pe</w:t>
      </w:r>
      <w:r>
        <w:rPr>
          <w:spacing w:val="2"/>
          <w:sz w:val="24"/>
          <w:szCs w:val="24"/>
        </w:rPr>
        <w:t>n</w:t>
      </w:r>
      <w:r>
        <w:rPr>
          <w:spacing w:val="-2"/>
          <w:sz w:val="24"/>
          <w:szCs w:val="24"/>
        </w:rPr>
        <w:t>g</w:t>
      </w:r>
      <w:r>
        <w:rPr>
          <w:spacing w:val="-1"/>
          <w:sz w:val="24"/>
          <w:szCs w:val="24"/>
        </w:rPr>
        <w:t>e</w:t>
      </w:r>
      <w:r>
        <w:rPr>
          <w:sz w:val="24"/>
          <w:szCs w:val="24"/>
        </w:rPr>
        <w:t>tahu</w:t>
      </w:r>
      <w:r>
        <w:rPr>
          <w:spacing w:val="-1"/>
          <w:sz w:val="24"/>
          <w:szCs w:val="24"/>
        </w:rPr>
        <w:t>a</w:t>
      </w:r>
      <w:r>
        <w:rPr>
          <w:sz w:val="24"/>
          <w:szCs w:val="24"/>
        </w:rPr>
        <w:t xml:space="preserve">n </w:t>
      </w:r>
      <w:r>
        <w:rPr>
          <w:spacing w:val="3"/>
          <w:sz w:val="24"/>
          <w:szCs w:val="24"/>
        </w:rPr>
        <w:t>s</w:t>
      </w:r>
      <w:r>
        <w:rPr>
          <w:spacing w:val="-1"/>
          <w:sz w:val="24"/>
          <w:szCs w:val="24"/>
        </w:rPr>
        <w:t>e</w:t>
      </w:r>
      <w:r>
        <w:rPr>
          <w:sz w:val="24"/>
          <w:szCs w:val="24"/>
        </w:rPr>
        <w:t>rta</w:t>
      </w:r>
      <w:r>
        <w:rPr>
          <w:spacing w:val="-1"/>
          <w:sz w:val="24"/>
          <w:szCs w:val="24"/>
        </w:rPr>
        <w:t xml:space="preserve"> </w:t>
      </w:r>
      <w:r>
        <w:rPr>
          <w:spacing w:val="2"/>
          <w:sz w:val="24"/>
          <w:szCs w:val="24"/>
        </w:rPr>
        <w:t>k</w:t>
      </w:r>
      <w:r>
        <w:rPr>
          <w:spacing w:val="-1"/>
          <w:sz w:val="24"/>
          <w:szCs w:val="24"/>
        </w:rPr>
        <w:t>ear</w:t>
      </w:r>
      <w:r>
        <w:rPr>
          <w:spacing w:val="3"/>
          <w:sz w:val="24"/>
          <w:szCs w:val="24"/>
        </w:rPr>
        <w:t>i</w:t>
      </w:r>
      <w:r>
        <w:rPr>
          <w:spacing w:val="2"/>
          <w:sz w:val="24"/>
          <w:szCs w:val="24"/>
        </w:rPr>
        <w:t>f</w:t>
      </w:r>
      <w:r>
        <w:rPr>
          <w:spacing w:val="-3"/>
          <w:sz w:val="24"/>
          <w:szCs w:val="24"/>
        </w:rPr>
        <w:t>a</w:t>
      </w:r>
      <w:r>
        <w:rPr>
          <w:sz w:val="24"/>
          <w:szCs w:val="24"/>
        </w:rPr>
        <w:t>n lokal ma</w:t>
      </w:r>
      <w:r>
        <w:rPr>
          <w:spacing w:val="7"/>
          <w:sz w:val="24"/>
          <w:szCs w:val="24"/>
        </w:rPr>
        <w:t>s</w:t>
      </w:r>
      <w:r>
        <w:rPr>
          <w:spacing w:val="-10"/>
          <w:sz w:val="24"/>
          <w:szCs w:val="24"/>
        </w:rPr>
        <w:t>y</w:t>
      </w:r>
      <w:r>
        <w:rPr>
          <w:spacing w:val="1"/>
          <w:sz w:val="24"/>
          <w:szCs w:val="24"/>
        </w:rPr>
        <w:t>a</w:t>
      </w:r>
      <w:r>
        <w:rPr>
          <w:spacing w:val="-1"/>
          <w:sz w:val="24"/>
          <w:szCs w:val="24"/>
        </w:rPr>
        <w:t>ra</w:t>
      </w:r>
      <w:r>
        <w:rPr>
          <w:sz w:val="24"/>
          <w:szCs w:val="24"/>
        </w:rPr>
        <w:t>k</w:t>
      </w:r>
      <w:r>
        <w:rPr>
          <w:spacing w:val="-1"/>
          <w:sz w:val="24"/>
          <w:szCs w:val="24"/>
        </w:rPr>
        <w:t>a</w:t>
      </w:r>
      <w:r>
        <w:rPr>
          <w:sz w:val="24"/>
          <w:szCs w:val="24"/>
        </w:rPr>
        <w:t>t.</w:t>
      </w:r>
    </w:p>
    <w:p w:rsidR="003C2065" w:rsidRDefault="003C2065" w:rsidP="003C2065">
      <w:pPr>
        <w:spacing w:before="2" w:line="120" w:lineRule="exact"/>
        <w:rPr>
          <w:sz w:val="13"/>
          <w:szCs w:val="13"/>
        </w:rPr>
      </w:pPr>
    </w:p>
    <w:p w:rsidR="003C2065" w:rsidRDefault="003C2065" w:rsidP="003C2065">
      <w:pPr>
        <w:spacing w:line="360" w:lineRule="auto"/>
        <w:ind w:left="742" w:right="77" w:firstLine="557"/>
        <w:jc w:val="both"/>
        <w:rPr>
          <w:sz w:val="24"/>
          <w:szCs w:val="24"/>
        </w:rPr>
      </w:pPr>
      <w:r>
        <w:rPr>
          <w:sz w:val="24"/>
          <w:szCs w:val="24"/>
        </w:rPr>
        <w:t>D</w:t>
      </w:r>
      <w:r>
        <w:rPr>
          <w:spacing w:val="-1"/>
          <w:sz w:val="24"/>
          <w:szCs w:val="24"/>
        </w:rPr>
        <w:t>a</w:t>
      </w:r>
      <w:r>
        <w:rPr>
          <w:sz w:val="24"/>
          <w:szCs w:val="24"/>
        </w:rPr>
        <w:t>ri</w:t>
      </w:r>
      <w:r>
        <w:rPr>
          <w:spacing w:val="-15"/>
          <w:sz w:val="24"/>
          <w:szCs w:val="24"/>
        </w:rPr>
        <w:t xml:space="preserve"> </w:t>
      </w:r>
      <w:r>
        <w:rPr>
          <w:sz w:val="24"/>
          <w:szCs w:val="24"/>
        </w:rPr>
        <w:t>s</w:t>
      </w:r>
      <w:r>
        <w:rPr>
          <w:spacing w:val="1"/>
          <w:sz w:val="24"/>
          <w:szCs w:val="24"/>
        </w:rPr>
        <w:t>i</w:t>
      </w:r>
      <w:r>
        <w:rPr>
          <w:sz w:val="24"/>
          <w:szCs w:val="24"/>
        </w:rPr>
        <w:t>si</w:t>
      </w:r>
      <w:r>
        <w:rPr>
          <w:spacing w:val="-14"/>
          <w:sz w:val="24"/>
          <w:szCs w:val="24"/>
        </w:rPr>
        <w:t xml:space="preserve"> </w:t>
      </w:r>
      <w:r>
        <w:rPr>
          <w:sz w:val="24"/>
          <w:szCs w:val="24"/>
        </w:rPr>
        <w:t>hukum,</w:t>
      </w:r>
      <w:r>
        <w:rPr>
          <w:spacing w:val="-14"/>
          <w:sz w:val="24"/>
          <w:szCs w:val="24"/>
        </w:rPr>
        <w:t xml:space="preserve"> </w:t>
      </w:r>
      <w:r>
        <w:rPr>
          <w:spacing w:val="5"/>
          <w:sz w:val="24"/>
          <w:szCs w:val="24"/>
        </w:rPr>
        <w:t>m</w:t>
      </w:r>
      <w:r>
        <w:rPr>
          <w:spacing w:val="-1"/>
          <w:sz w:val="24"/>
          <w:szCs w:val="24"/>
        </w:rPr>
        <w:t>a</w:t>
      </w:r>
      <w:r>
        <w:rPr>
          <w:sz w:val="24"/>
          <w:szCs w:val="24"/>
        </w:rPr>
        <w:t>n</w:t>
      </w:r>
      <w:r>
        <w:rPr>
          <w:spacing w:val="2"/>
          <w:sz w:val="24"/>
          <w:szCs w:val="24"/>
        </w:rPr>
        <w:t>f</w:t>
      </w:r>
      <w:r>
        <w:rPr>
          <w:spacing w:val="-3"/>
          <w:sz w:val="24"/>
          <w:szCs w:val="24"/>
        </w:rPr>
        <w:t>a</w:t>
      </w:r>
      <w:r>
        <w:rPr>
          <w:spacing w:val="-1"/>
          <w:sz w:val="24"/>
          <w:szCs w:val="24"/>
        </w:rPr>
        <w:t>a</w:t>
      </w:r>
      <w:r>
        <w:rPr>
          <w:sz w:val="24"/>
          <w:szCs w:val="24"/>
        </w:rPr>
        <w:t>t</w:t>
      </w:r>
      <w:r>
        <w:rPr>
          <w:spacing w:val="-12"/>
          <w:sz w:val="24"/>
          <w:szCs w:val="24"/>
        </w:rPr>
        <w:t xml:space="preserve"> </w:t>
      </w:r>
      <w:r>
        <w:rPr>
          <w:sz w:val="24"/>
          <w:szCs w:val="24"/>
        </w:rPr>
        <w:t>ind</w:t>
      </w:r>
      <w:r>
        <w:rPr>
          <w:spacing w:val="1"/>
          <w:sz w:val="24"/>
          <w:szCs w:val="24"/>
        </w:rPr>
        <w:t>i</w:t>
      </w:r>
      <w:r>
        <w:rPr>
          <w:sz w:val="24"/>
          <w:szCs w:val="24"/>
        </w:rPr>
        <w:t>k</w:t>
      </w:r>
      <w:r>
        <w:rPr>
          <w:spacing w:val="-1"/>
          <w:sz w:val="24"/>
          <w:szCs w:val="24"/>
        </w:rPr>
        <w:t>a</w:t>
      </w:r>
      <w:r>
        <w:rPr>
          <w:sz w:val="24"/>
          <w:szCs w:val="24"/>
        </w:rPr>
        <w:t>si</w:t>
      </w:r>
      <w:r>
        <w:rPr>
          <w:spacing w:val="-6"/>
          <w:sz w:val="24"/>
          <w:szCs w:val="24"/>
        </w:rPr>
        <w:t xml:space="preserve"> </w:t>
      </w:r>
      <w:r>
        <w:rPr>
          <w:spacing w:val="-5"/>
          <w:sz w:val="24"/>
          <w:szCs w:val="24"/>
        </w:rPr>
        <w:t>g</w:t>
      </w:r>
      <w:r>
        <w:rPr>
          <w:spacing w:val="-1"/>
          <w:sz w:val="24"/>
          <w:szCs w:val="24"/>
        </w:rPr>
        <w:t>e</w:t>
      </w:r>
      <w:r>
        <w:rPr>
          <w:spacing w:val="2"/>
          <w:sz w:val="24"/>
          <w:szCs w:val="24"/>
        </w:rPr>
        <w:t>o</w:t>
      </w:r>
      <w:r>
        <w:rPr>
          <w:spacing w:val="-2"/>
          <w:sz w:val="24"/>
          <w:szCs w:val="24"/>
        </w:rPr>
        <w:t>g</w:t>
      </w:r>
      <w:r>
        <w:rPr>
          <w:spacing w:val="-1"/>
          <w:sz w:val="24"/>
          <w:szCs w:val="24"/>
        </w:rPr>
        <w:t>raf</w:t>
      </w:r>
      <w:r>
        <w:rPr>
          <w:sz w:val="24"/>
          <w:szCs w:val="24"/>
        </w:rPr>
        <w:t>is</w:t>
      </w:r>
      <w:r>
        <w:rPr>
          <w:spacing w:val="-14"/>
          <w:sz w:val="24"/>
          <w:szCs w:val="24"/>
        </w:rPr>
        <w:t xml:space="preserve"> </w:t>
      </w:r>
      <w:r>
        <w:rPr>
          <w:spacing w:val="-1"/>
          <w:sz w:val="24"/>
          <w:szCs w:val="24"/>
        </w:rPr>
        <w:t>a</w:t>
      </w:r>
      <w:r>
        <w:rPr>
          <w:sz w:val="24"/>
          <w:szCs w:val="24"/>
        </w:rPr>
        <w:t>d</w:t>
      </w:r>
      <w:r>
        <w:rPr>
          <w:spacing w:val="-1"/>
          <w:sz w:val="24"/>
          <w:szCs w:val="24"/>
        </w:rPr>
        <w:t>a</w:t>
      </w:r>
      <w:r>
        <w:rPr>
          <w:spacing w:val="3"/>
          <w:sz w:val="24"/>
          <w:szCs w:val="24"/>
        </w:rPr>
        <w:t>l</w:t>
      </w:r>
      <w:r>
        <w:rPr>
          <w:spacing w:val="-1"/>
          <w:sz w:val="24"/>
          <w:szCs w:val="24"/>
        </w:rPr>
        <w:t>a</w:t>
      </w:r>
      <w:r>
        <w:rPr>
          <w:sz w:val="24"/>
          <w:szCs w:val="24"/>
        </w:rPr>
        <w:t>h</w:t>
      </w:r>
      <w:r>
        <w:rPr>
          <w:spacing w:val="-12"/>
          <w:sz w:val="24"/>
          <w:szCs w:val="24"/>
        </w:rPr>
        <w:t xml:space="preserve"> </w:t>
      </w:r>
      <w:r>
        <w:rPr>
          <w:sz w:val="24"/>
          <w:szCs w:val="24"/>
        </w:rPr>
        <w:t>mem</w:t>
      </w:r>
      <w:r>
        <w:rPr>
          <w:spacing w:val="1"/>
          <w:sz w:val="24"/>
          <w:szCs w:val="24"/>
        </w:rPr>
        <w:t>b</w:t>
      </w:r>
      <w:r>
        <w:rPr>
          <w:spacing w:val="-1"/>
          <w:sz w:val="24"/>
          <w:szCs w:val="24"/>
        </w:rPr>
        <w:t>e</w:t>
      </w:r>
      <w:r>
        <w:rPr>
          <w:sz w:val="24"/>
          <w:szCs w:val="24"/>
        </w:rPr>
        <w:t>rik</w:t>
      </w:r>
      <w:r>
        <w:rPr>
          <w:spacing w:val="-1"/>
          <w:sz w:val="24"/>
          <w:szCs w:val="24"/>
        </w:rPr>
        <w:t>a</w:t>
      </w:r>
      <w:r>
        <w:rPr>
          <w:sz w:val="24"/>
          <w:szCs w:val="24"/>
        </w:rPr>
        <w:t>n</w:t>
      </w:r>
      <w:r>
        <w:rPr>
          <w:spacing w:val="-14"/>
          <w:sz w:val="24"/>
          <w:szCs w:val="24"/>
        </w:rPr>
        <w:t xml:space="preserve"> </w:t>
      </w:r>
      <w:r>
        <w:rPr>
          <w:sz w:val="24"/>
          <w:szCs w:val="24"/>
        </w:rPr>
        <w:t>p</w:t>
      </w:r>
      <w:r>
        <w:rPr>
          <w:spacing w:val="-1"/>
          <w:sz w:val="24"/>
          <w:szCs w:val="24"/>
        </w:rPr>
        <w:t>e</w:t>
      </w:r>
      <w:r>
        <w:rPr>
          <w:sz w:val="24"/>
          <w:szCs w:val="24"/>
        </w:rPr>
        <w:t>lindun</w:t>
      </w:r>
      <w:r>
        <w:rPr>
          <w:spacing w:val="-5"/>
          <w:sz w:val="24"/>
          <w:szCs w:val="24"/>
        </w:rPr>
        <w:t>g</w:t>
      </w:r>
      <w:r>
        <w:rPr>
          <w:spacing w:val="-1"/>
          <w:sz w:val="24"/>
          <w:szCs w:val="24"/>
        </w:rPr>
        <w:t>a</w:t>
      </w:r>
      <w:r>
        <w:rPr>
          <w:sz w:val="24"/>
          <w:szCs w:val="24"/>
        </w:rPr>
        <w:t xml:space="preserve">n </w:t>
      </w:r>
      <w:r>
        <w:rPr>
          <w:spacing w:val="2"/>
          <w:sz w:val="24"/>
          <w:szCs w:val="24"/>
        </w:rPr>
        <w:t>d</w:t>
      </w:r>
      <w:r>
        <w:rPr>
          <w:spacing w:val="-1"/>
          <w:sz w:val="24"/>
          <w:szCs w:val="24"/>
        </w:rPr>
        <w:t>a</w:t>
      </w:r>
      <w:r>
        <w:rPr>
          <w:sz w:val="24"/>
          <w:szCs w:val="24"/>
        </w:rPr>
        <w:t>n k</w:t>
      </w:r>
      <w:r>
        <w:rPr>
          <w:spacing w:val="-1"/>
          <w:sz w:val="24"/>
          <w:szCs w:val="24"/>
        </w:rPr>
        <w:t>e</w:t>
      </w:r>
      <w:r>
        <w:rPr>
          <w:spacing w:val="2"/>
          <w:sz w:val="24"/>
          <w:szCs w:val="24"/>
        </w:rPr>
        <w:t>p</w:t>
      </w:r>
      <w:r>
        <w:rPr>
          <w:spacing w:val="-1"/>
          <w:sz w:val="24"/>
          <w:szCs w:val="24"/>
        </w:rPr>
        <w:t>a</w:t>
      </w:r>
      <w:r>
        <w:rPr>
          <w:sz w:val="24"/>
          <w:szCs w:val="24"/>
        </w:rPr>
        <w:t>s</w:t>
      </w:r>
      <w:r>
        <w:rPr>
          <w:spacing w:val="1"/>
          <w:sz w:val="24"/>
          <w:szCs w:val="24"/>
        </w:rPr>
        <w:t>t</w:t>
      </w:r>
      <w:r>
        <w:rPr>
          <w:sz w:val="24"/>
          <w:szCs w:val="24"/>
        </w:rPr>
        <w:t>i</w:t>
      </w:r>
      <w:r>
        <w:rPr>
          <w:spacing w:val="-1"/>
          <w:sz w:val="24"/>
          <w:szCs w:val="24"/>
        </w:rPr>
        <w:t>a</w:t>
      </w:r>
      <w:r>
        <w:rPr>
          <w:sz w:val="24"/>
          <w:szCs w:val="24"/>
        </w:rPr>
        <w:t>n hukum b</w:t>
      </w:r>
      <w:r>
        <w:rPr>
          <w:spacing w:val="-1"/>
          <w:sz w:val="24"/>
          <w:szCs w:val="24"/>
        </w:rPr>
        <w:t>a</w:t>
      </w:r>
      <w:r>
        <w:rPr>
          <w:spacing w:val="-5"/>
          <w:sz w:val="24"/>
          <w:szCs w:val="24"/>
        </w:rPr>
        <w:t>g</w:t>
      </w:r>
      <w:r>
        <w:rPr>
          <w:sz w:val="24"/>
          <w:szCs w:val="24"/>
        </w:rPr>
        <w:t xml:space="preserve">i </w:t>
      </w:r>
      <w:r>
        <w:rPr>
          <w:spacing w:val="2"/>
          <w:sz w:val="24"/>
          <w:szCs w:val="24"/>
        </w:rPr>
        <w:t>p</w:t>
      </w:r>
      <w:r>
        <w:rPr>
          <w:sz w:val="24"/>
          <w:szCs w:val="24"/>
        </w:rPr>
        <w:t>rodu</w:t>
      </w:r>
      <w:r>
        <w:rPr>
          <w:spacing w:val="3"/>
          <w:sz w:val="24"/>
          <w:szCs w:val="24"/>
        </w:rPr>
        <w:t>s</w:t>
      </w:r>
      <w:r>
        <w:rPr>
          <w:spacing w:val="-1"/>
          <w:sz w:val="24"/>
          <w:szCs w:val="24"/>
        </w:rPr>
        <w:t>e</w:t>
      </w:r>
      <w:r>
        <w:rPr>
          <w:sz w:val="24"/>
          <w:szCs w:val="24"/>
        </w:rPr>
        <w:t>n.</w:t>
      </w:r>
      <w:r>
        <w:rPr>
          <w:spacing w:val="2"/>
          <w:sz w:val="24"/>
          <w:szCs w:val="24"/>
        </w:rPr>
        <w:t xml:space="preserve"> </w:t>
      </w:r>
      <w:r>
        <w:rPr>
          <w:spacing w:val="1"/>
          <w:sz w:val="24"/>
          <w:szCs w:val="24"/>
        </w:rPr>
        <w:t>Ba</w:t>
      </w:r>
      <w:r>
        <w:rPr>
          <w:spacing w:val="-5"/>
          <w:sz w:val="24"/>
          <w:szCs w:val="24"/>
        </w:rPr>
        <w:t>g</w:t>
      </w:r>
      <w:r>
        <w:rPr>
          <w:sz w:val="24"/>
          <w:szCs w:val="24"/>
        </w:rPr>
        <w:t>i K</w:t>
      </w:r>
      <w:r>
        <w:rPr>
          <w:spacing w:val="2"/>
          <w:sz w:val="24"/>
          <w:szCs w:val="24"/>
        </w:rPr>
        <w:t>o</w:t>
      </w:r>
      <w:r>
        <w:rPr>
          <w:sz w:val="24"/>
          <w:szCs w:val="24"/>
        </w:rPr>
        <w:t>nsume</w:t>
      </w:r>
      <w:r>
        <w:rPr>
          <w:spacing w:val="1"/>
          <w:sz w:val="24"/>
          <w:szCs w:val="24"/>
        </w:rPr>
        <w:t>n</w:t>
      </w:r>
      <w:r>
        <w:rPr>
          <w:sz w:val="24"/>
          <w:szCs w:val="24"/>
        </w:rPr>
        <w:t xml:space="preserve">, </w:t>
      </w:r>
      <w:r>
        <w:rPr>
          <w:spacing w:val="3"/>
          <w:sz w:val="24"/>
          <w:szCs w:val="24"/>
        </w:rPr>
        <w:t>m</w:t>
      </w:r>
      <w:r>
        <w:rPr>
          <w:spacing w:val="-1"/>
          <w:sz w:val="24"/>
          <w:szCs w:val="24"/>
        </w:rPr>
        <w:t>a</w:t>
      </w:r>
      <w:r>
        <w:rPr>
          <w:sz w:val="24"/>
          <w:szCs w:val="24"/>
        </w:rPr>
        <w:t>n</w:t>
      </w:r>
      <w:r>
        <w:rPr>
          <w:spacing w:val="-1"/>
          <w:sz w:val="24"/>
          <w:szCs w:val="24"/>
        </w:rPr>
        <w:t>f</w:t>
      </w:r>
      <w:r>
        <w:rPr>
          <w:spacing w:val="-3"/>
          <w:sz w:val="24"/>
          <w:szCs w:val="24"/>
        </w:rPr>
        <w:t>a</w:t>
      </w:r>
      <w:r>
        <w:rPr>
          <w:spacing w:val="-1"/>
          <w:sz w:val="24"/>
          <w:szCs w:val="24"/>
        </w:rPr>
        <w:t>a</w:t>
      </w:r>
      <w:r>
        <w:rPr>
          <w:sz w:val="24"/>
          <w:szCs w:val="24"/>
        </w:rPr>
        <w:t>t p</w:t>
      </w:r>
      <w:r>
        <w:rPr>
          <w:spacing w:val="-1"/>
          <w:sz w:val="24"/>
          <w:szCs w:val="24"/>
        </w:rPr>
        <w:t>e</w:t>
      </w:r>
      <w:r>
        <w:rPr>
          <w:sz w:val="24"/>
          <w:szCs w:val="24"/>
        </w:rPr>
        <w:t>lin</w:t>
      </w:r>
      <w:r>
        <w:rPr>
          <w:spacing w:val="2"/>
          <w:sz w:val="24"/>
          <w:szCs w:val="24"/>
        </w:rPr>
        <w:t>d</w:t>
      </w:r>
      <w:r>
        <w:rPr>
          <w:sz w:val="24"/>
          <w:szCs w:val="24"/>
        </w:rPr>
        <w:t>un</w:t>
      </w:r>
      <w:r>
        <w:rPr>
          <w:spacing w:val="-5"/>
          <w:sz w:val="24"/>
          <w:szCs w:val="24"/>
        </w:rPr>
        <w:t>g</w:t>
      </w:r>
      <w:r>
        <w:rPr>
          <w:spacing w:val="-1"/>
          <w:sz w:val="24"/>
          <w:szCs w:val="24"/>
        </w:rPr>
        <w:t>a</w:t>
      </w:r>
      <w:r>
        <w:rPr>
          <w:sz w:val="24"/>
          <w:szCs w:val="24"/>
        </w:rPr>
        <w:t>n indikasi</w:t>
      </w:r>
      <w:r>
        <w:rPr>
          <w:spacing w:val="5"/>
          <w:sz w:val="24"/>
          <w:szCs w:val="24"/>
        </w:rPr>
        <w:t xml:space="preserve"> </w:t>
      </w:r>
      <w:r>
        <w:rPr>
          <w:spacing w:val="-5"/>
          <w:sz w:val="24"/>
          <w:szCs w:val="24"/>
        </w:rPr>
        <w:t>g</w:t>
      </w:r>
      <w:r>
        <w:rPr>
          <w:sz w:val="24"/>
          <w:szCs w:val="24"/>
        </w:rPr>
        <w:t>e</w:t>
      </w:r>
      <w:r>
        <w:rPr>
          <w:spacing w:val="2"/>
          <w:sz w:val="24"/>
          <w:szCs w:val="24"/>
        </w:rPr>
        <w:t>o</w:t>
      </w:r>
      <w:r>
        <w:rPr>
          <w:spacing w:val="-2"/>
          <w:sz w:val="24"/>
          <w:szCs w:val="24"/>
        </w:rPr>
        <w:t>g</w:t>
      </w:r>
      <w:r>
        <w:rPr>
          <w:spacing w:val="-1"/>
          <w:sz w:val="24"/>
          <w:szCs w:val="24"/>
        </w:rPr>
        <w:t>ra</w:t>
      </w:r>
      <w:r>
        <w:rPr>
          <w:sz w:val="24"/>
          <w:szCs w:val="24"/>
        </w:rPr>
        <w:t xml:space="preserve">fis </w:t>
      </w:r>
      <w:r>
        <w:rPr>
          <w:spacing w:val="-1"/>
          <w:sz w:val="24"/>
          <w:szCs w:val="24"/>
        </w:rPr>
        <w:t>a</w:t>
      </w:r>
      <w:r>
        <w:rPr>
          <w:sz w:val="24"/>
          <w:szCs w:val="24"/>
        </w:rPr>
        <w:t>nt</w:t>
      </w:r>
      <w:r>
        <w:rPr>
          <w:spacing w:val="1"/>
          <w:sz w:val="24"/>
          <w:szCs w:val="24"/>
        </w:rPr>
        <w:t>a</w:t>
      </w:r>
      <w:r>
        <w:rPr>
          <w:spacing w:val="2"/>
          <w:sz w:val="24"/>
          <w:szCs w:val="24"/>
        </w:rPr>
        <w:t>r</w:t>
      </w:r>
      <w:r>
        <w:rPr>
          <w:sz w:val="24"/>
          <w:szCs w:val="24"/>
        </w:rPr>
        <w:t>a</w:t>
      </w:r>
      <w:r>
        <w:rPr>
          <w:spacing w:val="-1"/>
          <w:sz w:val="24"/>
          <w:szCs w:val="24"/>
        </w:rPr>
        <w:t xml:space="preserve"> </w:t>
      </w:r>
      <w:r>
        <w:rPr>
          <w:sz w:val="24"/>
          <w:szCs w:val="24"/>
        </w:rPr>
        <w:t>lain:</w:t>
      </w:r>
    </w:p>
    <w:p w:rsidR="003C2065" w:rsidRDefault="003C2065" w:rsidP="003C2065">
      <w:pPr>
        <w:spacing w:before="8" w:line="359" w:lineRule="auto"/>
        <w:ind w:left="1299" w:right="80" w:hanging="360"/>
        <w:jc w:val="both"/>
        <w:rPr>
          <w:sz w:val="24"/>
          <w:szCs w:val="24"/>
        </w:rPr>
      </w:pPr>
      <w:r>
        <w:rPr>
          <w:sz w:val="24"/>
          <w:szCs w:val="24"/>
        </w:rPr>
        <w:lastRenderedPageBreak/>
        <w:t xml:space="preserve">1.   </w:t>
      </w:r>
      <w:r>
        <w:rPr>
          <w:spacing w:val="1"/>
          <w:sz w:val="24"/>
          <w:szCs w:val="24"/>
        </w:rPr>
        <w:t>M</w:t>
      </w:r>
      <w:r>
        <w:rPr>
          <w:spacing w:val="-1"/>
          <w:sz w:val="24"/>
          <w:szCs w:val="24"/>
        </w:rPr>
        <w:t>e</w:t>
      </w:r>
      <w:r>
        <w:rPr>
          <w:sz w:val="24"/>
          <w:szCs w:val="24"/>
        </w:rPr>
        <w:t>mbe</w:t>
      </w:r>
      <w:r>
        <w:rPr>
          <w:spacing w:val="-1"/>
          <w:sz w:val="24"/>
          <w:szCs w:val="24"/>
        </w:rPr>
        <w:t>r</w:t>
      </w:r>
      <w:r>
        <w:rPr>
          <w:sz w:val="24"/>
          <w:szCs w:val="24"/>
        </w:rPr>
        <w:t>i</w:t>
      </w:r>
      <w:r>
        <w:rPr>
          <w:spacing w:val="30"/>
          <w:sz w:val="24"/>
          <w:szCs w:val="24"/>
        </w:rPr>
        <w:t xml:space="preserve"> </w:t>
      </w:r>
      <w:r>
        <w:rPr>
          <w:sz w:val="24"/>
          <w:szCs w:val="24"/>
        </w:rPr>
        <w:t>jaminan</w:t>
      </w:r>
      <w:r>
        <w:rPr>
          <w:spacing w:val="26"/>
          <w:sz w:val="24"/>
          <w:szCs w:val="24"/>
        </w:rPr>
        <w:t xml:space="preserve"> </w:t>
      </w:r>
      <w:r>
        <w:rPr>
          <w:spacing w:val="-2"/>
          <w:sz w:val="24"/>
          <w:szCs w:val="24"/>
        </w:rPr>
        <w:t>k</w:t>
      </w:r>
      <w:r>
        <w:rPr>
          <w:sz w:val="24"/>
          <w:szCs w:val="24"/>
        </w:rPr>
        <w:t>u</w:t>
      </w:r>
      <w:r>
        <w:rPr>
          <w:spacing w:val="-1"/>
          <w:sz w:val="24"/>
          <w:szCs w:val="24"/>
        </w:rPr>
        <w:t>a</w:t>
      </w:r>
      <w:r>
        <w:rPr>
          <w:sz w:val="24"/>
          <w:szCs w:val="24"/>
        </w:rPr>
        <w:t>litas</w:t>
      </w:r>
      <w:r>
        <w:rPr>
          <w:spacing w:val="29"/>
          <w:sz w:val="24"/>
          <w:szCs w:val="24"/>
        </w:rPr>
        <w:t xml:space="preserve"> </w:t>
      </w:r>
      <w:r>
        <w:rPr>
          <w:sz w:val="24"/>
          <w:szCs w:val="24"/>
        </w:rPr>
        <w:t>b</w:t>
      </w:r>
      <w:r>
        <w:rPr>
          <w:spacing w:val="-1"/>
          <w:sz w:val="24"/>
          <w:szCs w:val="24"/>
        </w:rPr>
        <w:t>er</w:t>
      </w:r>
      <w:r>
        <w:rPr>
          <w:sz w:val="24"/>
          <w:szCs w:val="24"/>
        </w:rPr>
        <w:t>d</w:t>
      </w:r>
      <w:r>
        <w:rPr>
          <w:spacing w:val="-3"/>
          <w:sz w:val="24"/>
          <w:szCs w:val="24"/>
        </w:rPr>
        <w:t>a</w:t>
      </w:r>
      <w:r>
        <w:rPr>
          <w:spacing w:val="3"/>
          <w:sz w:val="24"/>
          <w:szCs w:val="24"/>
        </w:rPr>
        <w:t>s</w:t>
      </w:r>
      <w:r>
        <w:rPr>
          <w:spacing w:val="-1"/>
          <w:sz w:val="24"/>
          <w:szCs w:val="24"/>
        </w:rPr>
        <w:t>ar</w:t>
      </w:r>
      <w:r>
        <w:rPr>
          <w:sz w:val="24"/>
          <w:szCs w:val="24"/>
        </w:rPr>
        <w:t>k</w:t>
      </w:r>
      <w:r>
        <w:rPr>
          <w:spacing w:val="-3"/>
          <w:sz w:val="24"/>
          <w:szCs w:val="24"/>
        </w:rPr>
        <w:t>a</w:t>
      </w:r>
      <w:r>
        <w:rPr>
          <w:sz w:val="24"/>
          <w:szCs w:val="24"/>
        </w:rPr>
        <w:t>n</w:t>
      </w:r>
      <w:r>
        <w:rPr>
          <w:spacing w:val="29"/>
          <w:sz w:val="24"/>
          <w:szCs w:val="24"/>
        </w:rPr>
        <w:t xml:space="preserve"> </w:t>
      </w:r>
      <w:r>
        <w:rPr>
          <w:sz w:val="24"/>
          <w:szCs w:val="24"/>
        </w:rPr>
        <w:t>hu</w:t>
      </w:r>
      <w:r>
        <w:rPr>
          <w:spacing w:val="2"/>
          <w:sz w:val="24"/>
          <w:szCs w:val="24"/>
        </w:rPr>
        <w:t>k</w:t>
      </w:r>
      <w:r>
        <w:rPr>
          <w:sz w:val="24"/>
          <w:szCs w:val="24"/>
        </w:rPr>
        <w:t>um</w:t>
      </w:r>
      <w:r>
        <w:rPr>
          <w:spacing w:val="30"/>
          <w:sz w:val="24"/>
          <w:szCs w:val="24"/>
        </w:rPr>
        <w:t xml:space="preserve"> </w:t>
      </w:r>
      <w:r>
        <w:rPr>
          <w:spacing w:val="3"/>
          <w:sz w:val="24"/>
          <w:szCs w:val="24"/>
        </w:rPr>
        <w:t>s</w:t>
      </w:r>
      <w:r>
        <w:rPr>
          <w:spacing w:val="-1"/>
          <w:sz w:val="24"/>
          <w:szCs w:val="24"/>
        </w:rPr>
        <w:t>e</w:t>
      </w:r>
      <w:r>
        <w:rPr>
          <w:sz w:val="24"/>
          <w:szCs w:val="24"/>
        </w:rPr>
        <w:t>s</w:t>
      </w:r>
      <w:r>
        <w:rPr>
          <w:spacing w:val="1"/>
          <w:sz w:val="24"/>
          <w:szCs w:val="24"/>
        </w:rPr>
        <w:t>u</w:t>
      </w:r>
      <w:r>
        <w:rPr>
          <w:spacing w:val="-1"/>
          <w:sz w:val="24"/>
          <w:szCs w:val="24"/>
        </w:rPr>
        <w:t>a</w:t>
      </w:r>
      <w:r>
        <w:rPr>
          <w:sz w:val="24"/>
          <w:szCs w:val="24"/>
        </w:rPr>
        <w:t>i</w:t>
      </w:r>
      <w:r>
        <w:rPr>
          <w:spacing w:val="30"/>
          <w:sz w:val="24"/>
          <w:szCs w:val="24"/>
        </w:rPr>
        <w:t xml:space="preserve"> </w:t>
      </w:r>
      <w:r>
        <w:rPr>
          <w:sz w:val="24"/>
          <w:szCs w:val="24"/>
        </w:rPr>
        <w:t>h</w:t>
      </w:r>
      <w:r>
        <w:rPr>
          <w:spacing w:val="-1"/>
          <w:sz w:val="24"/>
          <w:szCs w:val="24"/>
        </w:rPr>
        <w:t>ar</w:t>
      </w:r>
      <w:r>
        <w:rPr>
          <w:spacing w:val="-3"/>
          <w:sz w:val="24"/>
          <w:szCs w:val="24"/>
        </w:rPr>
        <w:t>a</w:t>
      </w:r>
      <w:r>
        <w:rPr>
          <w:spacing w:val="2"/>
          <w:sz w:val="24"/>
          <w:szCs w:val="24"/>
        </w:rPr>
        <w:t>p</w:t>
      </w:r>
      <w:r>
        <w:rPr>
          <w:spacing w:val="-1"/>
          <w:sz w:val="24"/>
          <w:szCs w:val="24"/>
        </w:rPr>
        <w:t>a</w:t>
      </w:r>
      <w:r>
        <w:rPr>
          <w:sz w:val="24"/>
          <w:szCs w:val="24"/>
        </w:rPr>
        <w:t>n</w:t>
      </w:r>
      <w:r>
        <w:rPr>
          <w:spacing w:val="29"/>
          <w:sz w:val="24"/>
          <w:szCs w:val="24"/>
        </w:rPr>
        <w:t xml:space="preserve"> </w:t>
      </w:r>
      <w:r>
        <w:rPr>
          <w:sz w:val="24"/>
          <w:szCs w:val="24"/>
        </w:rPr>
        <w:t>kon</w:t>
      </w:r>
      <w:r>
        <w:rPr>
          <w:spacing w:val="-2"/>
          <w:sz w:val="24"/>
          <w:szCs w:val="24"/>
        </w:rPr>
        <w:t>s</w:t>
      </w:r>
      <w:r>
        <w:rPr>
          <w:sz w:val="24"/>
          <w:szCs w:val="24"/>
        </w:rPr>
        <w:t>um</w:t>
      </w:r>
      <w:r>
        <w:rPr>
          <w:spacing w:val="-1"/>
          <w:sz w:val="24"/>
          <w:szCs w:val="24"/>
        </w:rPr>
        <w:t>e</w:t>
      </w:r>
      <w:r>
        <w:rPr>
          <w:sz w:val="24"/>
          <w:szCs w:val="24"/>
        </w:rPr>
        <w:t>n t</w:t>
      </w:r>
      <w:r>
        <w:rPr>
          <w:spacing w:val="-1"/>
          <w:sz w:val="24"/>
          <w:szCs w:val="24"/>
        </w:rPr>
        <w:t>er</w:t>
      </w:r>
      <w:r>
        <w:rPr>
          <w:sz w:val="24"/>
          <w:szCs w:val="24"/>
        </w:rPr>
        <w:t>had</w:t>
      </w:r>
      <w:r>
        <w:rPr>
          <w:spacing w:val="-1"/>
          <w:sz w:val="24"/>
          <w:szCs w:val="24"/>
        </w:rPr>
        <w:t>a</w:t>
      </w:r>
      <w:r>
        <w:rPr>
          <w:sz w:val="24"/>
          <w:szCs w:val="24"/>
        </w:rPr>
        <w:t xml:space="preserve">p </w:t>
      </w:r>
      <w:r>
        <w:rPr>
          <w:spacing w:val="2"/>
          <w:sz w:val="24"/>
          <w:szCs w:val="24"/>
        </w:rPr>
        <w:t>p</w:t>
      </w:r>
      <w:r>
        <w:rPr>
          <w:sz w:val="24"/>
          <w:szCs w:val="24"/>
        </w:rPr>
        <w:t>roduk</w:t>
      </w:r>
      <w:r>
        <w:rPr>
          <w:spacing w:val="-1"/>
          <w:sz w:val="24"/>
          <w:szCs w:val="24"/>
        </w:rPr>
        <w:t xml:space="preserve"> </w:t>
      </w:r>
      <w:r>
        <w:rPr>
          <w:sz w:val="24"/>
          <w:szCs w:val="24"/>
        </w:rPr>
        <w:t>indik</w:t>
      </w:r>
      <w:r>
        <w:rPr>
          <w:spacing w:val="-1"/>
          <w:sz w:val="24"/>
          <w:szCs w:val="24"/>
        </w:rPr>
        <w:t>a</w:t>
      </w:r>
      <w:r>
        <w:rPr>
          <w:sz w:val="24"/>
          <w:szCs w:val="24"/>
        </w:rPr>
        <w:t>si</w:t>
      </w:r>
      <w:r>
        <w:rPr>
          <w:spacing w:val="-2"/>
          <w:sz w:val="24"/>
          <w:szCs w:val="24"/>
        </w:rPr>
        <w:t xml:space="preserve"> </w:t>
      </w:r>
      <w:r>
        <w:rPr>
          <w:spacing w:val="-5"/>
          <w:sz w:val="24"/>
          <w:szCs w:val="24"/>
        </w:rPr>
        <w:t>g</w:t>
      </w:r>
      <w:r>
        <w:rPr>
          <w:spacing w:val="-1"/>
          <w:sz w:val="24"/>
          <w:szCs w:val="24"/>
        </w:rPr>
        <w:t>e</w:t>
      </w:r>
      <w:r>
        <w:rPr>
          <w:spacing w:val="5"/>
          <w:sz w:val="24"/>
          <w:szCs w:val="24"/>
        </w:rPr>
        <w:t>o</w:t>
      </w:r>
      <w:r>
        <w:rPr>
          <w:spacing w:val="-2"/>
          <w:sz w:val="24"/>
          <w:szCs w:val="24"/>
        </w:rPr>
        <w:t>g</w:t>
      </w:r>
      <w:r>
        <w:rPr>
          <w:spacing w:val="2"/>
          <w:sz w:val="24"/>
          <w:szCs w:val="24"/>
        </w:rPr>
        <w:t>r</w:t>
      </w:r>
      <w:r>
        <w:rPr>
          <w:spacing w:val="-3"/>
          <w:sz w:val="24"/>
          <w:szCs w:val="24"/>
        </w:rPr>
        <w:t>a</w:t>
      </w:r>
      <w:r>
        <w:rPr>
          <w:sz w:val="24"/>
          <w:szCs w:val="24"/>
        </w:rPr>
        <w:t>fis.</w:t>
      </w:r>
    </w:p>
    <w:p w:rsidR="003C2065" w:rsidRDefault="003C2065" w:rsidP="003C2065">
      <w:pPr>
        <w:spacing w:before="9" w:line="361" w:lineRule="auto"/>
        <w:ind w:left="1299" w:right="80" w:hanging="360"/>
        <w:jc w:val="both"/>
        <w:rPr>
          <w:sz w:val="24"/>
          <w:szCs w:val="24"/>
        </w:rPr>
      </w:pPr>
      <w:r>
        <w:rPr>
          <w:sz w:val="24"/>
          <w:szCs w:val="24"/>
        </w:rPr>
        <w:t xml:space="preserve">2.   </w:t>
      </w:r>
      <w:r>
        <w:rPr>
          <w:spacing w:val="1"/>
          <w:sz w:val="24"/>
          <w:szCs w:val="24"/>
        </w:rPr>
        <w:t>M</w:t>
      </w:r>
      <w:r>
        <w:rPr>
          <w:spacing w:val="-1"/>
          <w:sz w:val="24"/>
          <w:szCs w:val="24"/>
        </w:rPr>
        <w:t>e</w:t>
      </w:r>
      <w:r>
        <w:rPr>
          <w:sz w:val="24"/>
          <w:szCs w:val="24"/>
        </w:rPr>
        <w:t>mbe</w:t>
      </w:r>
      <w:r>
        <w:rPr>
          <w:spacing w:val="-1"/>
          <w:sz w:val="24"/>
          <w:szCs w:val="24"/>
        </w:rPr>
        <w:t>r</w:t>
      </w:r>
      <w:r>
        <w:rPr>
          <w:sz w:val="24"/>
          <w:szCs w:val="24"/>
        </w:rPr>
        <w:t xml:space="preserve">i jaminan </w:t>
      </w:r>
      <w:r>
        <w:rPr>
          <w:spacing w:val="2"/>
          <w:sz w:val="24"/>
          <w:szCs w:val="24"/>
        </w:rPr>
        <w:t>h</w:t>
      </w:r>
      <w:r>
        <w:rPr>
          <w:sz w:val="24"/>
          <w:szCs w:val="24"/>
        </w:rPr>
        <w:t>ukum b</w:t>
      </w:r>
      <w:r>
        <w:rPr>
          <w:spacing w:val="1"/>
          <w:sz w:val="24"/>
          <w:szCs w:val="24"/>
        </w:rPr>
        <w:t>a</w:t>
      </w:r>
      <w:r>
        <w:rPr>
          <w:spacing w:val="-5"/>
          <w:sz w:val="24"/>
          <w:szCs w:val="24"/>
        </w:rPr>
        <w:t>g</w:t>
      </w:r>
      <w:r>
        <w:rPr>
          <w:sz w:val="24"/>
          <w:szCs w:val="24"/>
        </w:rPr>
        <w:t>i</w:t>
      </w:r>
      <w:r>
        <w:rPr>
          <w:spacing w:val="14"/>
          <w:sz w:val="24"/>
          <w:szCs w:val="24"/>
        </w:rPr>
        <w:t xml:space="preserve"> </w:t>
      </w:r>
      <w:r>
        <w:rPr>
          <w:sz w:val="24"/>
          <w:szCs w:val="24"/>
        </w:rPr>
        <w:t>konsu</w:t>
      </w:r>
      <w:r>
        <w:rPr>
          <w:spacing w:val="1"/>
          <w:sz w:val="24"/>
          <w:szCs w:val="24"/>
        </w:rPr>
        <w:t>m</w:t>
      </w:r>
      <w:r>
        <w:rPr>
          <w:spacing w:val="-1"/>
          <w:sz w:val="24"/>
          <w:szCs w:val="24"/>
        </w:rPr>
        <w:t>e</w:t>
      </w:r>
      <w:r>
        <w:rPr>
          <w:sz w:val="24"/>
          <w:szCs w:val="24"/>
        </w:rPr>
        <w:t xml:space="preserve">n </w:t>
      </w:r>
      <w:r>
        <w:rPr>
          <w:spacing w:val="-1"/>
          <w:sz w:val="24"/>
          <w:szCs w:val="24"/>
        </w:rPr>
        <w:t>a</w:t>
      </w:r>
      <w:r>
        <w:rPr>
          <w:sz w:val="24"/>
          <w:szCs w:val="24"/>
        </w:rPr>
        <w:t>p</w:t>
      </w:r>
      <w:r>
        <w:rPr>
          <w:spacing w:val="-1"/>
          <w:sz w:val="24"/>
          <w:szCs w:val="24"/>
        </w:rPr>
        <w:t>a</w:t>
      </w:r>
      <w:r>
        <w:rPr>
          <w:spacing w:val="2"/>
          <w:sz w:val="24"/>
          <w:szCs w:val="24"/>
        </w:rPr>
        <w:t>b</w:t>
      </w:r>
      <w:r>
        <w:rPr>
          <w:sz w:val="24"/>
          <w:szCs w:val="24"/>
        </w:rPr>
        <w:t>i</w:t>
      </w:r>
      <w:r>
        <w:rPr>
          <w:spacing w:val="1"/>
          <w:sz w:val="24"/>
          <w:szCs w:val="24"/>
        </w:rPr>
        <w:t>l</w:t>
      </w:r>
      <w:r>
        <w:rPr>
          <w:sz w:val="24"/>
          <w:szCs w:val="24"/>
        </w:rPr>
        <w:t>a</w:t>
      </w:r>
      <w:r>
        <w:rPr>
          <w:spacing w:val="10"/>
          <w:sz w:val="24"/>
          <w:szCs w:val="24"/>
        </w:rPr>
        <w:t xml:space="preserve"> </w:t>
      </w:r>
      <w:r>
        <w:rPr>
          <w:sz w:val="24"/>
          <w:szCs w:val="24"/>
        </w:rPr>
        <w:t>pro</w:t>
      </w:r>
      <w:r>
        <w:rPr>
          <w:spacing w:val="-1"/>
          <w:sz w:val="24"/>
          <w:szCs w:val="24"/>
        </w:rPr>
        <w:t>d</w:t>
      </w:r>
      <w:r>
        <w:rPr>
          <w:sz w:val="24"/>
          <w:szCs w:val="24"/>
        </w:rPr>
        <w:t>uk</w:t>
      </w:r>
      <w:r>
        <w:rPr>
          <w:spacing w:val="13"/>
          <w:sz w:val="24"/>
          <w:szCs w:val="24"/>
        </w:rPr>
        <w:t xml:space="preserve"> </w:t>
      </w:r>
      <w:r>
        <w:rPr>
          <w:sz w:val="24"/>
          <w:szCs w:val="24"/>
        </w:rPr>
        <w:t>tid</w:t>
      </w:r>
      <w:r>
        <w:rPr>
          <w:spacing w:val="-1"/>
          <w:sz w:val="24"/>
          <w:szCs w:val="24"/>
        </w:rPr>
        <w:t>a</w:t>
      </w:r>
      <w:r>
        <w:rPr>
          <w:sz w:val="24"/>
          <w:szCs w:val="24"/>
        </w:rPr>
        <w:t>k</w:t>
      </w:r>
      <w:r>
        <w:rPr>
          <w:spacing w:val="16"/>
          <w:sz w:val="24"/>
          <w:szCs w:val="24"/>
        </w:rPr>
        <w:t xml:space="preserve"> </w:t>
      </w:r>
      <w:r>
        <w:rPr>
          <w:sz w:val="24"/>
          <w:szCs w:val="24"/>
        </w:rPr>
        <w:t>s</w:t>
      </w:r>
      <w:r>
        <w:rPr>
          <w:spacing w:val="-1"/>
          <w:sz w:val="24"/>
          <w:szCs w:val="24"/>
        </w:rPr>
        <w:t>e</w:t>
      </w:r>
      <w:r>
        <w:rPr>
          <w:sz w:val="24"/>
          <w:szCs w:val="24"/>
        </w:rPr>
        <w:t>su</w:t>
      </w:r>
      <w:r>
        <w:rPr>
          <w:spacing w:val="-1"/>
          <w:sz w:val="24"/>
          <w:szCs w:val="24"/>
        </w:rPr>
        <w:t>a</w:t>
      </w:r>
      <w:r>
        <w:rPr>
          <w:sz w:val="24"/>
          <w:szCs w:val="24"/>
        </w:rPr>
        <w:t>i d</w:t>
      </w:r>
      <w:r>
        <w:rPr>
          <w:spacing w:val="-1"/>
          <w:sz w:val="24"/>
          <w:szCs w:val="24"/>
        </w:rPr>
        <w:t>e</w:t>
      </w:r>
      <w:r>
        <w:rPr>
          <w:sz w:val="24"/>
          <w:szCs w:val="24"/>
        </w:rPr>
        <w:t>n</w:t>
      </w:r>
      <w:r>
        <w:rPr>
          <w:spacing w:val="-2"/>
          <w:sz w:val="24"/>
          <w:szCs w:val="24"/>
        </w:rPr>
        <w:t>g</w:t>
      </w:r>
      <w:r>
        <w:rPr>
          <w:spacing w:val="-1"/>
          <w:sz w:val="24"/>
          <w:szCs w:val="24"/>
        </w:rPr>
        <w:t>a</w:t>
      </w:r>
      <w:r>
        <w:rPr>
          <w:sz w:val="24"/>
          <w:szCs w:val="24"/>
        </w:rPr>
        <w:t>n s</w:t>
      </w:r>
      <w:r>
        <w:rPr>
          <w:spacing w:val="1"/>
          <w:sz w:val="24"/>
          <w:szCs w:val="24"/>
        </w:rPr>
        <w:t>t</w:t>
      </w:r>
      <w:r>
        <w:rPr>
          <w:spacing w:val="-1"/>
          <w:sz w:val="24"/>
          <w:szCs w:val="24"/>
        </w:rPr>
        <w:t>a</w:t>
      </w:r>
      <w:r>
        <w:rPr>
          <w:sz w:val="24"/>
          <w:szCs w:val="24"/>
        </w:rPr>
        <w:t>nd</w:t>
      </w:r>
      <w:r>
        <w:rPr>
          <w:spacing w:val="1"/>
          <w:sz w:val="24"/>
          <w:szCs w:val="24"/>
        </w:rPr>
        <w:t>a</w:t>
      </w:r>
      <w:r>
        <w:rPr>
          <w:sz w:val="24"/>
          <w:szCs w:val="24"/>
        </w:rPr>
        <w:t>r</w:t>
      </w:r>
      <w:r>
        <w:rPr>
          <w:spacing w:val="6"/>
          <w:sz w:val="24"/>
          <w:szCs w:val="24"/>
        </w:rPr>
        <w:t xml:space="preserve"> </w:t>
      </w:r>
      <w:r>
        <w:rPr>
          <w:spacing w:val="-10"/>
          <w:sz w:val="24"/>
          <w:szCs w:val="24"/>
        </w:rPr>
        <w:t>y</w:t>
      </w:r>
      <w:r>
        <w:rPr>
          <w:spacing w:val="-1"/>
          <w:sz w:val="24"/>
          <w:szCs w:val="24"/>
        </w:rPr>
        <w:t>a</w:t>
      </w:r>
      <w:r>
        <w:rPr>
          <w:spacing w:val="5"/>
          <w:sz w:val="24"/>
          <w:szCs w:val="24"/>
        </w:rPr>
        <w:t>n</w:t>
      </w:r>
      <w:r>
        <w:rPr>
          <w:sz w:val="24"/>
          <w:szCs w:val="24"/>
        </w:rPr>
        <w:t>g</w:t>
      </w:r>
      <w:r>
        <w:rPr>
          <w:spacing w:val="-5"/>
          <w:sz w:val="24"/>
          <w:szCs w:val="24"/>
        </w:rPr>
        <w:t xml:space="preserve"> </w:t>
      </w:r>
      <w:r>
        <w:rPr>
          <w:sz w:val="24"/>
          <w:szCs w:val="24"/>
        </w:rPr>
        <w:t>dih</w:t>
      </w:r>
      <w:r>
        <w:rPr>
          <w:spacing w:val="4"/>
          <w:sz w:val="24"/>
          <w:szCs w:val="24"/>
        </w:rPr>
        <w:t>a</w:t>
      </w:r>
      <w:r>
        <w:rPr>
          <w:spacing w:val="-1"/>
          <w:sz w:val="24"/>
          <w:szCs w:val="24"/>
        </w:rPr>
        <w:t>r</w:t>
      </w:r>
      <w:r>
        <w:rPr>
          <w:spacing w:val="-3"/>
          <w:sz w:val="24"/>
          <w:szCs w:val="24"/>
        </w:rPr>
        <w:t>a</w:t>
      </w:r>
      <w:r>
        <w:rPr>
          <w:sz w:val="24"/>
          <w:szCs w:val="24"/>
        </w:rPr>
        <w:t>pk</w:t>
      </w:r>
      <w:r>
        <w:rPr>
          <w:spacing w:val="-1"/>
          <w:sz w:val="24"/>
          <w:szCs w:val="24"/>
        </w:rPr>
        <w:t>a</w:t>
      </w:r>
      <w:r>
        <w:rPr>
          <w:sz w:val="24"/>
          <w:szCs w:val="24"/>
        </w:rPr>
        <w:t>n.</w:t>
      </w:r>
    </w:p>
    <w:p w:rsidR="003C2065" w:rsidRDefault="003C2065" w:rsidP="003C2065">
      <w:pPr>
        <w:spacing w:before="4" w:line="360" w:lineRule="auto"/>
        <w:ind w:left="742" w:right="75" w:firstLine="557"/>
        <w:jc w:val="both"/>
        <w:rPr>
          <w:sz w:val="24"/>
          <w:szCs w:val="24"/>
        </w:rPr>
      </w:pPr>
      <w:r>
        <w:rPr>
          <w:spacing w:val="1"/>
          <w:sz w:val="24"/>
          <w:szCs w:val="24"/>
        </w:rPr>
        <w:t>P</w:t>
      </w:r>
      <w:r>
        <w:rPr>
          <w:spacing w:val="-1"/>
          <w:sz w:val="24"/>
          <w:szCs w:val="24"/>
        </w:rPr>
        <w:t>e</w:t>
      </w:r>
      <w:r>
        <w:rPr>
          <w:sz w:val="24"/>
          <w:szCs w:val="24"/>
        </w:rPr>
        <w:t>lindu</w:t>
      </w:r>
      <w:r>
        <w:rPr>
          <w:spacing w:val="1"/>
          <w:sz w:val="24"/>
          <w:szCs w:val="24"/>
        </w:rPr>
        <w:t>n</w:t>
      </w:r>
      <w:r>
        <w:rPr>
          <w:spacing w:val="-5"/>
          <w:sz w:val="24"/>
          <w:szCs w:val="24"/>
        </w:rPr>
        <w:t>g</w:t>
      </w:r>
      <w:r>
        <w:rPr>
          <w:spacing w:val="-1"/>
          <w:sz w:val="24"/>
          <w:szCs w:val="24"/>
        </w:rPr>
        <w:t>a</w:t>
      </w:r>
      <w:r>
        <w:rPr>
          <w:sz w:val="24"/>
          <w:szCs w:val="24"/>
        </w:rPr>
        <w:t>n</w:t>
      </w:r>
      <w:r>
        <w:rPr>
          <w:spacing w:val="2"/>
          <w:sz w:val="24"/>
          <w:szCs w:val="24"/>
        </w:rPr>
        <w:t xml:space="preserve"> </w:t>
      </w:r>
      <w:r>
        <w:rPr>
          <w:sz w:val="24"/>
          <w:szCs w:val="24"/>
        </w:rPr>
        <w:t>indik</w:t>
      </w:r>
      <w:r>
        <w:rPr>
          <w:spacing w:val="-1"/>
          <w:sz w:val="24"/>
          <w:szCs w:val="24"/>
        </w:rPr>
        <w:t>a</w:t>
      </w:r>
      <w:r>
        <w:rPr>
          <w:sz w:val="24"/>
          <w:szCs w:val="24"/>
        </w:rPr>
        <w:t>si</w:t>
      </w:r>
      <w:r>
        <w:rPr>
          <w:spacing w:val="7"/>
          <w:sz w:val="24"/>
          <w:szCs w:val="24"/>
        </w:rPr>
        <w:t xml:space="preserve"> </w:t>
      </w:r>
      <w:r>
        <w:rPr>
          <w:spacing w:val="-2"/>
          <w:sz w:val="24"/>
          <w:szCs w:val="24"/>
        </w:rPr>
        <w:t>g</w:t>
      </w:r>
      <w:r>
        <w:rPr>
          <w:spacing w:val="-1"/>
          <w:sz w:val="24"/>
          <w:szCs w:val="24"/>
        </w:rPr>
        <w:t>e</w:t>
      </w:r>
      <w:r>
        <w:rPr>
          <w:spacing w:val="5"/>
          <w:sz w:val="24"/>
          <w:szCs w:val="24"/>
        </w:rPr>
        <w:t>o</w:t>
      </w:r>
      <w:r>
        <w:rPr>
          <w:spacing w:val="-2"/>
          <w:sz w:val="24"/>
          <w:szCs w:val="24"/>
        </w:rPr>
        <w:t>g</w:t>
      </w:r>
      <w:r>
        <w:rPr>
          <w:spacing w:val="-1"/>
          <w:sz w:val="24"/>
          <w:szCs w:val="24"/>
        </w:rPr>
        <w:t>ra</w:t>
      </w:r>
      <w:r>
        <w:rPr>
          <w:sz w:val="24"/>
          <w:szCs w:val="24"/>
        </w:rPr>
        <w:t>fis</w:t>
      </w:r>
      <w:r>
        <w:rPr>
          <w:spacing w:val="2"/>
          <w:sz w:val="24"/>
          <w:szCs w:val="24"/>
        </w:rPr>
        <w:t xml:space="preserve"> </w:t>
      </w:r>
      <w:r>
        <w:rPr>
          <w:sz w:val="24"/>
          <w:szCs w:val="24"/>
        </w:rPr>
        <w:t>d</w:t>
      </w:r>
      <w:r>
        <w:rPr>
          <w:spacing w:val="-1"/>
          <w:sz w:val="24"/>
          <w:szCs w:val="24"/>
        </w:rPr>
        <w:t>a</w:t>
      </w:r>
      <w:r>
        <w:rPr>
          <w:spacing w:val="2"/>
          <w:sz w:val="24"/>
          <w:szCs w:val="24"/>
        </w:rPr>
        <w:t>p</w:t>
      </w:r>
      <w:r>
        <w:rPr>
          <w:spacing w:val="-1"/>
          <w:sz w:val="24"/>
          <w:szCs w:val="24"/>
        </w:rPr>
        <w:t>a</w:t>
      </w:r>
      <w:r>
        <w:rPr>
          <w:sz w:val="24"/>
          <w:szCs w:val="24"/>
        </w:rPr>
        <w:t>t memb</w:t>
      </w:r>
      <w:r>
        <w:rPr>
          <w:spacing w:val="-1"/>
          <w:sz w:val="24"/>
          <w:szCs w:val="24"/>
        </w:rPr>
        <w:t>er</w:t>
      </w:r>
      <w:r>
        <w:rPr>
          <w:sz w:val="24"/>
          <w:szCs w:val="24"/>
        </w:rPr>
        <w:t>i</w:t>
      </w:r>
      <w:r>
        <w:rPr>
          <w:spacing w:val="2"/>
          <w:sz w:val="24"/>
          <w:szCs w:val="24"/>
        </w:rPr>
        <w:t>k</w:t>
      </w:r>
      <w:r>
        <w:rPr>
          <w:spacing w:val="-1"/>
          <w:sz w:val="24"/>
          <w:szCs w:val="24"/>
        </w:rPr>
        <w:t>a</w:t>
      </w:r>
      <w:r>
        <w:rPr>
          <w:sz w:val="24"/>
          <w:szCs w:val="24"/>
        </w:rPr>
        <w:t>n</w:t>
      </w:r>
      <w:r>
        <w:rPr>
          <w:spacing w:val="7"/>
          <w:sz w:val="24"/>
          <w:szCs w:val="24"/>
        </w:rPr>
        <w:t xml:space="preserve"> </w:t>
      </w:r>
      <w:r>
        <w:rPr>
          <w:sz w:val="24"/>
          <w:szCs w:val="24"/>
        </w:rPr>
        <w:t>man</w:t>
      </w:r>
      <w:r>
        <w:rPr>
          <w:spacing w:val="-1"/>
          <w:sz w:val="24"/>
          <w:szCs w:val="24"/>
        </w:rPr>
        <w:t>faa</w:t>
      </w:r>
      <w:r>
        <w:rPr>
          <w:sz w:val="24"/>
          <w:szCs w:val="24"/>
        </w:rPr>
        <w:t xml:space="preserve">t </w:t>
      </w:r>
      <w:r>
        <w:rPr>
          <w:spacing w:val="2"/>
          <w:sz w:val="24"/>
          <w:szCs w:val="24"/>
        </w:rPr>
        <w:t>b</w:t>
      </w:r>
      <w:r>
        <w:rPr>
          <w:spacing w:val="1"/>
          <w:sz w:val="24"/>
          <w:szCs w:val="24"/>
        </w:rPr>
        <w:t>a</w:t>
      </w:r>
      <w:r>
        <w:rPr>
          <w:spacing w:val="-5"/>
          <w:sz w:val="24"/>
          <w:szCs w:val="24"/>
        </w:rPr>
        <w:t>g</w:t>
      </w:r>
      <w:r>
        <w:rPr>
          <w:sz w:val="24"/>
          <w:szCs w:val="24"/>
        </w:rPr>
        <w:t>i</w:t>
      </w:r>
      <w:r>
        <w:rPr>
          <w:spacing w:val="2"/>
          <w:sz w:val="24"/>
          <w:szCs w:val="24"/>
        </w:rPr>
        <w:t xml:space="preserve"> p</w:t>
      </w:r>
      <w:r>
        <w:rPr>
          <w:spacing w:val="-1"/>
          <w:sz w:val="24"/>
          <w:szCs w:val="24"/>
        </w:rPr>
        <w:t>a</w:t>
      </w:r>
      <w:r>
        <w:rPr>
          <w:spacing w:val="4"/>
          <w:sz w:val="24"/>
          <w:szCs w:val="24"/>
        </w:rPr>
        <w:t>r</w:t>
      </w:r>
      <w:r>
        <w:rPr>
          <w:sz w:val="24"/>
          <w:szCs w:val="24"/>
        </w:rPr>
        <w:t>a</w:t>
      </w:r>
      <w:r>
        <w:rPr>
          <w:spacing w:val="1"/>
          <w:sz w:val="24"/>
          <w:szCs w:val="24"/>
        </w:rPr>
        <w:t xml:space="preserve"> </w:t>
      </w:r>
      <w:r>
        <w:rPr>
          <w:sz w:val="24"/>
          <w:szCs w:val="24"/>
        </w:rPr>
        <w:t>p</w:t>
      </w:r>
      <w:r>
        <w:rPr>
          <w:spacing w:val="1"/>
          <w:sz w:val="24"/>
          <w:szCs w:val="24"/>
        </w:rPr>
        <w:t>i</w:t>
      </w:r>
      <w:r>
        <w:rPr>
          <w:spacing w:val="2"/>
          <w:sz w:val="24"/>
          <w:szCs w:val="24"/>
        </w:rPr>
        <w:t>h</w:t>
      </w:r>
      <w:r>
        <w:rPr>
          <w:spacing w:val="-1"/>
          <w:sz w:val="24"/>
          <w:szCs w:val="24"/>
        </w:rPr>
        <w:t>a</w:t>
      </w:r>
      <w:r>
        <w:rPr>
          <w:sz w:val="24"/>
          <w:szCs w:val="24"/>
        </w:rPr>
        <w:t xml:space="preserve">k </w:t>
      </w:r>
      <w:r>
        <w:rPr>
          <w:spacing w:val="-7"/>
          <w:sz w:val="24"/>
          <w:szCs w:val="24"/>
        </w:rPr>
        <w:t>y</w:t>
      </w:r>
      <w:r>
        <w:rPr>
          <w:spacing w:val="1"/>
          <w:sz w:val="24"/>
          <w:szCs w:val="24"/>
        </w:rPr>
        <w:t>a</w:t>
      </w:r>
      <w:r>
        <w:rPr>
          <w:spacing w:val="5"/>
          <w:sz w:val="24"/>
          <w:szCs w:val="24"/>
        </w:rPr>
        <w:t>n</w:t>
      </w:r>
      <w:r>
        <w:rPr>
          <w:sz w:val="24"/>
          <w:szCs w:val="24"/>
        </w:rPr>
        <w:t>g</w:t>
      </w:r>
      <w:r>
        <w:rPr>
          <w:spacing w:val="-5"/>
          <w:sz w:val="24"/>
          <w:szCs w:val="24"/>
        </w:rPr>
        <w:t xml:space="preserve"> </w:t>
      </w:r>
      <w:r>
        <w:rPr>
          <w:spacing w:val="2"/>
          <w:sz w:val="24"/>
          <w:szCs w:val="24"/>
        </w:rPr>
        <w:t>b</w:t>
      </w:r>
      <w:r>
        <w:rPr>
          <w:spacing w:val="-1"/>
          <w:sz w:val="24"/>
          <w:szCs w:val="24"/>
        </w:rPr>
        <w:t>er</w:t>
      </w:r>
      <w:r>
        <w:rPr>
          <w:spacing w:val="1"/>
          <w:sz w:val="24"/>
          <w:szCs w:val="24"/>
        </w:rPr>
        <w:t>k</w:t>
      </w:r>
      <w:r>
        <w:rPr>
          <w:spacing w:val="-3"/>
          <w:sz w:val="24"/>
          <w:szCs w:val="24"/>
        </w:rPr>
        <w:t>e</w:t>
      </w:r>
      <w:r>
        <w:rPr>
          <w:spacing w:val="2"/>
          <w:sz w:val="24"/>
          <w:szCs w:val="24"/>
        </w:rPr>
        <w:t>p</w:t>
      </w:r>
      <w:r>
        <w:rPr>
          <w:spacing w:val="-1"/>
          <w:sz w:val="24"/>
          <w:szCs w:val="24"/>
        </w:rPr>
        <w:t>e</w:t>
      </w:r>
      <w:r>
        <w:rPr>
          <w:sz w:val="24"/>
          <w:szCs w:val="24"/>
        </w:rPr>
        <w:t>nti</w:t>
      </w:r>
      <w:r>
        <w:rPr>
          <w:spacing w:val="2"/>
          <w:sz w:val="24"/>
          <w:szCs w:val="24"/>
        </w:rPr>
        <w:t>n</w:t>
      </w:r>
      <w:r>
        <w:rPr>
          <w:spacing w:val="-2"/>
          <w:sz w:val="24"/>
          <w:szCs w:val="24"/>
        </w:rPr>
        <w:t>g</w:t>
      </w:r>
      <w:r>
        <w:rPr>
          <w:spacing w:val="-1"/>
          <w:sz w:val="24"/>
          <w:szCs w:val="24"/>
        </w:rPr>
        <w:t>a</w:t>
      </w:r>
      <w:r>
        <w:rPr>
          <w:sz w:val="24"/>
          <w:szCs w:val="24"/>
        </w:rPr>
        <w:t>n, k</w:t>
      </w:r>
      <w:r>
        <w:rPr>
          <w:spacing w:val="5"/>
          <w:sz w:val="24"/>
          <w:szCs w:val="24"/>
        </w:rPr>
        <w:t>h</w:t>
      </w:r>
      <w:r>
        <w:rPr>
          <w:sz w:val="24"/>
          <w:szCs w:val="24"/>
        </w:rPr>
        <w:t>usus</w:t>
      </w:r>
      <w:r>
        <w:rPr>
          <w:spacing w:val="5"/>
          <w:sz w:val="24"/>
          <w:szCs w:val="24"/>
        </w:rPr>
        <w:t>n</w:t>
      </w:r>
      <w:r>
        <w:rPr>
          <w:spacing w:val="-10"/>
          <w:sz w:val="24"/>
          <w:szCs w:val="24"/>
        </w:rPr>
        <w:t>y</w:t>
      </w:r>
      <w:r>
        <w:rPr>
          <w:sz w:val="24"/>
          <w:szCs w:val="24"/>
        </w:rPr>
        <w:t>a</w:t>
      </w:r>
      <w:r>
        <w:rPr>
          <w:spacing w:val="-1"/>
          <w:sz w:val="24"/>
          <w:szCs w:val="24"/>
        </w:rPr>
        <w:t xml:space="preserve"> </w:t>
      </w:r>
      <w:r>
        <w:rPr>
          <w:sz w:val="24"/>
          <w:szCs w:val="24"/>
        </w:rPr>
        <w:t>di</w:t>
      </w:r>
      <w:r>
        <w:rPr>
          <w:spacing w:val="1"/>
          <w:sz w:val="24"/>
          <w:szCs w:val="24"/>
        </w:rPr>
        <w:t>dae</w:t>
      </w:r>
      <w:r>
        <w:rPr>
          <w:spacing w:val="-1"/>
          <w:sz w:val="24"/>
          <w:szCs w:val="24"/>
        </w:rPr>
        <w:t>ra</w:t>
      </w:r>
      <w:r>
        <w:rPr>
          <w:sz w:val="24"/>
          <w:szCs w:val="24"/>
        </w:rPr>
        <w:t xml:space="preserve">h, </w:t>
      </w:r>
      <w:r>
        <w:rPr>
          <w:spacing w:val="-1"/>
          <w:sz w:val="24"/>
          <w:szCs w:val="24"/>
        </w:rPr>
        <w:t>a</w:t>
      </w:r>
      <w:r>
        <w:rPr>
          <w:sz w:val="24"/>
          <w:szCs w:val="24"/>
        </w:rPr>
        <w:t>nt</w:t>
      </w:r>
      <w:r>
        <w:rPr>
          <w:spacing w:val="2"/>
          <w:sz w:val="24"/>
          <w:szCs w:val="24"/>
        </w:rPr>
        <w:t>a</w:t>
      </w:r>
      <w:r>
        <w:rPr>
          <w:spacing w:val="-1"/>
          <w:sz w:val="24"/>
          <w:szCs w:val="24"/>
        </w:rPr>
        <w:t>r</w:t>
      </w:r>
      <w:r>
        <w:rPr>
          <w:sz w:val="24"/>
          <w:szCs w:val="24"/>
        </w:rPr>
        <w:t>a</w:t>
      </w:r>
      <w:r>
        <w:rPr>
          <w:spacing w:val="1"/>
          <w:sz w:val="24"/>
          <w:szCs w:val="24"/>
        </w:rPr>
        <w:t xml:space="preserve"> </w:t>
      </w:r>
      <w:r>
        <w:rPr>
          <w:sz w:val="24"/>
          <w:szCs w:val="24"/>
        </w:rPr>
        <w:t xml:space="preserve">lain </w:t>
      </w:r>
      <w:r>
        <w:rPr>
          <w:spacing w:val="-1"/>
          <w:sz w:val="24"/>
          <w:szCs w:val="24"/>
        </w:rPr>
        <w:t>(</w:t>
      </w:r>
      <w:r>
        <w:rPr>
          <w:sz w:val="24"/>
          <w:szCs w:val="24"/>
        </w:rPr>
        <w:t>D</w:t>
      </w:r>
      <w:r>
        <w:rPr>
          <w:spacing w:val="1"/>
          <w:sz w:val="24"/>
          <w:szCs w:val="24"/>
        </w:rPr>
        <w:t>i</w:t>
      </w:r>
      <w:r>
        <w:rPr>
          <w:sz w:val="24"/>
          <w:szCs w:val="24"/>
        </w:rPr>
        <w:t>tjen H</w:t>
      </w:r>
      <w:r>
        <w:rPr>
          <w:spacing w:val="4"/>
          <w:sz w:val="24"/>
          <w:szCs w:val="24"/>
        </w:rPr>
        <w:t>K</w:t>
      </w:r>
      <w:r>
        <w:rPr>
          <w:spacing w:val="-8"/>
          <w:sz w:val="24"/>
          <w:szCs w:val="24"/>
        </w:rPr>
        <w:t>I</w:t>
      </w:r>
      <w:r>
        <w:rPr>
          <w:sz w:val="24"/>
          <w:szCs w:val="24"/>
        </w:rPr>
        <w:t>, 2010):</w:t>
      </w:r>
    </w:p>
    <w:p w:rsidR="003C2065" w:rsidRDefault="003C2065" w:rsidP="00A433CA">
      <w:pPr>
        <w:spacing w:before="5" w:line="360" w:lineRule="auto"/>
        <w:ind w:left="1299" w:right="80" w:hanging="360"/>
        <w:jc w:val="both"/>
        <w:rPr>
          <w:sz w:val="24"/>
          <w:szCs w:val="24"/>
        </w:rPr>
      </w:pPr>
      <w:r>
        <w:rPr>
          <w:sz w:val="24"/>
          <w:szCs w:val="24"/>
        </w:rPr>
        <w:t>1)</w:t>
      </w:r>
      <w:r>
        <w:rPr>
          <w:spacing w:val="59"/>
          <w:sz w:val="24"/>
          <w:szCs w:val="24"/>
        </w:rPr>
        <w:t xml:space="preserve"> </w:t>
      </w:r>
      <w:r>
        <w:rPr>
          <w:sz w:val="24"/>
          <w:szCs w:val="24"/>
        </w:rPr>
        <w:t>M</w:t>
      </w:r>
      <w:r>
        <w:rPr>
          <w:spacing w:val="-1"/>
          <w:sz w:val="24"/>
          <w:szCs w:val="24"/>
        </w:rPr>
        <w:t>e</w:t>
      </w:r>
      <w:r>
        <w:rPr>
          <w:spacing w:val="1"/>
          <w:sz w:val="24"/>
          <w:szCs w:val="24"/>
        </w:rPr>
        <w:t>n</w:t>
      </w:r>
      <w:r>
        <w:rPr>
          <w:spacing w:val="-5"/>
          <w:sz w:val="24"/>
          <w:szCs w:val="24"/>
        </w:rPr>
        <w:t>g</w:t>
      </w:r>
      <w:r>
        <w:rPr>
          <w:sz w:val="24"/>
          <w:szCs w:val="24"/>
        </w:rPr>
        <w:t>hin</w:t>
      </w:r>
      <w:r>
        <w:rPr>
          <w:spacing w:val="2"/>
          <w:sz w:val="24"/>
          <w:szCs w:val="24"/>
        </w:rPr>
        <w:t>d</w:t>
      </w:r>
      <w:r>
        <w:rPr>
          <w:spacing w:val="-1"/>
          <w:sz w:val="24"/>
          <w:szCs w:val="24"/>
        </w:rPr>
        <w:t>ar</w:t>
      </w:r>
      <w:r>
        <w:rPr>
          <w:sz w:val="24"/>
          <w:szCs w:val="24"/>
        </w:rPr>
        <w:t>i</w:t>
      </w:r>
      <w:r>
        <w:rPr>
          <w:spacing w:val="5"/>
          <w:sz w:val="24"/>
          <w:szCs w:val="24"/>
        </w:rPr>
        <w:t xml:space="preserve"> </w:t>
      </w:r>
      <w:r>
        <w:rPr>
          <w:sz w:val="24"/>
          <w:szCs w:val="24"/>
        </w:rPr>
        <w:t>t</w:t>
      </w:r>
      <w:r>
        <w:rPr>
          <w:spacing w:val="-1"/>
          <w:sz w:val="24"/>
          <w:szCs w:val="24"/>
        </w:rPr>
        <w:t>er</w:t>
      </w:r>
      <w:r>
        <w:rPr>
          <w:sz w:val="24"/>
          <w:szCs w:val="24"/>
        </w:rPr>
        <w:t>jad</w:t>
      </w:r>
      <w:r>
        <w:rPr>
          <w:spacing w:val="2"/>
          <w:sz w:val="24"/>
          <w:szCs w:val="24"/>
        </w:rPr>
        <w:t>i</w:t>
      </w:r>
      <w:r>
        <w:rPr>
          <w:spacing w:val="7"/>
          <w:sz w:val="24"/>
          <w:szCs w:val="24"/>
        </w:rPr>
        <w:t>n</w:t>
      </w:r>
      <w:r>
        <w:rPr>
          <w:spacing w:val="-10"/>
          <w:sz w:val="24"/>
          <w:szCs w:val="24"/>
        </w:rPr>
        <w:t>y</w:t>
      </w:r>
      <w:r>
        <w:rPr>
          <w:sz w:val="24"/>
          <w:szCs w:val="24"/>
        </w:rPr>
        <w:t>a</w:t>
      </w:r>
      <w:r>
        <w:rPr>
          <w:spacing w:val="8"/>
          <w:sz w:val="24"/>
          <w:szCs w:val="24"/>
        </w:rPr>
        <w:t xml:space="preserve"> </w:t>
      </w:r>
      <w:r>
        <w:rPr>
          <w:sz w:val="24"/>
          <w:szCs w:val="24"/>
        </w:rPr>
        <w:t>p</w:t>
      </w:r>
      <w:r>
        <w:rPr>
          <w:spacing w:val="-1"/>
          <w:sz w:val="24"/>
          <w:szCs w:val="24"/>
        </w:rPr>
        <w:t>r</w:t>
      </w:r>
      <w:r>
        <w:rPr>
          <w:spacing w:val="-3"/>
          <w:sz w:val="24"/>
          <w:szCs w:val="24"/>
        </w:rPr>
        <w:t>a</w:t>
      </w:r>
      <w:r>
        <w:rPr>
          <w:sz w:val="24"/>
          <w:szCs w:val="24"/>
        </w:rPr>
        <w:t>k</w:t>
      </w:r>
      <w:r>
        <w:rPr>
          <w:spacing w:val="3"/>
          <w:sz w:val="24"/>
          <w:szCs w:val="24"/>
        </w:rPr>
        <w:t>t</w:t>
      </w:r>
      <w:r>
        <w:rPr>
          <w:spacing w:val="-1"/>
          <w:sz w:val="24"/>
          <w:szCs w:val="24"/>
        </w:rPr>
        <w:t>e</w:t>
      </w:r>
      <w:r>
        <w:rPr>
          <w:sz w:val="24"/>
          <w:szCs w:val="24"/>
        </w:rPr>
        <w:t>k</w:t>
      </w:r>
      <w:r>
        <w:rPr>
          <w:spacing w:val="5"/>
          <w:sz w:val="24"/>
          <w:szCs w:val="24"/>
        </w:rPr>
        <w:t xml:space="preserve"> </w:t>
      </w:r>
      <w:r>
        <w:rPr>
          <w:sz w:val="24"/>
          <w:szCs w:val="24"/>
        </w:rPr>
        <w:t>p</w:t>
      </w:r>
      <w:r>
        <w:rPr>
          <w:spacing w:val="-1"/>
          <w:sz w:val="24"/>
          <w:szCs w:val="24"/>
        </w:rPr>
        <w:t>er</w:t>
      </w:r>
      <w:r>
        <w:rPr>
          <w:spacing w:val="3"/>
          <w:sz w:val="24"/>
          <w:szCs w:val="24"/>
        </w:rPr>
        <w:t>s</w:t>
      </w:r>
      <w:r>
        <w:rPr>
          <w:spacing w:val="-1"/>
          <w:sz w:val="24"/>
          <w:szCs w:val="24"/>
        </w:rPr>
        <w:t>a</w:t>
      </w:r>
      <w:r>
        <w:rPr>
          <w:sz w:val="24"/>
          <w:szCs w:val="24"/>
        </w:rPr>
        <w:t>ingan</w:t>
      </w:r>
      <w:r>
        <w:rPr>
          <w:spacing w:val="7"/>
          <w:sz w:val="24"/>
          <w:szCs w:val="24"/>
        </w:rPr>
        <w:t xml:space="preserve"> </w:t>
      </w:r>
      <w:r>
        <w:rPr>
          <w:spacing w:val="-1"/>
          <w:sz w:val="24"/>
          <w:szCs w:val="24"/>
        </w:rPr>
        <w:t>c</w:t>
      </w:r>
      <w:r>
        <w:rPr>
          <w:sz w:val="24"/>
          <w:szCs w:val="24"/>
        </w:rPr>
        <w:t>u</w:t>
      </w:r>
      <w:r>
        <w:rPr>
          <w:spacing w:val="-1"/>
          <w:sz w:val="24"/>
          <w:szCs w:val="24"/>
        </w:rPr>
        <w:t>ra</w:t>
      </w:r>
      <w:r>
        <w:rPr>
          <w:spacing w:val="2"/>
          <w:sz w:val="24"/>
          <w:szCs w:val="24"/>
        </w:rPr>
        <w:t>n</w:t>
      </w:r>
      <w:r>
        <w:rPr>
          <w:sz w:val="24"/>
          <w:szCs w:val="24"/>
        </w:rPr>
        <w:t xml:space="preserve">g </w:t>
      </w:r>
      <w:r>
        <w:rPr>
          <w:spacing w:val="1"/>
          <w:sz w:val="24"/>
          <w:szCs w:val="24"/>
        </w:rPr>
        <w:t>d</w:t>
      </w:r>
      <w:r>
        <w:rPr>
          <w:spacing w:val="-1"/>
          <w:sz w:val="24"/>
          <w:szCs w:val="24"/>
        </w:rPr>
        <w:t>a</w:t>
      </w:r>
      <w:r>
        <w:rPr>
          <w:sz w:val="24"/>
          <w:szCs w:val="24"/>
        </w:rPr>
        <w:t>lam</w:t>
      </w:r>
      <w:r>
        <w:rPr>
          <w:spacing w:val="7"/>
          <w:sz w:val="24"/>
          <w:szCs w:val="24"/>
        </w:rPr>
        <w:t xml:space="preserve"> </w:t>
      </w:r>
      <w:r>
        <w:rPr>
          <w:sz w:val="24"/>
          <w:szCs w:val="24"/>
        </w:rPr>
        <w:t>p</w:t>
      </w:r>
      <w:r>
        <w:rPr>
          <w:spacing w:val="-1"/>
          <w:sz w:val="24"/>
          <w:szCs w:val="24"/>
        </w:rPr>
        <w:t>er</w:t>
      </w:r>
      <w:r>
        <w:rPr>
          <w:spacing w:val="2"/>
          <w:sz w:val="24"/>
          <w:szCs w:val="24"/>
        </w:rPr>
        <w:t>d</w:t>
      </w:r>
      <w:r>
        <w:rPr>
          <w:spacing w:val="1"/>
          <w:sz w:val="24"/>
          <w:szCs w:val="24"/>
        </w:rPr>
        <w:t>a</w:t>
      </w:r>
      <w:r>
        <w:rPr>
          <w:spacing w:val="-5"/>
          <w:sz w:val="24"/>
          <w:szCs w:val="24"/>
        </w:rPr>
        <w:t>g</w:t>
      </w:r>
      <w:r>
        <w:rPr>
          <w:spacing w:val="1"/>
          <w:sz w:val="24"/>
          <w:szCs w:val="24"/>
        </w:rPr>
        <w:t>a</w:t>
      </w:r>
      <w:r>
        <w:rPr>
          <w:spacing w:val="2"/>
          <w:sz w:val="24"/>
          <w:szCs w:val="24"/>
        </w:rPr>
        <w:t>n</w:t>
      </w:r>
      <w:r>
        <w:rPr>
          <w:spacing w:val="-2"/>
          <w:sz w:val="24"/>
          <w:szCs w:val="24"/>
        </w:rPr>
        <w:t>g</w:t>
      </w:r>
      <w:r>
        <w:rPr>
          <w:spacing w:val="-1"/>
          <w:sz w:val="24"/>
          <w:szCs w:val="24"/>
        </w:rPr>
        <w:t>a</w:t>
      </w:r>
      <w:r>
        <w:rPr>
          <w:sz w:val="24"/>
          <w:szCs w:val="24"/>
        </w:rPr>
        <w:t>n, mem</w:t>
      </w:r>
      <w:r>
        <w:rPr>
          <w:spacing w:val="1"/>
          <w:sz w:val="24"/>
          <w:szCs w:val="24"/>
        </w:rPr>
        <w:t>b</w:t>
      </w:r>
      <w:r>
        <w:rPr>
          <w:spacing w:val="-1"/>
          <w:sz w:val="24"/>
          <w:szCs w:val="24"/>
        </w:rPr>
        <w:t>e</w:t>
      </w:r>
      <w:r>
        <w:rPr>
          <w:sz w:val="24"/>
          <w:szCs w:val="24"/>
        </w:rPr>
        <w:t>rik</w:t>
      </w:r>
      <w:r>
        <w:rPr>
          <w:spacing w:val="-1"/>
          <w:sz w:val="24"/>
          <w:szCs w:val="24"/>
        </w:rPr>
        <w:t>a</w:t>
      </w:r>
      <w:r>
        <w:rPr>
          <w:sz w:val="24"/>
          <w:szCs w:val="24"/>
        </w:rPr>
        <w:t>n p</w:t>
      </w:r>
      <w:r>
        <w:rPr>
          <w:spacing w:val="-1"/>
          <w:sz w:val="24"/>
          <w:szCs w:val="24"/>
        </w:rPr>
        <w:t>e</w:t>
      </w:r>
      <w:r>
        <w:rPr>
          <w:sz w:val="24"/>
          <w:szCs w:val="24"/>
        </w:rPr>
        <w:t>lindu</w:t>
      </w:r>
      <w:r>
        <w:rPr>
          <w:spacing w:val="2"/>
          <w:sz w:val="24"/>
          <w:szCs w:val="24"/>
        </w:rPr>
        <w:t>n</w:t>
      </w:r>
      <w:r>
        <w:rPr>
          <w:spacing w:val="-2"/>
          <w:sz w:val="24"/>
          <w:szCs w:val="24"/>
        </w:rPr>
        <w:t>g</w:t>
      </w:r>
      <w:r>
        <w:rPr>
          <w:spacing w:val="1"/>
          <w:sz w:val="24"/>
          <w:szCs w:val="24"/>
        </w:rPr>
        <w:t>a</w:t>
      </w:r>
      <w:r>
        <w:rPr>
          <w:sz w:val="24"/>
          <w:szCs w:val="24"/>
        </w:rPr>
        <w:t xml:space="preserve">n </w:t>
      </w:r>
      <w:r>
        <w:rPr>
          <w:spacing w:val="1"/>
          <w:sz w:val="24"/>
          <w:szCs w:val="24"/>
        </w:rPr>
        <w:t>b</w:t>
      </w:r>
      <w:r>
        <w:rPr>
          <w:spacing w:val="-1"/>
          <w:sz w:val="24"/>
          <w:szCs w:val="24"/>
        </w:rPr>
        <w:t>a</w:t>
      </w:r>
      <w:r>
        <w:rPr>
          <w:spacing w:val="-5"/>
          <w:sz w:val="24"/>
          <w:szCs w:val="24"/>
        </w:rPr>
        <w:t>g</w:t>
      </w:r>
      <w:r>
        <w:rPr>
          <w:sz w:val="24"/>
          <w:szCs w:val="24"/>
        </w:rPr>
        <w:t>i</w:t>
      </w:r>
      <w:r>
        <w:rPr>
          <w:spacing w:val="1"/>
          <w:sz w:val="24"/>
          <w:szCs w:val="24"/>
        </w:rPr>
        <w:t xml:space="preserve"> </w:t>
      </w:r>
      <w:r>
        <w:rPr>
          <w:sz w:val="24"/>
          <w:szCs w:val="24"/>
        </w:rPr>
        <w:t>konsu</w:t>
      </w:r>
      <w:r>
        <w:rPr>
          <w:spacing w:val="1"/>
          <w:sz w:val="24"/>
          <w:szCs w:val="24"/>
        </w:rPr>
        <w:t>m</w:t>
      </w:r>
      <w:r>
        <w:rPr>
          <w:spacing w:val="-1"/>
          <w:sz w:val="24"/>
          <w:szCs w:val="24"/>
        </w:rPr>
        <w:t>e</w:t>
      </w:r>
      <w:r>
        <w:rPr>
          <w:sz w:val="24"/>
          <w:szCs w:val="24"/>
        </w:rPr>
        <w:t>n</w:t>
      </w:r>
      <w:r>
        <w:rPr>
          <w:spacing w:val="3"/>
          <w:sz w:val="24"/>
          <w:szCs w:val="24"/>
        </w:rPr>
        <w:t xml:space="preserve"> </w:t>
      </w:r>
      <w:r>
        <w:rPr>
          <w:sz w:val="24"/>
          <w:szCs w:val="24"/>
        </w:rPr>
        <w:t>d</w:t>
      </w:r>
      <w:r>
        <w:rPr>
          <w:spacing w:val="-1"/>
          <w:sz w:val="24"/>
          <w:szCs w:val="24"/>
        </w:rPr>
        <w:t>ar</w:t>
      </w:r>
      <w:r>
        <w:rPr>
          <w:sz w:val="24"/>
          <w:szCs w:val="24"/>
        </w:rPr>
        <w:t>i</w:t>
      </w:r>
      <w:r>
        <w:rPr>
          <w:spacing w:val="6"/>
          <w:sz w:val="24"/>
          <w:szCs w:val="24"/>
        </w:rPr>
        <w:t xml:space="preserve"> </w:t>
      </w:r>
      <w:r>
        <w:rPr>
          <w:sz w:val="24"/>
          <w:szCs w:val="24"/>
        </w:rPr>
        <w:t>pe</w:t>
      </w:r>
      <w:r>
        <w:rPr>
          <w:spacing w:val="5"/>
          <w:sz w:val="24"/>
          <w:szCs w:val="24"/>
        </w:rPr>
        <w:t>n</w:t>
      </w:r>
      <w:r>
        <w:rPr>
          <w:spacing w:val="-10"/>
          <w:sz w:val="24"/>
          <w:szCs w:val="24"/>
        </w:rPr>
        <w:t>y</w:t>
      </w:r>
      <w:r>
        <w:rPr>
          <w:spacing w:val="-1"/>
          <w:sz w:val="24"/>
          <w:szCs w:val="24"/>
        </w:rPr>
        <w:t>a</w:t>
      </w:r>
      <w:r>
        <w:rPr>
          <w:spacing w:val="3"/>
          <w:sz w:val="24"/>
          <w:szCs w:val="24"/>
        </w:rPr>
        <w:t>l</w:t>
      </w:r>
      <w:r>
        <w:rPr>
          <w:spacing w:val="-1"/>
          <w:sz w:val="24"/>
          <w:szCs w:val="24"/>
        </w:rPr>
        <w:t>a</w:t>
      </w:r>
      <w:r>
        <w:rPr>
          <w:spacing w:val="5"/>
          <w:sz w:val="24"/>
          <w:szCs w:val="24"/>
        </w:rPr>
        <w:t>h</w:t>
      </w:r>
      <w:r>
        <w:rPr>
          <w:spacing w:val="-5"/>
          <w:sz w:val="24"/>
          <w:szCs w:val="24"/>
        </w:rPr>
        <w:t>g</w:t>
      </w:r>
      <w:r>
        <w:rPr>
          <w:sz w:val="24"/>
          <w:szCs w:val="24"/>
        </w:rPr>
        <w:t>u</w:t>
      </w:r>
      <w:r>
        <w:rPr>
          <w:spacing w:val="2"/>
          <w:sz w:val="24"/>
          <w:szCs w:val="24"/>
        </w:rPr>
        <w:t>n</w:t>
      </w:r>
      <w:r>
        <w:rPr>
          <w:spacing w:val="-1"/>
          <w:sz w:val="24"/>
          <w:szCs w:val="24"/>
        </w:rPr>
        <w:t>aa</w:t>
      </w:r>
      <w:r>
        <w:rPr>
          <w:sz w:val="24"/>
          <w:szCs w:val="24"/>
        </w:rPr>
        <w:t xml:space="preserve">n </w:t>
      </w:r>
      <w:r>
        <w:rPr>
          <w:spacing w:val="-1"/>
          <w:sz w:val="24"/>
          <w:szCs w:val="24"/>
        </w:rPr>
        <w:t>re</w:t>
      </w:r>
      <w:r>
        <w:rPr>
          <w:sz w:val="24"/>
          <w:szCs w:val="24"/>
        </w:rPr>
        <w:t>putasi indi</w:t>
      </w:r>
      <w:r>
        <w:rPr>
          <w:spacing w:val="1"/>
          <w:sz w:val="24"/>
          <w:szCs w:val="24"/>
        </w:rPr>
        <w:t>k</w:t>
      </w:r>
      <w:r>
        <w:rPr>
          <w:spacing w:val="-1"/>
          <w:sz w:val="24"/>
          <w:szCs w:val="24"/>
        </w:rPr>
        <w:t>a</w:t>
      </w:r>
      <w:r>
        <w:rPr>
          <w:sz w:val="24"/>
          <w:szCs w:val="24"/>
        </w:rPr>
        <w:t>si</w:t>
      </w:r>
      <w:r>
        <w:rPr>
          <w:spacing w:val="-2"/>
          <w:sz w:val="24"/>
          <w:szCs w:val="24"/>
        </w:rPr>
        <w:t xml:space="preserve"> </w:t>
      </w:r>
      <w:r>
        <w:rPr>
          <w:spacing w:val="-5"/>
          <w:sz w:val="24"/>
          <w:szCs w:val="24"/>
        </w:rPr>
        <w:t>g</w:t>
      </w:r>
      <w:r>
        <w:rPr>
          <w:spacing w:val="-1"/>
          <w:sz w:val="24"/>
          <w:szCs w:val="24"/>
        </w:rPr>
        <w:t>e</w:t>
      </w:r>
      <w:r>
        <w:rPr>
          <w:spacing w:val="2"/>
          <w:sz w:val="24"/>
          <w:szCs w:val="24"/>
        </w:rPr>
        <w:t>o</w:t>
      </w:r>
      <w:r>
        <w:rPr>
          <w:sz w:val="24"/>
          <w:szCs w:val="24"/>
        </w:rPr>
        <w:t>g</w:t>
      </w:r>
      <w:r>
        <w:rPr>
          <w:spacing w:val="-1"/>
          <w:sz w:val="24"/>
          <w:szCs w:val="24"/>
        </w:rPr>
        <w:t>ra</w:t>
      </w:r>
      <w:r>
        <w:rPr>
          <w:sz w:val="24"/>
          <w:szCs w:val="24"/>
        </w:rPr>
        <w:t>fis</w:t>
      </w:r>
      <w:r>
        <w:rPr>
          <w:spacing w:val="-5"/>
          <w:sz w:val="24"/>
          <w:szCs w:val="24"/>
        </w:rPr>
        <w:t xml:space="preserve"> </w:t>
      </w:r>
      <w:r>
        <w:rPr>
          <w:spacing w:val="2"/>
          <w:sz w:val="24"/>
          <w:szCs w:val="24"/>
        </w:rPr>
        <w:t>d</w:t>
      </w:r>
      <w:r>
        <w:rPr>
          <w:spacing w:val="-1"/>
          <w:sz w:val="24"/>
          <w:szCs w:val="24"/>
        </w:rPr>
        <w:t>e</w:t>
      </w:r>
      <w:r>
        <w:rPr>
          <w:spacing w:val="2"/>
          <w:sz w:val="24"/>
          <w:szCs w:val="24"/>
        </w:rPr>
        <w:t>n</w:t>
      </w:r>
      <w:r>
        <w:rPr>
          <w:spacing w:val="-5"/>
          <w:sz w:val="24"/>
          <w:szCs w:val="24"/>
        </w:rPr>
        <w:t>g</w:t>
      </w:r>
      <w:r>
        <w:rPr>
          <w:spacing w:val="-1"/>
          <w:sz w:val="24"/>
          <w:szCs w:val="24"/>
        </w:rPr>
        <w:t>a</w:t>
      </w:r>
      <w:r>
        <w:rPr>
          <w:sz w:val="24"/>
          <w:szCs w:val="24"/>
        </w:rPr>
        <w:t>n</w:t>
      </w:r>
      <w:r>
        <w:rPr>
          <w:spacing w:val="2"/>
          <w:sz w:val="24"/>
          <w:szCs w:val="24"/>
        </w:rPr>
        <w:t xml:space="preserve"> </w:t>
      </w:r>
      <w:r>
        <w:rPr>
          <w:spacing w:val="-1"/>
          <w:sz w:val="24"/>
          <w:szCs w:val="24"/>
        </w:rPr>
        <w:t>car</w:t>
      </w:r>
      <w:r>
        <w:rPr>
          <w:sz w:val="24"/>
          <w:szCs w:val="24"/>
        </w:rPr>
        <w:t>a</w:t>
      </w:r>
      <w:r>
        <w:rPr>
          <w:spacing w:val="-6"/>
          <w:sz w:val="24"/>
          <w:szCs w:val="24"/>
        </w:rPr>
        <w:t xml:space="preserve"> </w:t>
      </w:r>
      <w:r>
        <w:rPr>
          <w:sz w:val="24"/>
          <w:szCs w:val="24"/>
        </w:rPr>
        <w:t>menju</w:t>
      </w:r>
      <w:r>
        <w:rPr>
          <w:spacing w:val="-1"/>
          <w:sz w:val="24"/>
          <w:szCs w:val="24"/>
        </w:rPr>
        <w:t>a</w:t>
      </w:r>
      <w:r>
        <w:rPr>
          <w:sz w:val="24"/>
          <w:szCs w:val="24"/>
        </w:rPr>
        <w:t>l</w:t>
      </w:r>
      <w:r>
        <w:rPr>
          <w:spacing w:val="-2"/>
          <w:sz w:val="24"/>
          <w:szCs w:val="24"/>
        </w:rPr>
        <w:t xml:space="preserve"> </w:t>
      </w:r>
      <w:r>
        <w:rPr>
          <w:spacing w:val="2"/>
          <w:sz w:val="24"/>
          <w:szCs w:val="24"/>
        </w:rPr>
        <w:t>p</w:t>
      </w:r>
      <w:r>
        <w:rPr>
          <w:sz w:val="24"/>
          <w:szCs w:val="24"/>
        </w:rPr>
        <w:t>roduk</w:t>
      </w:r>
      <w:r>
        <w:rPr>
          <w:spacing w:val="2"/>
          <w:sz w:val="24"/>
          <w:szCs w:val="24"/>
        </w:rPr>
        <w:t xml:space="preserve"> </w:t>
      </w:r>
      <w:r>
        <w:rPr>
          <w:spacing w:val="-10"/>
          <w:sz w:val="24"/>
          <w:szCs w:val="24"/>
        </w:rPr>
        <w:t>y</w:t>
      </w:r>
      <w:r>
        <w:rPr>
          <w:spacing w:val="-1"/>
          <w:sz w:val="24"/>
          <w:szCs w:val="24"/>
        </w:rPr>
        <w:t>a</w:t>
      </w:r>
      <w:r>
        <w:rPr>
          <w:spacing w:val="5"/>
          <w:sz w:val="24"/>
          <w:szCs w:val="24"/>
        </w:rPr>
        <w:t>n</w:t>
      </w:r>
      <w:r>
        <w:rPr>
          <w:sz w:val="24"/>
          <w:szCs w:val="24"/>
        </w:rPr>
        <w:t>g</w:t>
      </w:r>
      <w:r>
        <w:rPr>
          <w:spacing w:val="-9"/>
          <w:sz w:val="24"/>
          <w:szCs w:val="24"/>
        </w:rPr>
        <w:t xml:space="preserve"> </w:t>
      </w:r>
      <w:r>
        <w:rPr>
          <w:spacing w:val="2"/>
          <w:sz w:val="24"/>
          <w:szCs w:val="24"/>
        </w:rPr>
        <w:t>b</w:t>
      </w:r>
      <w:r>
        <w:rPr>
          <w:spacing w:val="-1"/>
          <w:sz w:val="24"/>
          <w:szCs w:val="24"/>
        </w:rPr>
        <w:t>e</w:t>
      </w:r>
      <w:r>
        <w:rPr>
          <w:spacing w:val="2"/>
          <w:sz w:val="24"/>
          <w:szCs w:val="24"/>
        </w:rPr>
        <w:t>r</w:t>
      </w:r>
      <w:r>
        <w:rPr>
          <w:spacing w:val="-3"/>
          <w:sz w:val="24"/>
          <w:szCs w:val="24"/>
        </w:rPr>
        <w:t>a</w:t>
      </w:r>
      <w:r>
        <w:rPr>
          <w:spacing w:val="3"/>
          <w:sz w:val="24"/>
          <w:szCs w:val="24"/>
        </w:rPr>
        <w:t>s</w:t>
      </w:r>
      <w:r>
        <w:rPr>
          <w:spacing w:val="-1"/>
          <w:sz w:val="24"/>
          <w:szCs w:val="24"/>
        </w:rPr>
        <w:t>a</w:t>
      </w:r>
      <w:r>
        <w:rPr>
          <w:sz w:val="24"/>
          <w:szCs w:val="24"/>
        </w:rPr>
        <w:t>l d</w:t>
      </w:r>
      <w:r>
        <w:rPr>
          <w:spacing w:val="-1"/>
          <w:sz w:val="24"/>
          <w:szCs w:val="24"/>
        </w:rPr>
        <w:t>ar</w:t>
      </w:r>
      <w:r>
        <w:rPr>
          <w:sz w:val="24"/>
          <w:szCs w:val="24"/>
        </w:rPr>
        <w:t>i d</w:t>
      </w:r>
      <w:r>
        <w:rPr>
          <w:spacing w:val="-1"/>
          <w:sz w:val="24"/>
          <w:szCs w:val="24"/>
        </w:rPr>
        <w:t>ae</w:t>
      </w:r>
      <w:r>
        <w:rPr>
          <w:spacing w:val="2"/>
          <w:sz w:val="24"/>
          <w:szCs w:val="24"/>
        </w:rPr>
        <w:t>r</w:t>
      </w:r>
      <w:r>
        <w:rPr>
          <w:spacing w:val="-3"/>
          <w:sz w:val="24"/>
          <w:szCs w:val="24"/>
        </w:rPr>
        <w:t>a</w:t>
      </w:r>
      <w:r>
        <w:rPr>
          <w:sz w:val="24"/>
          <w:szCs w:val="24"/>
        </w:rPr>
        <w:t>h</w:t>
      </w:r>
      <w:r>
        <w:rPr>
          <w:spacing w:val="-5"/>
          <w:sz w:val="24"/>
          <w:szCs w:val="24"/>
        </w:rPr>
        <w:t xml:space="preserve"> </w:t>
      </w:r>
      <w:r>
        <w:rPr>
          <w:sz w:val="24"/>
          <w:szCs w:val="24"/>
        </w:rPr>
        <w:t xml:space="preserve">lain </w:t>
      </w:r>
      <w:r>
        <w:rPr>
          <w:spacing w:val="-7"/>
          <w:sz w:val="24"/>
          <w:szCs w:val="24"/>
        </w:rPr>
        <w:t>y</w:t>
      </w:r>
      <w:r>
        <w:rPr>
          <w:spacing w:val="1"/>
          <w:sz w:val="24"/>
          <w:szCs w:val="24"/>
        </w:rPr>
        <w:t>a</w:t>
      </w:r>
      <w:r>
        <w:rPr>
          <w:spacing w:val="5"/>
          <w:sz w:val="24"/>
          <w:szCs w:val="24"/>
        </w:rPr>
        <w:t>n</w:t>
      </w:r>
      <w:r>
        <w:rPr>
          <w:sz w:val="24"/>
          <w:szCs w:val="24"/>
        </w:rPr>
        <w:t>g</w:t>
      </w:r>
      <w:r>
        <w:rPr>
          <w:spacing w:val="-4"/>
          <w:sz w:val="24"/>
          <w:szCs w:val="24"/>
        </w:rPr>
        <w:t xml:space="preserve"> </w:t>
      </w:r>
      <w:r>
        <w:rPr>
          <w:spacing w:val="3"/>
          <w:sz w:val="24"/>
          <w:szCs w:val="24"/>
        </w:rPr>
        <w:t>m</w:t>
      </w:r>
      <w:r>
        <w:rPr>
          <w:spacing w:val="-1"/>
          <w:sz w:val="24"/>
          <w:szCs w:val="24"/>
        </w:rPr>
        <w:t>e</w:t>
      </w:r>
      <w:r>
        <w:rPr>
          <w:sz w:val="24"/>
          <w:szCs w:val="24"/>
        </w:rPr>
        <w:t>miliki ka</w:t>
      </w:r>
      <w:r>
        <w:rPr>
          <w:spacing w:val="-1"/>
          <w:sz w:val="24"/>
          <w:szCs w:val="24"/>
        </w:rPr>
        <w:t>ra</w:t>
      </w:r>
      <w:r>
        <w:rPr>
          <w:sz w:val="24"/>
          <w:szCs w:val="24"/>
        </w:rPr>
        <w:t>kte</w:t>
      </w:r>
      <w:r>
        <w:rPr>
          <w:spacing w:val="-1"/>
          <w:sz w:val="24"/>
          <w:szCs w:val="24"/>
        </w:rPr>
        <w:t>r</w:t>
      </w:r>
      <w:r>
        <w:rPr>
          <w:sz w:val="24"/>
          <w:szCs w:val="24"/>
        </w:rPr>
        <w:t>i</w:t>
      </w:r>
      <w:r>
        <w:rPr>
          <w:spacing w:val="5"/>
          <w:sz w:val="24"/>
          <w:szCs w:val="24"/>
        </w:rPr>
        <w:t>s</w:t>
      </w:r>
      <w:r>
        <w:rPr>
          <w:sz w:val="24"/>
          <w:szCs w:val="24"/>
        </w:rPr>
        <w:t>tik b</w:t>
      </w:r>
      <w:r>
        <w:rPr>
          <w:spacing w:val="-1"/>
          <w:sz w:val="24"/>
          <w:szCs w:val="24"/>
        </w:rPr>
        <w:t>er</w:t>
      </w:r>
      <w:r>
        <w:rPr>
          <w:sz w:val="24"/>
          <w:szCs w:val="24"/>
        </w:rPr>
        <w:t>b</w:t>
      </w:r>
      <w:r>
        <w:rPr>
          <w:spacing w:val="-3"/>
          <w:sz w:val="24"/>
          <w:szCs w:val="24"/>
        </w:rPr>
        <w:t>e</w:t>
      </w:r>
      <w:r>
        <w:rPr>
          <w:sz w:val="24"/>
          <w:szCs w:val="24"/>
        </w:rPr>
        <w:t>da</w:t>
      </w:r>
      <w:r>
        <w:rPr>
          <w:spacing w:val="-1"/>
          <w:sz w:val="24"/>
          <w:szCs w:val="24"/>
        </w:rPr>
        <w:t xml:space="preserve"> </w:t>
      </w:r>
      <w:r>
        <w:rPr>
          <w:sz w:val="24"/>
          <w:szCs w:val="24"/>
        </w:rPr>
        <w:t>b</w:t>
      </w:r>
      <w:r>
        <w:rPr>
          <w:spacing w:val="-1"/>
          <w:sz w:val="24"/>
          <w:szCs w:val="24"/>
        </w:rPr>
        <w:t>a</w:t>
      </w:r>
      <w:r>
        <w:rPr>
          <w:sz w:val="24"/>
          <w:szCs w:val="24"/>
        </w:rPr>
        <w:t>h</w:t>
      </w:r>
      <w:r>
        <w:rPr>
          <w:spacing w:val="2"/>
          <w:sz w:val="24"/>
          <w:szCs w:val="24"/>
        </w:rPr>
        <w:t>k</w:t>
      </w:r>
      <w:r>
        <w:rPr>
          <w:spacing w:val="-1"/>
          <w:sz w:val="24"/>
          <w:szCs w:val="24"/>
        </w:rPr>
        <w:t>a</w:t>
      </w:r>
      <w:r>
        <w:rPr>
          <w:sz w:val="24"/>
          <w:szCs w:val="24"/>
        </w:rPr>
        <w:t>n lebih</w:t>
      </w:r>
      <w:r>
        <w:rPr>
          <w:spacing w:val="2"/>
          <w:sz w:val="24"/>
          <w:szCs w:val="24"/>
        </w:rPr>
        <w:t xml:space="preserve"> </w:t>
      </w:r>
      <w:r>
        <w:rPr>
          <w:spacing w:val="-1"/>
          <w:sz w:val="24"/>
          <w:szCs w:val="24"/>
        </w:rPr>
        <w:t>r</w:t>
      </w:r>
      <w:r>
        <w:rPr>
          <w:spacing w:val="-3"/>
          <w:sz w:val="24"/>
          <w:szCs w:val="24"/>
        </w:rPr>
        <w:t>e</w:t>
      </w:r>
      <w:r>
        <w:rPr>
          <w:sz w:val="24"/>
          <w:szCs w:val="24"/>
        </w:rPr>
        <w:t>nd</w:t>
      </w:r>
      <w:r>
        <w:rPr>
          <w:spacing w:val="-1"/>
          <w:sz w:val="24"/>
          <w:szCs w:val="24"/>
        </w:rPr>
        <w:t>a</w:t>
      </w:r>
      <w:r>
        <w:rPr>
          <w:sz w:val="24"/>
          <w:szCs w:val="24"/>
        </w:rPr>
        <w:t>h;</w:t>
      </w:r>
    </w:p>
    <w:p w:rsidR="00A433CA" w:rsidRDefault="00A433CA" w:rsidP="00A433CA">
      <w:pPr>
        <w:spacing w:before="82" w:line="359" w:lineRule="auto"/>
        <w:ind w:left="1299" w:right="76" w:hanging="360"/>
        <w:jc w:val="both"/>
        <w:rPr>
          <w:sz w:val="24"/>
          <w:szCs w:val="24"/>
        </w:rPr>
      </w:pPr>
      <w:r>
        <w:rPr>
          <w:sz w:val="24"/>
          <w:szCs w:val="24"/>
        </w:rPr>
        <w:t>2)   M</w:t>
      </w:r>
      <w:r>
        <w:rPr>
          <w:spacing w:val="-1"/>
          <w:sz w:val="24"/>
          <w:szCs w:val="24"/>
        </w:rPr>
        <w:t>e</w:t>
      </w:r>
      <w:r>
        <w:rPr>
          <w:sz w:val="24"/>
          <w:szCs w:val="24"/>
        </w:rPr>
        <w:t>mpe</w:t>
      </w:r>
      <w:r>
        <w:rPr>
          <w:spacing w:val="-1"/>
          <w:sz w:val="24"/>
          <w:szCs w:val="24"/>
        </w:rPr>
        <w:t>r</w:t>
      </w:r>
      <w:r>
        <w:rPr>
          <w:sz w:val="24"/>
          <w:szCs w:val="24"/>
        </w:rPr>
        <w:t>jel</w:t>
      </w:r>
      <w:r>
        <w:rPr>
          <w:spacing w:val="-1"/>
          <w:sz w:val="24"/>
          <w:szCs w:val="24"/>
        </w:rPr>
        <w:t>a</w:t>
      </w:r>
      <w:r>
        <w:rPr>
          <w:sz w:val="24"/>
          <w:szCs w:val="24"/>
        </w:rPr>
        <w:t>s</w:t>
      </w:r>
      <w:r>
        <w:rPr>
          <w:spacing w:val="18"/>
          <w:sz w:val="24"/>
          <w:szCs w:val="24"/>
        </w:rPr>
        <w:t xml:space="preserve"> </w:t>
      </w:r>
      <w:r>
        <w:rPr>
          <w:sz w:val="24"/>
          <w:szCs w:val="24"/>
        </w:rPr>
        <w:t>identif</w:t>
      </w:r>
      <w:r>
        <w:rPr>
          <w:spacing w:val="2"/>
          <w:sz w:val="24"/>
          <w:szCs w:val="24"/>
        </w:rPr>
        <w:t>i</w:t>
      </w:r>
      <w:r>
        <w:rPr>
          <w:sz w:val="24"/>
          <w:szCs w:val="24"/>
        </w:rPr>
        <w:t>k</w:t>
      </w:r>
      <w:r>
        <w:rPr>
          <w:spacing w:val="-1"/>
          <w:sz w:val="24"/>
          <w:szCs w:val="24"/>
        </w:rPr>
        <w:t>a</w:t>
      </w:r>
      <w:r>
        <w:rPr>
          <w:sz w:val="24"/>
          <w:szCs w:val="24"/>
        </w:rPr>
        <w:t>si</w:t>
      </w:r>
      <w:r>
        <w:rPr>
          <w:spacing w:val="23"/>
          <w:sz w:val="24"/>
          <w:szCs w:val="24"/>
        </w:rPr>
        <w:t xml:space="preserve"> </w:t>
      </w:r>
      <w:r>
        <w:rPr>
          <w:sz w:val="24"/>
          <w:szCs w:val="24"/>
        </w:rPr>
        <w:t>produk</w:t>
      </w:r>
      <w:r>
        <w:rPr>
          <w:spacing w:val="15"/>
          <w:sz w:val="24"/>
          <w:szCs w:val="24"/>
        </w:rPr>
        <w:t xml:space="preserve"> </w:t>
      </w:r>
      <w:r>
        <w:rPr>
          <w:sz w:val="24"/>
          <w:szCs w:val="24"/>
        </w:rPr>
        <w:t>d</w:t>
      </w:r>
      <w:r>
        <w:rPr>
          <w:spacing w:val="-1"/>
          <w:sz w:val="24"/>
          <w:szCs w:val="24"/>
        </w:rPr>
        <w:t>a</w:t>
      </w:r>
      <w:r>
        <w:rPr>
          <w:sz w:val="24"/>
          <w:szCs w:val="24"/>
        </w:rPr>
        <w:t>n</w:t>
      </w:r>
      <w:r>
        <w:rPr>
          <w:spacing w:val="15"/>
          <w:sz w:val="24"/>
          <w:szCs w:val="24"/>
        </w:rPr>
        <w:t xml:space="preserve"> </w:t>
      </w:r>
      <w:r>
        <w:rPr>
          <w:sz w:val="24"/>
          <w:szCs w:val="24"/>
        </w:rPr>
        <w:t>men</w:t>
      </w:r>
      <w:r>
        <w:rPr>
          <w:spacing w:val="-1"/>
          <w:sz w:val="24"/>
          <w:szCs w:val="24"/>
        </w:rPr>
        <w:t>e</w:t>
      </w:r>
      <w:r>
        <w:rPr>
          <w:sz w:val="24"/>
          <w:szCs w:val="24"/>
        </w:rPr>
        <w:t>t</w:t>
      </w:r>
      <w:r>
        <w:rPr>
          <w:spacing w:val="2"/>
          <w:sz w:val="24"/>
          <w:szCs w:val="24"/>
        </w:rPr>
        <w:t>a</w:t>
      </w:r>
      <w:r>
        <w:rPr>
          <w:sz w:val="24"/>
          <w:szCs w:val="24"/>
        </w:rPr>
        <w:t>pk</w:t>
      </w:r>
      <w:r>
        <w:rPr>
          <w:spacing w:val="-1"/>
          <w:sz w:val="24"/>
          <w:szCs w:val="24"/>
        </w:rPr>
        <w:t>a</w:t>
      </w:r>
      <w:r>
        <w:rPr>
          <w:sz w:val="24"/>
          <w:szCs w:val="24"/>
        </w:rPr>
        <w:t>n</w:t>
      </w:r>
      <w:r>
        <w:rPr>
          <w:spacing w:val="16"/>
          <w:sz w:val="24"/>
          <w:szCs w:val="24"/>
        </w:rPr>
        <w:t xml:space="preserve"> </w:t>
      </w:r>
      <w:r>
        <w:rPr>
          <w:sz w:val="24"/>
          <w:szCs w:val="24"/>
        </w:rPr>
        <w:t>stand</w:t>
      </w:r>
      <w:r>
        <w:rPr>
          <w:spacing w:val="-1"/>
          <w:sz w:val="24"/>
          <w:szCs w:val="24"/>
        </w:rPr>
        <w:t>a</w:t>
      </w:r>
      <w:r>
        <w:rPr>
          <w:sz w:val="24"/>
          <w:szCs w:val="24"/>
        </w:rPr>
        <w:t>r</w:t>
      </w:r>
      <w:r>
        <w:rPr>
          <w:spacing w:val="14"/>
          <w:sz w:val="24"/>
          <w:szCs w:val="24"/>
        </w:rPr>
        <w:t xml:space="preserve"> </w:t>
      </w:r>
      <w:r>
        <w:rPr>
          <w:spacing w:val="2"/>
          <w:sz w:val="24"/>
          <w:szCs w:val="24"/>
        </w:rPr>
        <w:t>p</w:t>
      </w:r>
      <w:r>
        <w:rPr>
          <w:sz w:val="24"/>
          <w:szCs w:val="24"/>
        </w:rPr>
        <w:t>ros</w:t>
      </w:r>
      <w:r>
        <w:rPr>
          <w:spacing w:val="-1"/>
          <w:sz w:val="24"/>
          <w:szCs w:val="24"/>
        </w:rPr>
        <w:t>e</w:t>
      </w:r>
      <w:r>
        <w:rPr>
          <w:sz w:val="24"/>
          <w:szCs w:val="24"/>
        </w:rPr>
        <w:t>s</w:t>
      </w:r>
      <w:r>
        <w:rPr>
          <w:spacing w:val="15"/>
          <w:sz w:val="24"/>
          <w:szCs w:val="24"/>
        </w:rPr>
        <w:t xml:space="preserve"> </w:t>
      </w:r>
      <w:r>
        <w:rPr>
          <w:sz w:val="24"/>
          <w:szCs w:val="24"/>
        </w:rPr>
        <w:t>d</w:t>
      </w:r>
      <w:r>
        <w:rPr>
          <w:spacing w:val="3"/>
          <w:sz w:val="24"/>
          <w:szCs w:val="24"/>
        </w:rPr>
        <w:t>i</w:t>
      </w:r>
      <w:r>
        <w:rPr>
          <w:spacing w:val="1"/>
          <w:sz w:val="24"/>
          <w:szCs w:val="24"/>
        </w:rPr>
        <w:t>a</w:t>
      </w:r>
      <w:r>
        <w:rPr>
          <w:sz w:val="24"/>
          <w:szCs w:val="24"/>
        </w:rPr>
        <w:t>n</w:t>
      </w:r>
      <w:r>
        <w:rPr>
          <w:spacing w:val="1"/>
          <w:sz w:val="24"/>
          <w:szCs w:val="24"/>
        </w:rPr>
        <w:t>t</w:t>
      </w:r>
      <w:r>
        <w:rPr>
          <w:spacing w:val="-1"/>
          <w:sz w:val="24"/>
          <w:szCs w:val="24"/>
        </w:rPr>
        <w:t>a</w:t>
      </w:r>
      <w:r>
        <w:rPr>
          <w:sz w:val="24"/>
          <w:szCs w:val="24"/>
        </w:rPr>
        <w:t>ra p</w:t>
      </w:r>
      <w:r>
        <w:rPr>
          <w:spacing w:val="-1"/>
          <w:sz w:val="24"/>
          <w:szCs w:val="24"/>
        </w:rPr>
        <w:t>ar</w:t>
      </w:r>
      <w:r>
        <w:rPr>
          <w:sz w:val="24"/>
          <w:szCs w:val="24"/>
        </w:rPr>
        <w:t>a</w:t>
      </w:r>
      <w:r>
        <w:rPr>
          <w:spacing w:val="-3"/>
          <w:sz w:val="24"/>
          <w:szCs w:val="24"/>
        </w:rPr>
        <w:t xml:space="preserve"> </w:t>
      </w:r>
      <w:r>
        <w:rPr>
          <w:sz w:val="24"/>
          <w:szCs w:val="24"/>
        </w:rPr>
        <w:t>p</w:t>
      </w:r>
      <w:r>
        <w:rPr>
          <w:spacing w:val="-1"/>
          <w:sz w:val="24"/>
          <w:szCs w:val="24"/>
        </w:rPr>
        <w:t>e</w:t>
      </w:r>
      <w:r>
        <w:rPr>
          <w:spacing w:val="3"/>
          <w:sz w:val="24"/>
          <w:szCs w:val="24"/>
        </w:rPr>
        <w:t>m</w:t>
      </w:r>
      <w:r>
        <w:rPr>
          <w:spacing w:val="-1"/>
          <w:sz w:val="24"/>
          <w:szCs w:val="24"/>
        </w:rPr>
        <w:t>a</w:t>
      </w:r>
      <w:r>
        <w:rPr>
          <w:spacing w:val="5"/>
          <w:sz w:val="24"/>
          <w:szCs w:val="24"/>
        </w:rPr>
        <w:t>n</w:t>
      </w:r>
      <w:r>
        <w:rPr>
          <w:spacing w:val="-5"/>
          <w:sz w:val="24"/>
          <w:szCs w:val="24"/>
        </w:rPr>
        <w:t>g</w:t>
      </w:r>
      <w:r>
        <w:rPr>
          <w:sz w:val="24"/>
          <w:szCs w:val="24"/>
        </w:rPr>
        <w:t>kul kep</w:t>
      </w:r>
      <w:r>
        <w:rPr>
          <w:spacing w:val="-1"/>
          <w:sz w:val="24"/>
          <w:szCs w:val="24"/>
        </w:rPr>
        <w:t>e</w:t>
      </w:r>
      <w:r>
        <w:rPr>
          <w:sz w:val="24"/>
          <w:szCs w:val="24"/>
        </w:rPr>
        <w:t>nti</w:t>
      </w:r>
      <w:r>
        <w:rPr>
          <w:spacing w:val="5"/>
          <w:sz w:val="24"/>
          <w:szCs w:val="24"/>
        </w:rPr>
        <w:t>n</w:t>
      </w:r>
      <w:r>
        <w:rPr>
          <w:spacing w:val="-5"/>
          <w:sz w:val="24"/>
          <w:szCs w:val="24"/>
        </w:rPr>
        <w:t>g</w:t>
      </w:r>
      <w:r>
        <w:rPr>
          <w:spacing w:val="-1"/>
          <w:sz w:val="24"/>
          <w:szCs w:val="24"/>
        </w:rPr>
        <w:t>a</w:t>
      </w:r>
      <w:r>
        <w:rPr>
          <w:sz w:val="24"/>
          <w:szCs w:val="24"/>
        </w:rPr>
        <w:t>n in</w:t>
      </w:r>
      <w:r>
        <w:rPr>
          <w:spacing w:val="1"/>
          <w:sz w:val="24"/>
          <w:szCs w:val="24"/>
        </w:rPr>
        <w:t>d</w:t>
      </w:r>
      <w:r>
        <w:rPr>
          <w:sz w:val="24"/>
          <w:szCs w:val="24"/>
        </w:rPr>
        <w:t>ik</w:t>
      </w:r>
      <w:r>
        <w:rPr>
          <w:spacing w:val="-1"/>
          <w:sz w:val="24"/>
          <w:szCs w:val="24"/>
        </w:rPr>
        <w:t>a</w:t>
      </w:r>
      <w:r>
        <w:rPr>
          <w:sz w:val="24"/>
          <w:szCs w:val="24"/>
        </w:rPr>
        <w:t>si</w:t>
      </w:r>
      <w:r>
        <w:rPr>
          <w:spacing w:val="5"/>
          <w:sz w:val="24"/>
          <w:szCs w:val="24"/>
        </w:rPr>
        <w:t xml:space="preserve"> </w:t>
      </w:r>
      <w:r>
        <w:rPr>
          <w:spacing w:val="-5"/>
          <w:sz w:val="24"/>
          <w:szCs w:val="24"/>
        </w:rPr>
        <w:t>g</w:t>
      </w:r>
      <w:r>
        <w:rPr>
          <w:spacing w:val="-1"/>
          <w:sz w:val="24"/>
          <w:szCs w:val="24"/>
        </w:rPr>
        <w:t>e</w:t>
      </w:r>
      <w:r>
        <w:rPr>
          <w:spacing w:val="5"/>
          <w:sz w:val="24"/>
          <w:szCs w:val="24"/>
        </w:rPr>
        <w:t>o</w:t>
      </w:r>
      <w:r>
        <w:rPr>
          <w:spacing w:val="-2"/>
          <w:sz w:val="24"/>
          <w:szCs w:val="24"/>
        </w:rPr>
        <w:t>g</w:t>
      </w:r>
      <w:r>
        <w:rPr>
          <w:spacing w:val="2"/>
          <w:sz w:val="24"/>
          <w:szCs w:val="24"/>
        </w:rPr>
        <w:t>r</w:t>
      </w:r>
      <w:r>
        <w:rPr>
          <w:spacing w:val="-3"/>
          <w:sz w:val="24"/>
          <w:szCs w:val="24"/>
        </w:rPr>
        <w:t>a</w:t>
      </w:r>
      <w:r>
        <w:rPr>
          <w:sz w:val="24"/>
          <w:szCs w:val="24"/>
        </w:rPr>
        <w:t>fis;</w:t>
      </w:r>
    </w:p>
    <w:p w:rsidR="00A433CA" w:rsidRDefault="00A433CA" w:rsidP="00A433CA">
      <w:pPr>
        <w:spacing w:before="12" w:line="360" w:lineRule="auto"/>
        <w:ind w:left="1299" w:right="79" w:hanging="360"/>
        <w:jc w:val="both"/>
        <w:rPr>
          <w:sz w:val="24"/>
          <w:szCs w:val="24"/>
        </w:rPr>
      </w:pPr>
      <w:r>
        <w:rPr>
          <w:sz w:val="24"/>
          <w:szCs w:val="24"/>
        </w:rPr>
        <w:t>3) M</w:t>
      </w:r>
      <w:r>
        <w:rPr>
          <w:spacing w:val="-1"/>
          <w:sz w:val="24"/>
          <w:szCs w:val="24"/>
        </w:rPr>
        <w:t>e</w:t>
      </w:r>
      <w:r>
        <w:rPr>
          <w:sz w:val="24"/>
          <w:szCs w:val="24"/>
        </w:rPr>
        <w:t>mbe</w:t>
      </w:r>
      <w:r>
        <w:rPr>
          <w:spacing w:val="-1"/>
          <w:sz w:val="24"/>
          <w:szCs w:val="24"/>
        </w:rPr>
        <w:t>r</w:t>
      </w:r>
      <w:r>
        <w:rPr>
          <w:sz w:val="24"/>
          <w:szCs w:val="24"/>
        </w:rPr>
        <w:t>ikan</w:t>
      </w:r>
      <w:r>
        <w:rPr>
          <w:spacing w:val="32"/>
          <w:sz w:val="24"/>
          <w:szCs w:val="24"/>
        </w:rPr>
        <w:t xml:space="preserve"> </w:t>
      </w:r>
      <w:r>
        <w:rPr>
          <w:spacing w:val="2"/>
          <w:sz w:val="24"/>
          <w:szCs w:val="24"/>
        </w:rPr>
        <w:t>p</w:t>
      </w:r>
      <w:r>
        <w:rPr>
          <w:spacing w:val="-1"/>
          <w:sz w:val="24"/>
          <w:szCs w:val="24"/>
        </w:rPr>
        <w:t>ar</w:t>
      </w:r>
      <w:r>
        <w:rPr>
          <w:sz w:val="24"/>
          <w:szCs w:val="24"/>
        </w:rPr>
        <w:t>a</w:t>
      </w:r>
      <w:r>
        <w:rPr>
          <w:spacing w:val="36"/>
          <w:sz w:val="24"/>
          <w:szCs w:val="24"/>
        </w:rPr>
        <w:t xml:space="preserve"> </w:t>
      </w:r>
      <w:r>
        <w:rPr>
          <w:sz w:val="24"/>
          <w:szCs w:val="24"/>
        </w:rPr>
        <w:t>pr</w:t>
      </w:r>
      <w:r>
        <w:rPr>
          <w:spacing w:val="-1"/>
          <w:sz w:val="24"/>
          <w:szCs w:val="24"/>
        </w:rPr>
        <w:t>o</w:t>
      </w:r>
      <w:r>
        <w:rPr>
          <w:sz w:val="24"/>
          <w:szCs w:val="24"/>
        </w:rPr>
        <w:t>dus</w:t>
      </w:r>
      <w:r>
        <w:rPr>
          <w:spacing w:val="-1"/>
          <w:sz w:val="24"/>
          <w:szCs w:val="24"/>
        </w:rPr>
        <w:t>e</w:t>
      </w:r>
      <w:r>
        <w:rPr>
          <w:sz w:val="24"/>
          <w:szCs w:val="24"/>
        </w:rPr>
        <w:t>n</w:t>
      </w:r>
      <w:r>
        <w:rPr>
          <w:spacing w:val="33"/>
          <w:sz w:val="24"/>
          <w:szCs w:val="24"/>
        </w:rPr>
        <w:t xml:space="preserve"> </w:t>
      </w:r>
      <w:r>
        <w:rPr>
          <w:sz w:val="24"/>
          <w:szCs w:val="24"/>
        </w:rPr>
        <w:t>lokal</w:t>
      </w:r>
      <w:r>
        <w:rPr>
          <w:spacing w:val="33"/>
          <w:sz w:val="24"/>
          <w:szCs w:val="24"/>
        </w:rPr>
        <w:t xml:space="preserve"> </w:t>
      </w:r>
      <w:r>
        <w:rPr>
          <w:sz w:val="24"/>
          <w:szCs w:val="24"/>
        </w:rPr>
        <w:t>d</w:t>
      </w:r>
      <w:r>
        <w:rPr>
          <w:spacing w:val="-1"/>
          <w:sz w:val="24"/>
          <w:szCs w:val="24"/>
        </w:rPr>
        <w:t>a</w:t>
      </w:r>
      <w:r>
        <w:rPr>
          <w:sz w:val="24"/>
          <w:szCs w:val="24"/>
        </w:rPr>
        <w:t>n</w:t>
      </w:r>
      <w:r>
        <w:rPr>
          <w:spacing w:val="40"/>
          <w:sz w:val="24"/>
          <w:szCs w:val="24"/>
        </w:rPr>
        <w:t xml:space="preserve"> </w:t>
      </w:r>
      <w:r>
        <w:rPr>
          <w:sz w:val="24"/>
          <w:szCs w:val="24"/>
        </w:rPr>
        <w:t>men</w:t>
      </w:r>
      <w:r>
        <w:rPr>
          <w:spacing w:val="2"/>
          <w:sz w:val="24"/>
          <w:szCs w:val="24"/>
        </w:rPr>
        <w:t>d</w:t>
      </w:r>
      <w:r>
        <w:rPr>
          <w:sz w:val="24"/>
          <w:szCs w:val="24"/>
        </w:rPr>
        <w:t>ukung</w:t>
      </w:r>
      <w:r>
        <w:rPr>
          <w:spacing w:val="28"/>
          <w:sz w:val="24"/>
          <w:szCs w:val="24"/>
        </w:rPr>
        <w:t xml:space="preserve"> </w:t>
      </w:r>
      <w:r>
        <w:rPr>
          <w:sz w:val="24"/>
          <w:szCs w:val="24"/>
        </w:rPr>
        <w:t>ko</w:t>
      </w:r>
      <w:r>
        <w:rPr>
          <w:spacing w:val="2"/>
          <w:sz w:val="24"/>
          <w:szCs w:val="24"/>
        </w:rPr>
        <w:t>o</w:t>
      </w:r>
      <w:r>
        <w:rPr>
          <w:sz w:val="24"/>
          <w:szCs w:val="24"/>
        </w:rPr>
        <w:t>rdin</w:t>
      </w:r>
      <w:r>
        <w:rPr>
          <w:spacing w:val="-1"/>
          <w:sz w:val="24"/>
          <w:szCs w:val="24"/>
        </w:rPr>
        <w:t>a</w:t>
      </w:r>
      <w:r>
        <w:rPr>
          <w:sz w:val="24"/>
          <w:szCs w:val="24"/>
        </w:rPr>
        <w:t>si</w:t>
      </w:r>
      <w:r>
        <w:rPr>
          <w:spacing w:val="38"/>
          <w:sz w:val="24"/>
          <w:szCs w:val="24"/>
        </w:rPr>
        <w:t xml:space="preserve"> </w:t>
      </w:r>
      <w:r>
        <w:rPr>
          <w:sz w:val="24"/>
          <w:szCs w:val="24"/>
        </w:rPr>
        <w:t>s</w:t>
      </w:r>
      <w:r>
        <w:rPr>
          <w:spacing w:val="-1"/>
          <w:sz w:val="24"/>
          <w:szCs w:val="24"/>
        </w:rPr>
        <w:t>e</w:t>
      </w:r>
      <w:r>
        <w:rPr>
          <w:sz w:val="24"/>
          <w:szCs w:val="24"/>
        </w:rPr>
        <w:t>rta mem</w:t>
      </w:r>
      <w:r>
        <w:rPr>
          <w:spacing w:val="1"/>
          <w:sz w:val="24"/>
          <w:szCs w:val="24"/>
        </w:rPr>
        <w:t>p</w:t>
      </w:r>
      <w:r>
        <w:rPr>
          <w:spacing w:val="-1"/>
          <w:sz w:val="24"/>
          <w:szCs w:val="24"/>
        </w:rPr>
        <w:t>e</w:t>
      </w:r>
      <w:r>
        <w:rPr>
          <w:sz w:val="24"/>
          <w:szCs w:val="24"/>
        </w:rPr>
        <w:t>rk</w:t>
      </w:r>
      <w:r>
        <w:rPr>
          <w:spacing w:val="-1"/>
          <w:sz w:val="24"/>
          <w:szCs w:val="24"/>
        </w:rPr>
        <w:t>u</w:t>
      </w:r>
      <w:r>
        <w:rPr>
          <w:spacing w:val="-3"/>
          <w:sz w:val="24"/>
          <w:szCs w:val="24"/>
        </w:rPr>
        <w:t>a</w:t>
      </w:r>
      <w:r>
        <w:rPr>
          <w:sz w:val="24"/>
          <w:szCs w:val="24"/>
        </w:rPr>
        <w:t>t</w:t>
      </w:r>
      <w:r>
        <w:rPr>
          <w:spacing w:val="6"/>
          <w:sz w:val="24"/>
          <w:szCs w:val="24"/>
        </w:rPr>
        <w:t xml:space="preserve"> </w:t>
      </w:r>
      <w:r>
        <w:rPr>
          <w:spacing w:val="2"/>
          <w:sz w:val="24"/>
          <w:szCs w:val="24"/>
        </w:rPr>
        <w:t>or</w:t>
      </w:r>
      <w:r>
        <w:rPr>
          <w:spacing w:val="-2"/>
          <w:sz w:val="24"/>
          <w:szCs w:val="24"/>
        </w:rPr>
        <w:t>g</w:t>
      </w:r>
      <w:r>
        <w:rPr>
          <w:spacing w:val="-1"/>
          <w:sz w:val="24"/>
          <w:szCs w:val="24"/>
        </w:rPr>
        <w:t>a</w:t>
      </w:r>
      <w:r>
        <w:rPr>
          <w:sz w:val="24"/>
          <w:szCs w:val="24"/>
        </w:rPr>
        <w:t>nisasi</w:t>
      </w:r>
      <w:r>
        <w:rPr>
          <w:spacing w:val="8"/>
          <w:sz w:val="24"/>
          <w:szCs w:val="24"/>
        </w:rPr>
        <w:t xml:space="preserve"> </w:t>
      </w:r>
      <w:r>
        <w:rPr>
          <w:sz w:val="24"/>
          <w:szCs w:val="24"/>
        </w:rPr>
        <w:t>s</w:t>
      </w:r>
      <w:r>
        <w:rPr>
          <w:spacing w:val="-1"/>
          <w:sz w:val="24"/>
          <w:szCs w:val="24"/>
        </w:rPr>
        <w:t>e</w:t>
      </w:r>
      <w:r>
        <w:rPr>
          <w:sz w:val="24"/>
          <w:szCs w:val="24"/>
        </w:rPr>
        <w:t>s</w:t>
      </w:r>
      <w:r>
        <w:rPr>
          <w:spacing w:val="-1"/>
          <w:sz w:val="24"/>
          <w:szCs w:val="24"/>
        </w:rPr>
        <w:t>a</w:t>
      </w:r>
      <w:r>
        <w:rPr>
          <w:sz w:val="24"/>
          <w:szCs w:val="24"/>
        </w:rPr>
        <w:t>ma</w:t>
      </w:r>
      <w:r>
        <w:rPr>
          <w:spacing w:val="4"/>
          <w:sz w:val="24"/>
          <w:szCs w:val="24"/>
        </w:rPr>
        <w:t xml:space="preserve"> </w:t>
      </w:r>
      <w:r>
        <w:rPr>
          <w:sz w:val="24"/>
          <w:szCs w:val="24"/>
        </w:rPr>
        <w:t>p</w:t>
      </w:r>
      <w:r>
        <w:rPr>
          <w:spacing w:val="-1"/>
          <w:sz w:val="24"/>
          <w:szCs w:val="24"/>
        </w:rPr>
        <w:t>e</w:t>
      </w:r>
      <w:r>
        <w:rPr>
          <w:sz w:val="24"/>
          <w:szCs w:val="24"/>
        </w:rPr>
        <w:t>m</w:t>
      </w:r>
      <w:r>
        <w:rPr>
          <w:spacing w:val="1"/>
          <w:sz w:val="24"/>
          <w:szCs w:val="24"/>
        </w:rPr>
        <w:t>e</w:t>
      </w:r>
      <w:r>
        <w:rPr>
          <w:spacing w:val="-2"/>
          <w:sz w:val="24"/>
          <w:szCs w:val="24"/>
        </w:rPr>
        <w:t>g</w:t>
      </w:r>
      <w:r>
        <w:rPr>
          <w:spacing w:val="-1"/>
          <w:sz w:val="24"/>
          <w:szCs w:val="24"/>
        </w:rPr>
        <w:t>a</w:t>
      </w:r>
      <w:r>
        <w:rPr>
          <w:spacing w:val="5"/>
          <w:sz w:val="24"/>
          <w:szCs w:val="24"/>
        </w:rPr>
        <w:t>n</w:t>
      </w:r>
      <w:r>
        <w:rPr>
          <w:sz w:val="24"/>
          <w:szCs w:val="24"/>
        </w:rPr>
        <w:t>g h</w:t>
      </w:r>
      <w:r>
        <w:rPr>
          <w:spacing w:val="-1"/>
          <w:sz w:val="24"/>
          <w:szCs w:val="24"/>
        </w:rPr>
        <w:t>a</w:t>
      </w:r>
      <w:r>
        <w:rPr>
          <w:sz w:val="24"/>
          <w:szCs w:val="24"/>
        </w:rPr>
        <w:t>k</w:t>
      </w:r>
      <w:r>
        <w:rPr>
          <w:spacing w:val="8"/>
          <w:sz w:val="24"/>
          <w:szCs w:val="24"/>
        </w:rPr>
        <w:t xml:space="preserve"> </w:t>
      </w:r>
      <w:r>
        <w:rPr>
          <w:spacing w:val="2"/>
          <w:sz w:val="24"/>
          <w:szCs w:val="24"/>
        </w:rPr>
        <w:t>d</w:t>
      </w:r>
      <w:r>
        <w:rPr>
          <w:spacing w:val="1"/>
          <w:sz w:val="24"/>
          <w:szCs w:val="24"/>
        </w:rPr>
        <w:t>a</w:t>
      </w:r>
      <w:r>
        <w:rPr>
          <w:sz w:val="24"/>
          <w:szCs w:val="24"/>
        </w:rPr>
        <w:t>lam</w:t>
      </w:r>
      <w:r>
        <w:rPr>
          <w:spacing w:val="6"/>
          <w:sz w:val="24"/>
          <w:szCs w:val="24"/>
        </w:rPr>
        <w:t xml:space="preserve"> </w:t>
      </w:r>
      <w:r>
        <w:rPr>
          <w:spacing w:val="2"/>
          <w:sz w:val="24"/>
          <w:szCs w:val="24"/>
        </w:rPr>
        <w:t>r</w:t>
      </w:r>
      <w:r>
        <w:rPr>
          <w:spacing w:val="-3"/>
          <w:sz w:val="24"/>
          <w:szCs w:val="24"/>
        </w:rPr>
        <w:t>a</w:t>
      </w:r>
      <w:r>
        <w:rPr>
          <w:spacing w:val="5"/>
          <w:sz w:val="24"/>
          <w:szCs w:val="24"/>
        </w:rPr>
        <w:t>n</w:t>
      </w:r>
      <w:r>
        <w:rPr>
          <w:spacing w:val="-5"/>
          <w:sz w:val="24"/>
          <w:szCs w:val="24"/>
        </w:rPr>
        <w:t>g</w:t>
      </w:r>
      <w:r>
        <w:rPr>
          <w:sz w:val="24"/>
          <w:szCs w:val="24"/>
        </w:rPr>
        <w:t>ka</w:t>
      </w:r>
      <w:r>
        <w:rPr>
          <w:spacing w:val="4"/>
          <w:sz w:val="24"/>
          <w:szCs w:val="24"/>
        </w:rPr>
        <w:t xml:space="preserve"> </w:t>
      </w:r>
      <w:r>
        <w:rPr>
          <w:sz w:val="24"/>
          <w:szCs w:val="24"/>
        </w:rPr>
        <w:t>m</w:t>
      </w:r>
      <w:r>
        <w:rPr>
          <w:spacing w:val="-1"/>
          <w:sz w:val="24"/>
          <w:szCs w:val="24"/>
        </w:rPr>
        <w:t>e</w:t>
      </w:r>
      <w:r>
        <w:rPr>
          <w:spacing w:val="2"/>
          <w:sz w:val="24"/>
          <w:szCs w:val="24"/>
        </w:rPr>
        <w:t>n</w:t>
      </w:r>
      <w:r>
        <w:rPr>
          <w:spacing w:val="-1"/>
          <w:sz w:val="24"/>
          <w:szCs w:val="24"/>
        </w:rPr>
        <w:t>c</w:t>
      </w:r>
      <w:r>
        <w:rPr>
          <w:sz w:val="24"/>
          <w:szCs w:val="24"/>
        </w:rPr>
        <w:t>ipt</w:t>
      </w:r>
      <w:r>
        <w:rPr>
          <w:spacing w:val="-1"/>
          <w:sz w:val="24"/>
          <w:szCs w:val="24"/>
        </w:rPr>
        <w:t>a</w:t>
      </w:r>
      <w:r>
        <w:rPr>
          <w:sz w:val="24"/>
          <w:szCs w:val="24"/>
        </w:rPr>
        <w:t>k</w:t>
      </w:r>
      <w:r>
        <w:rPr>
          <w:spacing w:val="-1"/>
          <w:sz w:val="24"/>
          <w:szCs w:val="24"/>
        </w:rPr>
        <w:t>a</w:t>
      </w:r>
      <w:r>
        <w:rPr>
          <w:spacing w:val="2"/>
          <w:sz w:val="24"/>
          <w:szCs w:val="24"/>
        </w:rPr>
        <w:t>n</w:t>
      </w:r>
      <w:r>
        <w:rPr>
          <w:sz w:val="24"/>
          <w:szCs w:val="24"/>
        </w:rPr>
        <w:t>, m</w:t>
      </w:r>
      <w:r>
        <w:rPr>
          <w:spacing w:val="-1"/>
          <w:sz w:val="24"/>
          <w:szCs w:val="24"/>
        </w:rPr>
        <w:t>e</w:t>
      </w:r>
      <w:r>
        <w:rPr>
          <w:spacing w:val="5"/>
          <w:sz w:val="24"/>
          <w:szCs w:val="24"/>
        </w:rPr>
        <w:t>n</w:t>
      </w:r>
      <w:r>
        <w:rPr>
          <w:spacing w:val="-10"/>
          <w:sz w:val="24"/>
          <w:szCs w:val="24"/>
        </w:rPr>
        <w:t>y</w:t>
      </w:r>
      <w:r>
        <w:rPr>
          <w:spacing w:val="1"/>
          <w:sz w:val="24"/>
          <w:szCs w:val="24"/>
        </w:rPr>
        <w:t>e</w:t>
      </w:r>
      <w:r>
        <w:rPr>
          <w:sz w:val="24"/>
          <w:szCs w:val="24"/>
        </w:rPr>
        <w:t>diak</w:t>
      </w:r>
      <w:r>
        <w:rPr>
          <w:spacing w:val="-1"/>
          <w:sz w:val="24"/>
          <w:szCs w:val="24"/>
        </w:rPr>
        <w:t>a</w:t>
      </w:r>
      <w:r>
        <w:rPr>
          <w:sz w:val="24"/>
          <w:szCs w:val="24"/>
        </w:rPr>
        <w:t xml:space="preserve">n </w:t>
      </w:r>
      <w:r>
        <w:rPr>
          <w:spacing w:val="2"/>
          <w:sz w:val="24"/>
          <w:szCs w:val="24"/>
        </w:rPr>
        <w:t>d</w:t>
      </w:r>
      <w:r>
        <w:rPr>
          <w:spacing w:val="-1"/>
          <w:sz w:val="24"/>
          <w:szCs w:val="24"/>
        </w:rPr>
        <w:t>a</w:t>
      </w:r>
      <w:r>
        <w:rPr>
          <w:sz w:val="24"/>
          <w:szCs w:val="24"/>
        </w:rPr>
        <w:t>n memp</w:t>
      </w:r>
      <w:r>
        <w:rPr>
          <w:spacing w:val="1"/>
          <w:sz w:val="24"/>
          <w:szCs w:val="24"/>
        </w:rPr>
        <w:t>e</w:t>
      </w:r>
      <w:r>
        <w:rPr>
          <w:sz w:val="24"/>
          <w:szCs w:val="24"/>
        </w:rPr>
        <w:t>rku</w:t>
      </w:r>
      <w:r>
        <w:rPr>
          <w:spacing w:val="-3"/>
          <w:sz w:val="24"/>
          <w:szCs w:val="24"/>
        </w:rPr>
        <w:t>a</w:t>
      </w:r>
      <w:r>
        <w:rPr>
          <w:sz w:val="24"/>
          <w:szCs w:val="24"/>
        </w:rPr>
        <w:t>t citra</w:t>
      </w:r>
      <w:r>
        <w:rPr>
          <w:spacing w:val="-1"/>
          <w:sz w:val="24"/>
          <w:szCs w:val="24"/>
        </w:rPr>
        <w:t xml:space="preserve"> </w:t>
      </w:r>
      <w:r>
        <w:rPr>
          <w:spacing w:val="2"/>
          <w:sz w:val="24"/>
          <w:szCs w:val="24"/>
        </w:rPr>
        <w:t>n</w:t>
      </w:r>
      <w:r>
        <w:rPr>
          <w:spacing w:val="-1"/>
          <w:sz w:val="24"/>
          <w:szCs w:val="24"/>
        </w:rPr>
        <w:t>a</w:t>
      </w:r>
      <w:r>
        <w:rPr>
          <w:sz w:val="24"/>
          <w:szCs w:val="24"/>
        </w:rPr>
        <w:t xml:space="preserve">ma, </w:t>
      </w:r>
      <w:r>
        <w:rPr>
          <w:spacing w:val="-1"/>
          <w:sz w:val="24"/>
          <w:szCs w:val="24"/>
        </w:rPr>
        <w:t>re</w:t>
      </w:r>
      <w:r>
        <w:rPr>
          <w:sz w:val="24"/>
          <w:szCs w:val="24"/>
        </w:rPr>
        <w:t>pu</w:t>
      </w:r>
      <w:r>
        <w:rPr>
          <w:spacing w:val="3"/>
          <w:sz w:val="24"/>
          <w:szCs w:val="24"/>
        </w:rPr>
        <w:t>t</w:t>
      </w:r>
      <w:r>
        <w:rPr>
          <w:spacing w:val="-1"/>
          <w:sz w:val="24"/>
          <w:szCs w:val="24"/>
        </w:rPr>
        <w:t>a</w:t>
      </w:r>
      <w:r>
        <w:rPr>
          <w:sz w:val="24"/>
          <w:szCs w:val="24"/>
        </w:rPr>
        <w:t>si prod</w:t>
      </w:r>
      <w:r>
        <w:rPr>
          <w:spacing w:val="1"/>
          <w:sz w:val="24"/>
          <w:szCs w:val="24"/>
        </w:rPr>
        <w:t>u</w:t>
      </w:r>
      <w:r>
        <w:rPr>
          <w:spacing w:val="2"/>
          <w:sz w:val="24"/>
          <w:szCs w:val="24"/>
        </w:rPr>
        <w:t>k</w:t>
      </w:r>
      <w:r>
        <w:rPr>
          <w:sz w:val="24"/>
          <w:szCs w:val="24"/>
        </w:rPr>
        <w:t>;</w:t>
      </w:r>
    </w:p>
    <w:p w:rsidR="00A433CA" w:rsidRDefault="00A433CA" w:rsidP="00A433CA">
      <w:pPr>
        <w:spacing w:before="8" w:line="360" w:lineRule="auto"/>
        <w:ind w:left="1299" w:right="85" w:hanging="360"/>
        <w:jc w:val="both"/>
        <w:rPr>
          <w:sz w:val="24"/>
          <w:szCs w:val="24"/>
        </w:rPr>
      </w:pPr>
      <w:r>
        <w:rPr>
          <w:sz w:val="24"/>
          <w:szCs w:val="24"/>
        </w:rPr>
        <w:t xml:space="preserve">4) </w:t>
      </w:r>
      <w:r>
        <w:rPr>
          <w:spacing w:val="52"/>
          <w:sz w:val="24"/>
          <w:szCs w:val="24"/>
        </w:rPr>
        <w:t xml:space="preserve"> </w:t>
      </w:r>
      <w:r>
        <w:rPr>
          <w:sz w:val="24"/>
          <w:szCs w:val="24"/>
        </w:rPr>
        <w:t>M</w:t>
      </w:r>
      <w:r>
        <w:rPr>
          <w:spacing w:val="-1"/>
          <w:sz w:val="24"/>
          <w:szCs w:val="24"/>
        </w:rPr>
        <w:t>e</w:t>
      </w:r>
      <w:r>
        <w:rPr>
          <w:sz w:val="24"/>
          <w:szCs w:val="24"/>
        </w:rPr>
        <w:t>njamin</w:t>
      </w:r>
      <w:r>
        <w:rPr>
          <w:spacing w:val="6"/>
          <w:sz w:val="24"/>
          <w:szCs w:val="24"/>
        </w:rPr>
        <w:t xml:space="preserve"> </w:t>
      </w:r>
      <w:r>
        <w:rPr>
          <w:sz w:val="24"/>
          <w:szCs w:val="24"/>
        </w:rPr>
        <w:t>p</w:t>
      </w:r>
      <w:r>
        <w:rPr>
          <w:spacing w:val="-1"/>
          <w:sz w:val="24"/>
          <w:szCs w:val="24"/>
        </w:rPr>
        <w:t>a</w:t>
      </w:r>
      <w:r>
        <w:rPr>
          <w:sz w:val="24"/>
          <w:szCs w:val="24"/>
        </w:rPr>
        <w:t>da</w:t>
      </w:r>
      <w:r>
        <w:rPr>
          <w:spacing w:val="2"/>
          <w:sz w:val="24"/>
          <w:szCs w:val="24"/>
        </w:rPr>
        <w:t xml:space="preserve"> </w:t>
      </w:r>
      <w:r>
        <w:rPr>
          <w:sz w:val="24"/>
          <w:szCs w:val="24"/>
        </w:rPr>
        <w:t>ku</w:t>
      </w:r>
      <w:r>
        <w:rPr>
          <w:spacing w:val="-1"/>
          <w:sz w:val="24"/>
          <w:szCs w:val="24"/>
        </w:rPr>
        <w:t>a</w:t>
      </w:r>
      <w:r>
        <w:rPr>
          <w:sz w:val="24"/>
          <w:szCs w:val="24"/>
        </w:rPr>
        <w:t>litas</w:t>
      </w:r>
      <w:r>
        <w:rPr>
          <w:spacing w:val="7"/>
          <w:sz w:val="24"/>
          <w:szCs w:val="24"/>
        </w:rPr>
        <w:t xml:space="preserve"> </w:t>
      </w:r>
      <w:r>
        <w:rPr>
          <w:sz w:val="24"/>
          <w:szCs w:val="24"/>
        </w:rPr>
        <w:t>produk</w:t>
      </w:r>
      <w:r>
        <w:rPr>
          <w:spacing w:val="10"/>
          <w:sz w:val="24"/>
          <w:szCs w:val="24"/>
        </w:rPr>
        <w:t xml:space="preserve"> </w:t>
      </w:r>
      <w:r>
        <w:rPr>
          <w:spacing w:val="-10"/>
          <w:sz w:val="24"/>
          <w:szCs w:val="24"/>
        </w:rPr>
        <w:t>y</w:t>
      </w:r>
      <w:r>
        <w:rPr>
          <w:spacing w:val="-1"/>
          <w:sz w:val="24"/>
          <w:szCs w:val="24"/>
        </w:rPr>
        <w:t>a</w:t>
      </w:r>
      <w:r>
        <w:rPr>
          <w:spacing w:val="5"/>
          <w:sz w:val="24"/>
          <w:szCs w:val="24"/>
        </w:rPr>
        <w:t>n</w:t>
      </w:r>
      <w:r>
        <w:rPr>
          <w:sz w:val="24"/>
          <w:szCs w:val="24"/>
        </w:rPr>
        <w:t>g d</w:t>
      </w:r>
      <w:r>
        <w:rPr>
          <w:spacing w:val="1"/>
          <w:sz w:val="24"/>
          <w:szCs w:val="24"/>
        </w:rPr>
        <w:t>i</w:t>
      </w:r>
      <w:r>
        <w:rPr>
          <w:sz w:val="24"/>
          <w:szCs w:val="24"/>
        </w:rPr>
        <w:t>lindu</w:t>
      </w:r>
      <w:r>
        <w:rPr>
          <w:spacing w:val="3"/>
          <w:sz w:val="24"/>
          <w:szCs w:val="24"/>
        </w:rPr>
        <w:t>n</w:t>
      </w:r>
      <w:r>
        <w:rPr>
          <w:spacing w:val="-5"/>
          <w:sz w:val="24"/>
          <w:szCs w:val="24"/>
        </w:rPr>
        <w:t>g</w:t>
      </w:r>
      <w:r>
        <w:rPr>
          <w:sz w:val="24"/>
          <w:szCs w:val="24"/>
        </w:rPr>
        <w:t>i</w:t>
      </w:r>
      <w:r>
        <w:rPr>
          <w:spacing w:val="5"/>
          <w:sz w:val="24"/>
          <w:szCs w:val="24"/>
        </w:rPr>
        <w:t xml:space="preserve"> </w:t>
      </w:r>
      <w:r>
        <w:rPr>
          <w:sz w:val="24"/>
          <w:szCs w:val="24"/>
        </w:rPr>
        <w:t>in</w:t>
      </w:r>
      <w:r>
        <w:rPr>
          <w:spacing w:val="1"/>
          <w:sz w:val="24"/>
          <w:szCs w:val="24"/>
        </w:rPr>
        <w:t>d</w:t>
      </w:r>
      <w:r>
        <w:rPr>
          <w:sz w:val="24"/>
          <w:szCs w:val="24"/>
        </w:rPr>
        <w:t>ik</w:t>
      </w:r>
      <w:r>
        <w:rPr>
          <w:spacing w:val="-1"/>
          <w:sz w:val="24"/>
          <w:szCs w:val="24"/>
        </w:rPr>
        <w:t>a</w:t>
      </w:r>
      <w:r>
        <w:rPr>
          <w:sz w:val="24"/>
          <w:szCs w:val="24"/>
        </w:rPr>
        <w:t>si</w:t>
      </w:r>
      <w:r>
        <w:rPr>
          <w:spacing w:val="8"/>
          <w:sz w:val="24"/>
          <w:szCs w:val="24"/>
        </w:rPr>
        <w:t xml:space="preserve"> </w:t>
      </w:r>
      <w:r>
        <w:rPr>
          <w:spacing w:val="-5"/>
          <w:sz w:val="24"/>
          <w:szCs w:val="24"/>
        </w:rPr>
        <w:t>g</w:t>
      </w:r>
      <w:r>
        <w:rPr>
          <w:spacing w:val="-1"/>
          <w:sz w:val="24"/>
          <w:szCs w:val="24"/>
        </w:rPr>
        <w:t>e</w:t>
      </w:r>
      <w:r>
        <w:rPr>
          <w:spacing w:val="5"/>
          <w:sz w:val="24"/>
          <w:szCs w:val="24"/>
        </w:rPr>
        <w:t>o</w:t>
      </w:r>
      <w:r>
        <w:rPr>
          <w:spacing w:val="-2"/>
          <w:sz w:val="24"/>
          <w:szCs w:val="24"/>
        </w:rPr>
        <w:t>g</w:t>
      </w:r>
      <w:r>
        <w:rPr>
          <w:spacing w:val="2"/>
          <w:sz w:val="24"/>
          <w:szCs w:val="24"/>
        </w:rPr>
        <w:t>r</w:t>
      </w:r>
      <w:r>
        <w:rPr>
          <w:spacing w:val="-3"/>
          <w:sz w:val="24"/>
          <w:szCs w:val="24"/>
        </w:rPr>
        <w:t>a</w:t>
      </w:r>
      <w:r>
        <w:rPr>
          <w:sz w:val="24"/>
          <w:szCs w:val="24"/>
        </w:rPr>
        <w:t>fis</w:t>
      </w:r>
      <w:r>
        <w:rPr>
          <w:spacing w:val="5"/>
          <w:sz w:val="24"/>
          <w:szCs w:val="24"/>
        </w:rPr>
        <w:t xml:space="preserve"> </w:t>
      </w:r>
      <w:r>
        <w:rPr>
          <w:sz w:val="24"/>
          <w:szCs w:val="24"/>
        </w:rPr>
        <w:t>s</w:t>
      </w:r>
      <w:r>
        <w:rPr>
          <w:spacing w:val="-1"/>
          <w:sz w:val="24"/>
          <w:szCs w:val="24"/>
        </w:rPr>
        <w:t>e</w:t>
      </w:r>
      <w:r>
        <w:rPr>
          <w:spacing w:val="2"/>
          <w:sz w:val="24"/>
          <w:szCs w:val="24"/>
        </w:rPr>
        <w:t>b</w:t>
      </w:r>
      <w:r>
        <w:rPr>
          <w:spacing w:val="1"/>
          <w:sz w:val="24"/>
          <w:szCs w:val="24"/>
        </w:rPr>
        <w:t>a</w:t>
      </w:r>
      <w:r>
        <w:rPr>
          <w:spacing w:val="-5"/>
          <w:sz w:val="24"/>
          <w:szCs w:val="24"/>
        </w:rPr>
        <w:t>g</w:t>
      </w:r>
      <w:r>
        <w:rPr>
          <w:spacing w:val="-1"/>
          <w:sz w:val="24"/>
          <w:szCs w:val="24"/>
        </w:rPr>
        <w:t>a</w:t>
      </w:r>
      <w:r>
        <w:rPr>
          <w:sz w:val="24"/>
          <w:szCs w:val="24"/>
        </w:rPr>
        <w:t xml:space="preserve">i produk </w:t>
      </w:r>
      <w:r>
        <w:rPr>
          <w:spacing w:val="-1"/>
          <w:sz w:val="24"/>
          <w:szCs w:val="24"/>
        </w:rPr>
        <w:t>a</w:t>
      </w:r>
      <w:r>
        <w:rPr>
          <w:sz w:val="24"/>
          <w:szCs w:val="24"/>
        </w:rPr>
        <w:t>sli</w:t>
      </w:r>
      <w:r>
        <w:rPr>
          <w:spacing w:val="1"/>
          <w:sz w:val="24"/>
          <w:szCs w:val="24"/>
        </w:rPr>
        <w:t xml:space="preserve"> </w:t>
      </w:r>
      <w:r>
        <w:rPr>
          <w:sz w:val="24"/>
          <w:szCs w:val="24"/>
        </w:rPr>
        <w:t>memb</w:t>
      </w:r>
      <w:r>
        <w:rPr>
          <w:spacing w:val="-1"/>
          <w:sz w:val="24"/>
          <w:szCs w:val="24"/>
        </w:rPr>
        <w:t>e</w:t>
      </w:r>
      <w:r>
        <w:rPr>
          <w:sz w:val="24"/>
          <w:szCs w:val="24"/>
        </w:rPr>
        <w:t>rik</w:t>
      </w:r>
      <w:r>
        <w:rPr>
          <w:spacing w:val="-1"/>
          <w:sz w:val="24"/>
          <w:szCs w:val="24"/>
        </w:rPr>
        <w:t>a</w:t>
      </w:r>
      <w:r>
        <w:rPr>
          <w:sz w:val="24"/>
          <w:szCs w:val="24"/>
        </w:rPr>
        <w:t>n</w:t>
      </w:r>
      <w:r>
        <w:rPr>
          <w:spacing w:val="2"/>
          <w:sz w:val="24"/>
          <w:szCs w:val="24"/>
        </w:rPr>
        <w:t xml:space="preserve"> </w:t>
      </w:r>
      <w:r>
        <w:rPr>
          <w:sz w:val="24"/>
          <w:szCs w:val="24"/>
        </w:rPr>
        <w:t>k</w:t>
      </w:r>
      <w:r>
        <w:rPr>
          <w:spacing w:val="-1"/>
          <w:sz w:val="24"/>
          <w:szCs w:val="24"/>
        </w:rPr>
        <w:t>e</w:t>
      </w:r>
      <w:r>
        <w:rPr>
          <w:sz w:val="24"/>
          <w:szCs w:val="24"/>
        </w:rPr>
        <w:t>p</w:t>
      </w:r>
      <w:r>
        <w:rPr>
          <w:spacing w:val="-1"/>
          <w:sz w:val="24"/>
          <w:szCs w:val="24"/>
        </w:rPr>
        <w:t>erc</w:t>
      </w:r>
      <w:r>
        <w:rPr>
          <w:spacing w:val="9"/>
          <w:sz w:val="24"/>
          <w:szCs w:val="24"/>
        </w:rPr>
        <w:t>a</w:t>
      </w:r>
      <w:r>
        <w:rPr>
          <w:spacing w:val="-10"/>
          <w:sz w:val="24"/>
          <w:szCs w:val="24"/>
        </w:rPr>
        <w:t>y</w:t>
      </w:r>
      <w:r>
        <w:rPr>
          <w:spacing w:val="-1"/>
          <w:sz w:val="24"/>
          <w:szCs w:val="24"/>
        </w:rPr>
        <w:t>aa</w:t>
      </w:r>
      <w:r>
        <w:rPr>
          <w:sz w:val="24"/>
          <w:szCs w:val="24"/>
        </w:rPr>
        <w:t>n p</w:t>
      </w:r>
      <w:r>
        <w:rPr>
          <w:spacing w:val="-1"/>
          <w:sz w:val="24"/>
          <w:szCs w:val="24"/>
        </w:rPr>
        <w:t>a</w:t>
      </w:r>
      <w:r>
        <w:rPr>
          <w:spacing w:val="2"/>
          <w:sz w:val="24"/>
          <w:szCs w:val="24"/>
        </w:rPr>
        <w:t>d</w:t>
      </w:r>
      <w:r>
        <w:rPr>
          <w:sz w:val="24"/>
          <w:szCs w:val="24"/>
        </w:rPr>
        <w:t>a</w:t>
      </w:r>
      <w:r>
        <w:rPr>
          <w:spacing w:val="-1"/>
          <w:sz w:val="24"/>
          <w:szCs w:val="24"/>
        </w:rPr>
        <w:t xml:space="preserve"> </w:t>
      </w:r>
      <w:r>
        <w:rPr>
          <w:sz w:val="24"/>
          <w:szCs w:val="24"/>
        </w:rPr>
        <w:t>kons</w:t>
      </w:r>
      <w:r>
        <w:rPr>
          <w:spacing w:val="2"/>
          <w:sz w:val="24"/>
          <w:szCs w:val="24"/>
        </w:rPr>
        <w:t>u</w:t>
      </w:r>
      <w:r>
        <w:rPr>
          <w:sz w:val="24"/>
          <w:szCs w:val="24"/>
        </w:rPr>
        <w:t>me</w:t>
      </w:r>
      <w:r>
        <w:rPr>
          <w:spacing w:val="2"/>
          <w:sz w:val="24"/>
          <w:szCs w:val="24"/>
        </w:rPr>
        <w:t>n</w:t>
      </w:r>
      <w:r>
        <w:rPr>
          <w:sz w:val="24"/>
          <w:szCs w:val="24"/>
        </w:rPr>
        <w:t>.</w:t>
      </w:r>
    </w:p>
    <w:p w:rsidR="00A433CA" w:rsidRDefault="00A433CA" w:rsidP="00A433CA">
      <w:pPr>
        <w:spacing w:before="5" w:line="360" w:lineRule="auto"/>
        <w:ind w:left="742" w:right="75" w:firstLine="557"/>
        <w:jc w:val="both"/>
        <w:rPr>
          <w:sz w:val="24"/>
          <w:szCs w:val="24"/>
        </w:rPr>
      </w:pPr>
      <w:bookmarkStart w:id="0" w:name="_GoBack"/>
      <w:bookmarkEnd w:id="0"/>
      <w:r>
        <w:rPr>
          <w:spacing w:val="1"/>
          <w:sz w:val="24"/>
          <w:szCs w:val="24"/>
        </w:rPr>
        <w:t>S</w:t>
      </w:r>
      <w:r>
        <w:rPr>
          <w:spacing w:val="-1"/>
          <w:sz w:val="24"/>
          <w:szCs w:val="24"/>
        </w:rPr>
        <w:t>e</w:t>
      </w:r>
      <w:r>
        <w:rPr>
          <w:sz w:val="24"/>
          <w:szCs w:val="24"/>
        </w:rPr>
        <w:t>lain</w:t>
      </w:r>
      <w:r>
        <w:rPr>
          <w:spacing w:val="2"/>
          <w:sz w:val="24"/>
          <w:szCs w:val="24"/>
        </w:rPr>
        <w:t xml:space="preserve"> </w:t>
      </w:r>
      <w:r>
        <w:rPr>
          <w:sz w:val="24"/>
          <w:szCs w:val="24"/>
        </w:rPr>
        <w:t>i</w:t>
      </w:r>
      <w:r>
        <w:rPr>
          <w:spacing w:val="3"/>
          <w:sz w:val="24"/>
          <w:szCs w:val="24"/>
        </w:rPr>
        <w:t>t</w:t>
      </w:r>
      <w:r>
        <w:rPr>
          <w:sz w:val="24"/>
          <w:szCs w:val="24"/>
        </w:rPr>
        <w:t>u</w:t>
      </w:r>
      <w:r>
        <w:rPr>
          <w:spacing w:val="1"/>
          <w:sz w:val="24"/>
          <w:szCs w:val="24"/>
        </w:rPr>
        <w:t xml:space="preserve"> </w:t>
      </w:r>
      <w:r>
        <w:rPr>
          <w:sz w:val="24"/>
          <w:szCs w:val="24"/>
        </w:rPr>
        <w:t>manf</w:t>
      </w:r>
      <w:r>
        <w:rPr>
          <w:spacing w:val="-2"/>
          <w:sz w:val="24"/>
          <w:szCs w:val="24"/>
        </w:rPr>
        <w:t>a</w:t>
      </w:r>
      <w:r>
        <w:rPr>
          <w:spacing w:val="-1"/>
          <w:sz w:val="24"/>
          <w:szCs w:val="24"/>
        </w:rPr>
        <w:t>a</w:t>
      </w:r>
      <w:r>
        <w:rPr>
          <w:sz w:val="24"/>
          <w:szCs w:val="24"/>
        </w:rPr>
        <w:t>t</w:t>
      </w:r>
      <w:r>
        <w:rPr>
          <w:spacing w:val="1"/>
          <w:sz w:val="24"/>
          <w:szCs w:val="24"/>
        </w:rPr>
        <w:t xml:space="preserve"> </w:t>
      </w:r>
      <w:r>
        <w:rPr>
          <w:sz w:val="24"/>
          <w:szCs w:val="24"/>
        </w:rPr>
        <w:t>d</w:t>
      </w:r>
      <w:r>
        <w:rPr>
          <w:spacing w:val="-1"/>
          <w:sz w:val="24"/>
          <w:szCs w:val="24"/>
        </w:rPr>
        <w:t>a</w:t>
      </w:r>
      <w:r>
        <w:rPr>
          <w:sz w:val="24"/>
          <w:szCs w:val="24"/>
        </w:rPr>
        <w:t>ri</w:t>
      </w:r>
      <w:r>
        <w:rPr>
          <w:spacing w:val="1"/>
          <w:sz w:val="24"/>
          <w:szCs w:val="24"/>
        </w:rPr>
        <w:t xml:space="preserve"> </w:t>
      </w:r>
      <w:r>
        <w:rPr>
          <w:spacing w:val="-2"/>
          <w:sz w:val="24"/>
          <w:szCs w:val="24"/>
        </w:rPr>
        <w:t>p</w:t>
      </w:r>
      <w:r>
        <w:rPr>
          <w:spacing w:val="-1"/>
          <w:sz w:val="24"/>
          <w:szCs w:val="24"/>
        </w:rPr>
        <w:t>e</w:t>
      </w:r>
      <w:r>
        <w:rPr>
          <w:sz w:val="24"/>
          <w:szCs w:val="24"/>
        </w:rPr>
        <w:t>nd</w:t>
      </w:r>
      <w:r>
        <w:rPr>
          <w:spacing w:val="-1"/>
          <w:sz w:val="24"/>
          <w:szCs w:val="24"/>
        </w:rPr>
        <w:t>af</w:t>
      </w:r>
      <w:r>
        <w:rPr>
          <w:sz w:val="24"/>
          <w:szCs w:val="24"/>
        </w:rPr>
        <w:t>t</w:t>
      </w:r>
      <w:r>
        <w:rPr>
          <w:spacing w:val="-1"/>
          <w:sz w:val="24"/>
          <w:szCs w:val="24"/>
        </w:rPr>
        <w:t>a</w:t>
      </w:r>
      <w:r>
        <w:rPr>
          <w:spacing w:val="2"/>
          <w:sz w:val="24"/>
          <w:szCs w:val="24"/>
        </w:rPr>
        <w:t>r</w:t>
      </w:r>
      <w:r>
        <w:rPr>
          <w:spacing w:val="-3"/>
          <w:sz w:val="24"/>
          <w:szCs w:val="24"/>
        </w:rPr>
        <w:t>a</w:t>
      </w:r>
      <w:r>
        <w:rPr>
          <w:sz w:val="24"/>
          <w:szCs w:val="24"/>
        </w:rPr>
        <w:t>n</w:t>
      </w:r>
      <w:r>
        <w:rPr>
          <w:spacing w:val="1"/>
          <w:sz w:val="24"/>
          <w:szCs w:val="24"/>
        </w:rPr>
        <w:t xml:space="preserve"> </w:t>
      </w:r>
      <w:r>
        <w:rPr>
          <w:sz w:val="24"/>
          <w:szCs w:val="24"/>
        </w:rPr>
        <w:t>indik</w:t>
      </w:r>
      <w:r>
        <w:rPr>
          <w:spacing w:val="-1"/>
          <w:sz w:val="24"/>
          <w:szCs w:val="24"/>
        </w:rPr>
        <w:t>a</w:t>
      </w:r>
      <w:r>
        <w:rPr>
          <w:sz w:val="24"/>
          <w:szCs w:val="24"/>
        </w:rPr>
        <w:t>si</w:t>
      </w:r>
      <w:r>
        <w:rPr>
          <w:spacing w:val="4"/>
          <w:sz w:val="24"/>
          <w:szCs w:val="24"/>
        </w:rPr>
        <w:t xml:space="preserve"> </w:t>
      </w:r>
      <w:r>
        <w:rPr>
          <w:spacing w:val="-5"/>
          <w:sz w:val="24"/>
          <w:szCs w:val="24"/>
        </w:rPr>
        <w:t>g</w:t>
      </w:r>
      <w:r>
        <w:rPr>
          <w:spacing w:val="-1"/>
          <w:sz w:val="24"/>
          <w:szCs w:val="24"/>
        </w:rPr>
        <w:t>e</w:t>
      </w:r>
      <w:r>
        <w:rPr>
          <w:spacing w:val="5"/>
          <w:sz w:val="24"/>
          <w:szCs w:val="24"/>
        </w:rPr>
        <w:t>o</w:t>
      </w:r>
      <w:r>
        <w:rPr>
          <w:sz w:val="24"/>
          <w:szCs w:val="24"/>
        </w:rPr>
        <w:t>g</w:t>
      </w:r>
      <w:r>
        <w:rPr>
          <w:spacing w:val="-1"/>
          <w:sz w:val="24"/>
          <w:szCs w:val="24"/>
        </w:rPr>
        <w:t>ra</w:t>
      </w:r>
      <w:r>
        <w:rPr>
          <w:sz w:val="24"/>
          <w:szCs w:val="24"/>
        </w:rPr>
        <w:t>fis</w:t>
      </w:r>
      <w:r>
        <w:rPr>
          <w:spacing w:val="2"/>
          <w:sz w:val="24"/>
          <w:szCs w:val="24"/>
        </w:rPr>
        <w:t xml:space="preserve"> </w:t>
      </w:r>
      <w:r>
        <w:rPr>
          <w:spacing w:val="-1"/>
          <w:sz w:val="24"/>
          <w:szCs w:val="24"/>
        </w:rPr>
        <w:t>a</w:t>
      </w:r>
      <w:r>
        <w:rPr>
          <w:sz w:val="24"/>
          <w:szCs w:val="24"/>
        </w:rPr>
        <w:t>d</w:t>
      </w:r>
      <w:r>
        <w:rPr>
          <w:spacing w:val="-1"/>
          <w:sz w:val="24"/>
          <w:szCs w:val="24"/>
        </w:rPr>
        <w:t>a</w:t>
      </w:r>
      <w:r>
        <w:rPr>
          <w:sz w:val="24"/>
          <w:szCs w:val="24"/>
        </w:rPr>
        <w:t>lah memb</w:t>
      </w:r>
      <w:r>
        <w:rPr>
          <w:spacing w:val="-1"/>
          <w:sz w:val="24"/>
          <w:szCs w:val="24"/>
        </w:rPr>
        <w:t>er</w:t>
      </w:r>
      <w:r>
        <w:rPr>
          <w:sz w:val="24"/>
          <w:szCs w:val="24"/>
        </w:rPr>
        <w:t>i</w:t>
      </w:r>
      <w:r>
        <w:rPr>
          <w:spacing w:val="-1"/>
          <w:sz w:val="24"/>
          <w:szCs w:val="24"/>
        </w:rPr>
        <w:t>a</w:t>
      </w:r>
      <w:r>
        <w:rPr>
          <w:spacing w:val="2"/>
          <w:sz w:val="24"/>
          <w:szCs w:val="24"/>
        </w:rPr>
        <w:t>k</w:t>
      </w:r>
      <w:r>
        <w:rPr>
          <w:spacing w:val="-1"/>
          <w:sz w:val="24"/>
          <w:szCs w:val="24"/>
        </w:rPr>
        <w:t>a</w:t>
      </w:r>
      <w:r>
        <w:rPr>
          <w:sz w:val="24"/>
          <w:szCs w:val="24"/>
        </w:rPr>
        <w:t>n jaminan</w:t>
      </w:r>
      <w:r>
        <w:rPr>
          <w:spacing w:val="1"/>
          <w:sz w:val="24"/>
          <w:szCs w:val="24"/>
        </w:rPr>
        <w:t xml:space="preserve"> </w:t>
      </w:r>
      <w:r>
        <w:rPr>
          <w:sz w:val="24"/>
          <w:szCs w:val="24"/>
        </w:rPr>
        <w:t>as</w:t>
      </w:r>
      <w:r>
        <w:rPr>
          <w:spacing w:val="-1"/>
          <w:sz w:val="24"/>
          <w:szCs w:val="24"/>
        </w:rPr>
        <w:t>a</w:t>
      </w:r>
      <w:r>
        <w:rPr>
          <w:sz w:val="24"/>
          <w:szCs w:val="24"/>
        </w:rPr>
        <w:t>l</w:t>
      </w:r>
      <w:r>
        <w:rPr>
          <w:spacing w:val="4"/>
          <w:sz w:val="24"/>
          <w:szCs w:val="24"/>
        </w:rPr>
        <w:t xml:space="preserve"> </w:t>
      </w:r>
      <w:r>
        <w:rPr>
          <w:sz w:val="24"/>
          <w:szCs w:val="24"/>
        </w:rPr>
        <w:t>pro</w:t>
      </w:r>
      <w:r>
        <w:rPr>
          <w:spacing w:val="-1"/>
          <w:sz w:val="24"/>
          <w:szCs w:val="24"/>
        </w:rPr>
        <w:t>d</w:t>
      </w:r>
      <w:r>
        <w:rPr>
          <w:sz w:val="24"/>
          <w:szCs w:val="24"/>
        </w:rPr>
        <w:t>uk</w:t>
      </w:r>
      <w:r>
        <w:rPr>
          <w:spacing w:val="1"/>
          <w:sz w:val="24"/>
          <w:szCs w:val="24"/>
        </w:rPr>
        <w:t xml:space="preserve"> </w:t>
      </w:r>
      <w:r>
        <w:rPr>
          <w:sz w:val="24"/>
          <w:szCs w:val="24"/>
        </w:rPr>
        <w:t>t</w:t>
      </w:r>
      <w:r>
        <w:rPr>
          <w:spacing w:val="-1"/>
          <w:sz w:val="24"/>
          <w:szCs w:val="24"/>
        </w:rPr>
        <w:t>e</w:t>
      </w:r>
      <w:r>
        <w:rPr>
          <w:spacing w:val="2"/>
          <w:sz w:val="24"/>
          <w:szCs w:val="24"/>
        </w:rPr>
        <w:t>r</w:t>
      </w:r>
      <w:r>
        <w:rPr>
          <w:sz w:val="24"/>
          <w:szCs w:val="24"/>
        </w:rPr>
        <w:t>s</w:t>
      </w:r>
      <w:r>
        <w:rPr>
          <w:spacing w:val="-1"/>
          <w:sz w:val="24"/>
          <w:szCs w:val="24"/>
        </w:rPr>
        <w:t>e</w:t>
      </w:r>
      <w:r>
        <w:rPr>
          <w:sz w:val="24"/>
          <w:szCs w:val="24"/>
        </w:rPr>
        <w:t>but</w:t>
      </w:r>
      <w:r>
        <w:rPr>
          <w:spacing w:val="4"/>
          <w:sz w:val="24"/>
          <w:szCs w:val="24"/>
        </w:rPr>
        <w:t xml:space="preserve"> </w:t>
      </w:r>
      <w:r>
        <w:rPr>
          <w:sz w:val="24"/>
          <w:szCs w:val="24"/>
        </w:rPr>
        <w:t>s</w:t>
      </w:r>
      <w:r>
        <w:rPr>
          <w:spacing w:val="-1"/>
          <w:sz w:val="24"/>
          <w:szCs w:val="24"/>
        </w:rPr>
        <w:t>e</w:t>
      </w:r>
      <w:r>
        <w:rPr>
          <w:sz w:val="24"/>
          <w:szCs w:val="24"/>
        </w:rPr>
        <w:t>hin</w:t>
      </w:r>
      <w:r>
        <w:rPr>
          <w:spacing w:val="-2"/>
          <w:sz w:val="24"/>
          <w:szCs w:val="24"/>
        </w:rPr>
        <w:t>gg</w:t>
      </w:r>
      <w:r>
        <w:rPr>
          <w:sz w:val="24"/>
          <w:szCs w:val="24"/>
        </w:rPr>
        <w:t xml:space="preserve">a </w:t>
      </w:r>
      <w:r>
        <w:rPr>
          <w:spacing w:val="2"/>
          <w:sz w:val="24"/>
          <w:szCs w:val="24"/>
        </w:rPr>
        <w:t>d</w:t>
      </w:r>
      <w:r>
        <w:rPr>
          <w:spacing w:val="-1"/>
          <w:sz w:val="24"/>
          <w:szCs w:val="24"/>
        </w:rPr>
        <w:t>a</w:t>
      </w:r>
      <w:r>
        <w:rPr>
          <w:sz w:val="24"/>
          <w:szCs w:val="24"/>
        </w:rPr>
        <w:t>p</w:t>
      </w:r>
      <w:r>
        <w:rPr>
          <w:spacing w:val="-1"/>
          <w:sz w:val="24"/>
          <w:szCs w:val="24"/>
        </w:rPr>
        <w:t>a</w:t>
      </w:r>
      <w:r>
        <w:rPr>
          <w:sz w:val="24"/>
          <w:szCs w:val="24"/>
        </w:rPr>
        <w:t>t</w:t>
      </w:r>
      <w:r>
        <w:rPr>
          <w:spacing w:val="4"/>
          <w:sz w:val="24"/>
          <w:szCs w:val="24"/>
        </w:rPr>
        <w:t xml:space="preserve"> </w:t>
      </w:r>
      <w:r>
        <w:rPr>
          <w:sz w:val="24"/>
          <w:szCs w:val="24"/>
        </w:rPr>
        <w:t>di</w:t>
      </w:r>
      <w:r>
        <w:rPr>
          <w:spacing w:val="-5"/>
          <w:sz w:val="24"/>
          <w:szCs w:val="24"/>
        </w:rPr>
        <w:t>g</w:t>
      </w:r>
      <w:r>
        <w:rPr>
          <w:sz w:val="24"/>
          <w:szCs w:val="24"/>
        </w:rPr>
        <w:t>un</w:t>
      </w:r>
      <w:r>
        <w:rPr>
          <w:spacing w:val="-1"/>
          <w:sz w:val="24"/>
          <w:szCs w:val="24"/>
        </w:rPr>
        <w:t>a</w:t>
      </w:r>
      <w:r>
        <w:rPr>
          <w:spacing w:val="2"/>
          <w:sz w:val="24"/>
          <w:szCs w:val="24"/>
        </w:rPr>
        <w:t>k</w:t>
      </w:r>
      <w:r>
        <w:rPr>
          <w:sz w:val="24"/>
          <w:szCs w:val="24"/>
        </w:rPr>
        <w:t>an</w:t>
      </w:r>
      <w:r>
        <w:rPr>
          <w:spacing w:val="1"/>
          <w:sz w:val="24"/>
          <w:szCs w:val="24"/>
        </w:rPr>
        <w:t xml:space="preserve"> </w:t>
      </w:r>
      <w:r>
        <w:rPr>
          <w:sz w:val="24"/>
          <w:szCs w:val="24"/>
        </w:rPr>
        <w:t>s</w:t>
      </w:r>
      <w:r>
        <w:rPr>
          <w:spacing w:val="-1"/>
          <w:sz w:val="24"/>
          <w:szCs w:val="24"/>
        </w:rPr>
        <w:t>e</w:t>
      </w:r>
      <w:r>
        <w:rPr>
          <w:spacing w:val="2"/>
          <w:sz w:val="24"/>
          <w:szCs w:val="24"/>
        </w:rPr>
        <w:t>b</w:t>
      </w:r>
      <w:r>
        <w:rPr>
          <w:spacing w:val="1"/>
          <w:sz w:val="24"/>
          <w:szCs w:val="24"/>
        </w:rPr>
        <w:t>a</w:t>
      </w:r>
      <w:r>
        <w:rPr>
          <w:spacing w:val="-2"/>
          <w:sz w:val="24"/>
          <w:szCs w:val="24"/>
        </w:rPr>
        <w:t>g</w:t>
      </w:r>
      <w:r>
        <w:rPr>
          <w:spacing w:val="-1"/>
          <w:sz w:val="24"/>
          <w:szCs w:val="24"/>
        </w:rPr>
        <w:t>a</w:t>
      </w:r>
      <w:r>
        <w:rPr>
          <w:sz w:val="24"/>
          <w:szCs w:val="24"/>
        </w:rPr>
        <w:t>i</w:t>
      </w:r>
      <w:r>
        <w:rPr>
          <w:spacing w:val="4"/>
          <w:sz w:val="24"/>
          <w:szCs w:val="24"/>
        </w:rPr>
        <w:t xml:space="preserve"> </w:t>
      </w:r>
      <w:r>
        <w:rPr>
          <w:spacing w:val="-1"/>
          <w:sz w:val="24"/>
          <w:szCs w:val="24"/>
        </w:rPr>
        <w:t>a</w:t>
      </w:r>
      <w:r>
        <w:rPr>
          <w:sz w:val="24"/>
          <w:szCs w:val="24"/>
        </w:rPr>
        <w:t>lat</w:t>
      </w:r>
      <w:r>
        <w:rPr>
          <w:spacing w:val="8"/>
          <w:sz w:val="24"/>
          <w:szCs w:val="24"/>
        </w:rPr>
        <w:t xml:space="preserve"> </w:t>
      </w:r>
      <w:r>
        <w:rPr>
          <w:sz w:val="24"/>
          <w:szCs w:val="24"/>
        </w:rPr>
        <w:t>str</w:t>
      </w:r>
      <w:r>
        <w:rPr>
          <w:spacing w:val="-1"/>
          <w:sz w:val="24"/>
          <w:szCs w:val="24"/>
        </w:rPr>
        <w:t>a</w:t>
      </w:r>
      <w:r>
        <w:rPr>
          <w:sz w:val="24"/>
          <w:szCs w:val="24"/>
        </w:rPr>
        <w:t>t</w:t>
      </w:r>
      <w:r>
        <w:rPr>
          <w:spacing w:val="1"/>
          <w:sz w:val="24"/>
          <w:szCs w:val="24"/>
        </w:rPr>
        <w:t>e</w:t>
      </w:r>
      <w:r>
        <w:rPr>
          <w:spacing w:val="-5"/>
          <w:sz w:val="24"/>
          <w:szCs w:val="24"/>
        </w:rPr>
        <w:t>g</w:t>
      </w:r>
      <w:r>
        <w:rPr>
          <w:sz w:val="24"/>
          <w:szCs w:val="24"/>
        </w:rPr>
        <w:t>i p</w:t>
      </w:r>
      <w:r>
        <w:rPr>
          <w:spacing w:val="-1"/>
          <w:sz w:val="24"/>
          <w:szCs w:val="24"/>
        </w:rPr>
        <w:t>e</w:t>
      </w:r>
      <w:r>
        <w:rPr>
          <w:sz w:val="24"/>
          <w:szCs w:val="24"/>
        </w:rPr>
        <w:t>mes</w:t>
      </w:r>
      <w:r>
        <w:rPr>
          <w:spacing w:val="-1"/>
          <w:sz w:val="24"/>
          <w:szCs w:val="24"/>
        </w:rPr>
        <w:t>ara</w:t>
      </w:r>
      <w:r>
        <w:rPr>
          <w:sz w:val="24"/>
          <w:szCs w:val="24"/>
        </w:rPr>
        <w:t>n,</w:t>
      </w:r>
      <w:r>
        <w:rPr>
          <w:spacing w:val="1"/>
          <w:sz w:val="24"/>
          <w:szCs w:val="24"/>
        </w:rPr>
        <w:t xml:space="preserve"> </w:t>
      </w:r>
      <w:r>
        <w:rPr>
          <w:sz w:val="24"/>
          <w:szCs w:val="24"/>
        </w:rPr>
        <w:t>memb</w:t>
      </w:r>
      <w:r>
        <w:rPr>
          <w:spacing w:val="-1"/>
          <w:sz w:val="24"/>
          <w:szCs w:val="24"/>
        </w:rPr>
        <w:t>e</w:t>
      </w:r>
      <w:r>
        <w:rPr>
          <w:sz w:val="24"/>
          <w:szCs w:val="24"/>
        </w:rPr>
        <w:t>ri</w:t>
      </w:r>
      <w:r>
        <w:rPr>
          <w:spacing w:val="2"/>
          <w:sz w:val="24"/>
          <w:szCs w:val="24"/>
        </w:rPr>
        <w:t>k</w:t>
      </w:r>
      <w:r>
        <w:rPr>
          <w:spacing w:val="1"/>
          <w:sz w:val="24"/>
          <w:szCs w:val="24"/>
        </w:rPr>
        <w:t>a</w:t>
      </w:r>
      <w:r>
        <w:rPr>
          <w:sz w:val="24"/>
          <w:szCs w:val="24"/>
        </w:rPr>
        <w:t>n nil</w:t>
      </w:r>
      <w:r>
        <w:rPr>
          <w:spacing w:val="-1"/>
          <w:sz w:val="24"/>
          <w:szCs w:val="24"/>
        </w:rPr>
        <w:t>a</w:t>
      </w:r>
      <w:r>
        <w:rPr>
          <w:sz w:val="24"/>
          <w:szCs w:val="24"/>
        </w:rPr>
        <w:t>i</w:t>
      </w:r>
      <w:r>
        <w:rPr>
          <w:spacing w:val="1"/>
          <w:sz w:val="24"/>
          <w:szCs w:val="24"/>
        </w:rPr>
        <w:t xml:space="preserve"> </w:t>
      </w:r>
      <w:r>
        <w:rPr>
          <w:sz w:val="24"/>
          <w:szCs w:val="24"/>
        </w:rPr>
        <w:t>tamb</w:t>
      </w:r>
      <w:r>
        <w:rPr>
          <w:spacing w:val="-1"/>
          <w:sz w:val="24"/>
          <w:szCs w:val="24"/>
        </w:rPr>
        <w:t>a</w:t>
      </w:r>
      <w:r>
        <w:rPr>
          <w:sz w:val="24"/>
          <w:szCs w:val="24"/>
        </w:rPr>
        <w:t>h b</w:t>
      </w:r>
      <w:r>
        <w:rPr>
          <w:spacing w:val="1"/>
          <w:sz w:val="24"/>
          <w:szCs w:val="24"/>
        </w:rPr>
        <w:t>a</w:t>
      </w:r>
      <w:r>
        <w:rPr>
          <w:spacing w:val="-5"/>
          <w:sz w:val="24"/>
          <w:szCs w:val="24"/>
        </w:rPr>
        <w:t>g</w:t>
      </w:r>
      <w:r>
        <w:rPr>
          <w:sz w:val="24"/>
          <w:szCs w:val="24"/>
        </w:rPr>
        <w:t>i</w:t>
      </w:r>
      <w:r>
        <w:rPr>
          <w:spacing w:val="10"/>
          <w:sz w:val="24"/>
          <w:szCs w:val="24"/>
        </w:rPr>
        <w:t xml:space="preserve"> </w:t>
      </w:r>
      <w:r>
        <w:rPr>
          <w:sz w:val="24"/>
          <w:szCs w:val="24"/>
        </w:rPr>
        <w:t>pro</w:t>
      </w:r>
      <w:r>
        <w:rPr>
          <w:spacing w:val="-1"/>
          <w:sz w:val="24"/>
          <w:szCs w:val="24"/>
        </w:rPr>
        <w:t>d</w:t>
      </w:r>
      <w:r>
        <w:rPr>
          <w:spacing w:val="1"/>
          <w:sz w:val="24"/>
          <w:szCs w:val="24"/>
        </w:rPr>
        <w:t>u</w:t>
      </w:r>
      <w:r>
        <w:rPr>
          <w:sz w:val="24"/>
          <w:szCs w:val="24"/>
        </w:rPr>
        <w:t>k p</w:t>
      </w:r>
      <w:r>
        <w:rPr>
          <w:spacing w:val="-1"/>
          <w:sz w:val="24"/>
          <w:szCs w:val="24"/>
        </w:rPr>
        <w:t>er</w:t>
      </w:r>
      <w:r>
        <w:rPr>
          <w:sz w:val="24"/>
          <w:szCs w:val="24"/>
        </w:rPr>
        <w:t>t</w:t>
      </w:r>
      <w:r>
        <w:rPr>
          <w:spacing w:val="-1"/>
          <w:sz w:val="24"/>
          <w:szCs w:val="24"/>
        </w:rPr>
        <w:t>a</w:t>
      </w:r>
      <w:r>
        <w:rPr>
          <w:sz w:val="24"/>
          <w:szCs w:val="24"/>
        </w:rPr>
        <w:t xml:space="preserve">nian </w:t>
      </w:r>
      <w:r>
        <w:rPr>
          <w:spacing w:val="1"/>
          <w:sz w:val="24"/>
          <w:szCs w:val="24"/>
        </w:rPr>
        <w:t>te</w:t>
      </w:r>
      <w:r>
        <w:rPr>
          <w:spacing w:val="-1"/>
          <w:sz w:val="24"/>
          <w:szCs w:val="24"/>
        </w:rPr>
        <w:t>r</w:t>
      </w:r>
      <w:r>
        <w:rPr>
          <w:sz w:val="24"/>
          <w:szCs w:val="24"/>
        </w:rPr>
        <w:t>s</w:t>
      </w:r>
      <w:r>
        <w:rPr>
          <w:spacing w:val="-1"/>
          <w:sz w:val="24"/>
          <w:szCs w:val="24"/>
        </w:rPr>
        <w:t>e</w:t>
      </w:r>
      <w:r>
        <w:rPr>
          <w:sz w:val="24"/>
          <w:szCs w:val="24"/>
        </w:rPr>
        <w:t>but, menin</w:t>
      </w:r>
      <w:r>
        <w:rPr>
          <w:spacing w:val="-5"/>
          <w:sz w:val="24"/>
          <w:szCs w:val="24"/>
        </w:rPr>
        <w:t>g</w:t>
      </w:r>
      <w:r>
        <w:rPr>
          <w:sz w:val="24"/>
          <w:szCs w:val="24"/>
        </w:rPr>
        <w:t>k</w:t>
      </w:r>
      <w:r>
        <w:rPr>
          <w:spacing w:val="-1"/>
          <w:sz w:val="24"/>
          <w:szCs w:val="24"/>
        </w:rPr>
        <w:t>a</w:t>
      </w:r>
      <w:r>
        <w:rPr>
          <w:spacing w:val="1"/>
          <w:sz w:val="24"/>
          <w:szCs w:val="24"/>
        </w:rPr>
        <w:t>t</w:t>
      </w:r>
      <w:r>
        <w:rPr>
          <w:spacing w:val="2"/>
          <w:sz w:val="24"/>
          <w:szCs w:val="24"/>
        </w:rPr>
        <w:t>k</w:t>
      </w:r>
      <w:r>
        <w:rPr>
          <w:spacing w:val="-1"/>
          <w:sz w:val="24"/>
          <w:szCs w:val="24"/>
        </w:rPr>
        <w:t>a</w:t>
      </w:r>
      <w:r>
        <w:rPr>
          <w:sz w:val="24"/>
          <w:szCs w:val="24"/>
        </w:rPr>
        <w:t>n</w:t>
      </w:r>
      <w:r>
        <w:rPr>
          <w:spacing w:val="6"/>
          <w:sz w:val="24"/>
          <w:szCs w:val="24"/>
        </w:rPr>
        <w:t xml:space="preserve"> </w:t>
      </w:r>
      <w:r>
        <w:rPr>
          <w:spacing w:val="-1"/>
          <w:sz w:val="24"/>
          <w:szCs w:val="24"/>
        </w:rPr>
        <w:t>re</w:t>
      </w:r>
      <w:r>
        <w:rPr>
          <w:sz w:val="24"/>
          <w:szCs w:val="24"/>
        </w:rPr>
        <w:t>putasi</w:t>
      </w:r>
      <w:r>
        <w:rPr>
          <w:spacing w:val="8"/>
          <w:sz w:val="24"/>
          <w:szCs w:val="24"/>
        </w:rPr>
        <w:t xml:space="preserve"> </w:t>
      </w:r>
      <w:r>
        <w:rPr>
          <w:spacing w:val="-1"/>
          <w:sz w:val="24"/>
          <w:szCs w:val="24"/>
        </w:rPr>
        <w:t>a</w:t>
      </w:r>
      <w:r>
        <w:rPr>
          <w:sz w:val="24"/>
          <w:szCs w:val="24"/>
        </w:rPr>
        <w:t>tas</w:t>
      </w:r>
      <w:r>
        <w:rPr>
          <w:spacing w:val="1"/>
          <w:sz w:val="24"/>
          <w:szCs w:val="24"/>
        </w:rPr>
        <w:t xml:space="preserve"> </w:t>
      </w:r>
      <w:r>
        <w:rPr>
          <w:sz w:val="24"/>
          <w:szCs w:val="24"/>
        </w:rPr>
        <w:t>produk</w:t>
      </w:r>
      <w:r>
        <w:rPr>
          <w:spacing w:val="6"/>
          <w:sz w:val="24"/>
          <w:szCs w:val="24"/>
        </w:rPr>
        <w:t xml:space="preserve"> </w:t>
      </w:r>
      <w:r>
        <w:rPr>
          <w:sz w:val="24"/>
          <w:szCs w:val="24"/>
        </w:rPr>
        <w:t>p</w:t>
      </w:r>
      <w:r>
        <w:rPr>
          <w:spacing w:val="-1"/>
          <w:sz w:val="24"/>
          <w:szCs w:val="24"/>
        </w:rPr>
        <w:t>er</w:t>
      </w:r>
      <w:r>
        <w:rPr>
          <w:spacing w:val="3"/>
          <w:sz w:val="24"/>
          <w:szCs w:val="24"/>
        </w:rPr>
        <w:t>t</w:t>
      </w:r>
      <w:r>
        <w:rPr>
          <w:spacing w:val="-1"/>
          <w:sz w:val="24"/>
          <w:szCs w:val="24"/>
        </w:rPr>
        <w:t>a</w:t>
      </w:r>
      <w:r>
        <w:rPr>
          <w:sz w:val="24"/>
          <w:szCs w:val="24"/>
        </w:rPr>
        <w:t>nian</w:t>
      </w:r>
      <w:r>
        <w:rPr>
          <w:spacing w:val="1"/>
          <w:sz w:val="24"/>
          <w:szCs w:val="24"/>
        </w:rPr>
        <w:t xml:space="preserve"> </w:t>
      </w:r>
      <w:r>
        <w:rPr>
          <w:spacing w:val="5"/>
          <w:sz w:val="24"/>
          <w:szCs w:val="24"/>
        </w:rPr>
        <w:t>t</w:t>
      </w:r>
      <w:r>
        <w:rPr>
          <w:spacing w:val="-1"/>
          <w:sz w:val="24"/>
          <w:szCs w:val="24"/>
        </w:rPr>
        <w:t>er</w:t>
      </w:r>
      <w:r>
        <w:rPr>
          <w:spacing w:val="3"/>
          <w:sz w:val="24"/>
          <w:szCs w:val="24"/>
        </w:rPr>
        <w:t>s</w:t>
      </w:r>
      <w:r>
        <w:rPr>
          <w:spacing w:val="-1"/>
          <w:sz w:val="24"/>
          <w:szCs w:val="24"/>
        </w:rPr>
        <w:t>e</w:t>
      </w:r>
      <w:r>
        <w:rPr>
          <w:sz w:val="24"/>
          <w:szCs w:val="24"/>
        </w:rPr>
        <w:t>but</w:t>
      </w:r>
      <w:r>
        <w:rPr>
          <w:spacing w:val="2"/>
          <w:sz w:val="24"/>
          <w:szCs w:val="24"/>
        </w:rPr>
        <w:t xml:space="preserve"> d</w:t>
      </w:r>
      <w:r>
        <w:rPr>
          <w:spacing w:val="-1"/>
          <w:sz w:val="24"/>
          <w:szCs w:val="24"/>
        </w:rPr>
        <w:t>a</w:t>
      </w:r>
      <w:r>
        <w:rPr>
          <w:sz w:val="24"/>
          <w:szCs w:val="24"/>
        </w:rPr>
        <w:t>n</w:t>
      </w:r>
      <w:r>
        <w:rPr>
          <w:spacing w:val="3"/>
          <w:sz w:val="24"/>
          <w:szCs w:val="24"/>
        </w:rPr>
        <w:t xml:space="preserve"> </w:t>
      </w:r>
      <w:r>
        <w:rPr>
          <w:sz w:val="24"/>
          <w:szCs w:val="24"/>
        </w:rPr>
        <w:t>t</w:t>
      </w:r>
      <w:r>
        <w:rPr>
          <w:spacing w:val="1"/>
          <w:sz w:val="24"/>
          <w:szCs w:val="24"/>
        </w:rPr>
        <w:t>e</w:t>
      </w:r>
      <w:r>
        <w:rPr>
          <w:sz w:val="24"/>
          <w:szCs w:val="24"/>
        </w:rPr>
        <w:t>rhind</w:t>
      </w:r>
      <w:r>
        <w:rPr>
          <w:spacing w:val="-1"/>
          <w:sz w:val="24"/>
          <w:szCs w:val="24"/>
        </w:rPr>
        <w:t>ar</w:t>
      </w:r>
      <w:r>
        <w:rPr>
          <w:spacing w:val="10"/>
          <w:sz w:val="24"/>
          <w:szCs w:val="24"/>
        </w:rPr>
        <w:t>n</w:t>
      </w:r>
      <w:r>
        <w:rPr>
          <w:spacing w:val="-5"/>
          <w:sz w:val="24"/>
          <w:szCs w:val="24"/>
        </w:rPr>
        <w:t>y</w:t>
      </w:r>
      <w:r>
        <w:rPr>
          <w:sz w:val="24"/>
          <w:szCs w:val="24"/>
        </w:rPr>
        <w:t>a d</w:t>
      </w:r>
      <w:r>
        <w:rPr>
          <w:spacing w:val="1"/>
          <w:sz w:val="24"/>
          <w:szCs w:val="24"/>
        </w:rPr>
        <w:t>a</w:t>
      </w:r>
      <w:r>
        <w:rPr>
          <w:sz w:val="24"/>
          <w:szCs w:val="24"/>
        </w:rPr>
        <w:t>ri k</w:t>
      </w:r>
      <w:r>
        <w:rPr>
          <w:spacing w:val="-1"/>
          <w:sz w:val="24"/>
          <w:szCs w:val="24"/>
        </w:rPr>
        <w:t>ec</w:t>
      </w:r>
      <w:r>
        <w:rPr>
          <w:sz w:val="24"/>
          <w:szCs w:val="24"/>
        </w:rPr>
        <w:t>u</w:t>
      </w:r>
      <w:r>
        <w:rPr>
          <w:spacing w:val="-1"/>
          <w:sz w:val="24"/>
          <w:szCs w:val="24"/>
        </w:rPr>
        <w:t>r</w:t>
      </w:r>
      <w:r>
        <w:rPr>
          <w:spacing w:val="-3"/>
          <w:sz w:val="24"/>
          <w:szCs w:val="24"/>
        </w:rPr>
        <w:t>a</w:t>
      </w:r>
      <w:r>
        <w:rPr>
          <w:spacing w:val="5"/>
          <w:sz w:val="24"/>
          <w:szCs w:val="24"/>
        </w:rPr>
        <w:t>n</w:t>
      </w:r>
      <w:r>
        <w:rPr>
          <w:spacing w:val="-2"/>
          <w:sz w:val="24"/>
          <w:szCs w:val="24"/>
        </w:rPr>
        <w:t>g</w:t>
      </w:r>
      <w:r>
        <w:rPr>
          <w:sz w:val="24"/>
          <w:szCs w:val="24"/>
        </w:rPr>
        <w:t>an</w:t>
      </w:r>
      <w:r>
        <w:rPr>
          <w:spacing w:val="1"/>
          <w:sz w:val="24"/>
          <w:szCs w:val="24"/>
        </w:rPr>
        <w:t xml:space="preserve"> </w:t>
      </w:r>
      <w:r>
        <w:rPr>
          <w:spacing w:val="2"/>
          <w:sz w:val="24"/>
          <w:szCs w:val="24"/>
        </w:rPr>
        <w:t>p</w:t>
      </w:r>
      <w:r>
        <w:rPr>
          <w:spacing w:val="-1"/>
          <w:sz w:val="24"/>
          <w:szCs w:val="24"/>
        </w:rPr>
        <w:t>e</w:t>
      </w:r>
      <w:r>
        <w:rPr>
          <w:sz w:val="24"/>
          <w:szCs w:val="24"/>
        </w:rPr>
        <w:t>malsu</w:t>
      </w:r>
      <w:r>
        <w:rPr>
          <w:spacing w:val="-1"/>
          <w:sz w:val="24"/>
          <w:szCs w:val="24"/>
        </w:rPr>
        <w:t>a</w:t>
      </w:r>
      <w:r>
        <w:rPr>
          <w:sz w:val="24"/>
          <w:szCs w:val="24"/>
        </w:rPr>
        <w:t>n</w:t>
      </w:r>
      <w:r>
        <w:rPr>
          <w:spacing w:val="1"/>
          <w:sz w:val="24"/>
          <w:szCs w:val="24"/>
        </w:rPr>
        <w:t xml:space="preserve"> </w:t>
      </w:r>
      <w:r>
        <w:rPr>
          <w:spacing w:val="3"/>
          <w:sz w:val="24"/>
          <w:szCs w:val="24"/>
        </w:rPr>
        <w:t>t</w:t>
      </w:r>
      <w:r>
        <w:rPr>
          <w:spacing w:val="-1"/>
          <w:sz w:val="24"/>
          <w:szCs w:val="24"/>
        </w:rPr>
        <w:t>er</w:t>
      </w:r>
      <w:r>
        <w:rPr>
          <w:sz w:val="24"/>
          <w:szCs w:val="24"/>
        </w:rPr>
        <w:t>h</w:t>
      </w:r>
      <w:r>
        <w:rPr>
          <w:spacing w:val="-3"/>
          <w:sz w:val="24"/>
          <w:szCs w:val="24"/>
        </w:rPr>
        <w:t>a</w:t>
      </w:r>
      <w:r>
        <w:rPr>
          <w:sz w:val="24"/>
          <w:szCs w:val="24"/>
        </w:rPr>
        <w:t>d</w:t>
      </w:r>
      <w:r>
        <w:rPr>
          <w:spacing w:val="-1"/>
          <w:sz w:val="24"/>
          <w:szCs w:val="24"/>
        </w:rPr>
        <w:t>a</w:t>
      </w:r>
      <w:r>
        <w:rPr>
          <w:sz w:val="24"/>
          <w:szCs w:val="24"/>
        </w:rPr>
        <w:t>p</w:t>
      </w:r>
      <w:r>
        <w:rPr>
          <w:spacing w:val="3"/>
          <w:sz w:val="24"/>
          <w:szCs w:val="24"/>
        </w:rPr>
        <w:t xml:space="preserve"> </w:t>
      </w:r>
      <w:r>
        <w:rPr>
          <w:sz w:val="24"/>
          <w:szCs w:val="24"/>
        </w:rPr>
        <w:t>pro</w:t>
      </w:r>
      <w:r>
        <w:rPr>
          <w:spacing w:val="-1"/>
          <w:sz w:val="24"/>
          <w:szCs w:val="24"/>
        </w:rPr>
        <w:t>d</w:t>
      </w:r>
      <w:r>
        <w:rPr>
          <w:sz w:val="24"/>
          <w:szCs w:val="24"/>
        </w:rPr>
        <w:t>uk</w:t>
      </w:r>
      <w:r>
        <w:rPr>
          <w:spacing w:val="3"/>
          <w:sz w:val="24"/>
          <w:szCs w:val="24"/>
        </w:rPr>
        <w:t xml:space="preserve"> </w:t>
      </w:r>
      <w:r>
        <w:rPr>
          <w:sz w:val="24"/>
          <w:szCs w:val="24"/>
        </w:rPr>
        <w:t>p</w:t>
      </w:r>
      <w:r>
        <w:rPr>
          <w:spacing w:val="-1"/>
          <w:sz w:val="24"/>
          <w:szCs w:val="24"/>
        </w:rPr>
        <w:t>er</w:t>
      </w:r>
      <w:r>
        <w:rPr>
          <w:sz w:val="24"/>
          <w:szCs w:val="24"/>
        </w:rPr>
        <w:t>t</w:t>
      </w:r>
      <w:r>
        <w:rPr>
          <w:spacing w:val="-1"/>
          <w:sz w:val="24"/>
          <w:szCs w:val="24"/>
        </w:rPr>
        <w:t>a</w:t>
      </w:r>
      <w:r>
        <w:rPr>
          <w:sz w:val="24"/>
          <w:szCs w:val="24"/>
        </w:rPr>
        <w:t>n</w:t>
      </w:r>
      <w:r>
        <w:rPr>
          <w:spacing w:val="3"/>
          <w:sz w:val="24"/>
          <w:szCs w:val="24"/>
        </w:rPr>
        <w:t>i</w:t>
      </w:r>
      <w:r>
        <w:rPr>
          <w:spacing w:val="-1"/>
          <w:sz w:val="24"/>
          <w:szCs w:val="24"/>
        </w:rPr>
        <w:t>a</w:t>
      </w:r>
      <w:r>
        <w:rPr>
          <w:sz w:val="24"/>
          <w:szCs w:val="24"/>
        </w:rPr>
        <w:t>n te</w:t>
      </w:r>
      <w:r>
        <w:rPr>
          <w:spacing w:val="-1"/>
          <w:sz w:val="24"/>
          <w:szCs w:val="24"/>
        </w:rPr>
        <w:t>r</w:t>
      </w:r>
      <w:r>
        <w:rPr>
          <w:sz w:val="24"/>
          <w:szCs w:val="24"/>
        </w:rPr>
        <w:t>sebut.</w:t>
      </w:r>
      <w:r>
        <w:rPr>
          <w:spacing w:val="1"/>
          <w:sz w:val="24"/>
          <w:szCs w:val="24"/>
        </w:rPr>
        <w:t xml:space="preserve"> S</w:t>
      </w:r>
      <w:r>
        <w:rPr>
          <w:spacing w:val="-1"/>
          <w:sz w:val="24"/>
          <w:szCs w:val="24"/>
        </w:rPr>
        <w:t>e</w:t>
      </w:r>
      <w:r>
        <w:rPr>
          <w:sz w:val="24"/>
          <w:szCs w:val="24"/>
        </w:rPr>
        <w:t>hi</w:t>
      </w:r>
      <w:r>
        <w:rPr>
          <w:spacing w:val="2"/>
          <w:sz w:val="24"/>
          <w:szCs w:val="24"/>
        </w:rPr>
        <w:t>n</w:t>
      </w:r>
      <w:r>
        <w:rPr>
          <w:sz w:val="24"/>
          <w:szCs w:val="24"/>
        </w:rPr>
        <w:t>g</w:t>
      </w:r>
      <w:r>
        <w:rPr>
          <w:spacing w:val="-2"/>
          <w:sz w:val="24"/>
          <w:szCs w:val="24"/>
        </w:rPr>
        <w:t>g</w:t>
      </w:r>
      <w:r>
        <w:rPr>
          <w:sz w:val="24"/>
          <w:szCs w:val="24"/>
        </w:rPr>
        <w:t xml:space="preserve">a </w:t>
      </w:r>
      <w:r>
        <w:rPr>
          <w:spacing w:val="2"/>
          <w:sz w:val="24"/>
          <w:szCs w:val="24"/>
        </w:rPr>
        <w:t>d</w:t>
      </w:r>
      <w:r>
        <w:rPr>
          <w:spacing w:val="-1"/>
          <w:sz w:val="24"/>
          <w:szCs w:val="24"/>
        </w:rPr>
        <w:t>e</w:t>
      </w:r>
      <w:r>
        <w:rPr>
          <w:spacing w:val="2"/>
          <w:sz w:val="24"/>
          <w:szCs w:val="24"/>
        </w:rPr>
        <w:t>n</w:t>
      </w:r>
      <w:r>
        <w:rPr>
          <w:spacing w:val="-5"/>
          <w:sz w:val="24"/>
          <w:szCs w:val="24"/>
        </w:rPr>
        <w:t>g</w:t>
      </w:r>
      <w:r>
        <w:rPr>
          <w:spacing w:val="-1"/>
          <w:sz w:val="24"/>
          <w:szCs w:val="24"/>
        </w:rPr>
        <w:t>a</w:t>
      </w:r>
      <w:r>
        <w:rPr>
          <w:sz w:val="24"/>
          <w:szCs w:val="24"/>
        </w:rPr>
        <w:t>n b</w:t>
      </w:r>
      <w:r>
        <w:rPr>
          <w:spacing w:val="-1"/>
          <w:sz w:val="24"/>
          <w:szCs w:val="24"/>
        </w:rPr>
        <w:t>e</w:t>
      </w:r>
      <w:r>
        <w:rPr>
          <w:spacing w:val="-5"/>
          <w:sz w:val="24"/>
          <w:szCs w:val="24"/>
        </w:rPr>
        <w:t>g</w:t>
      </w:r>
      <w:r>
        <w:rPr>
          <w:sz w:val="24"/>
          <w:szCs w:val="24"/>
        </w:rPr>
        <w:t>itu d</w:t>
      </w:r>
      <w:r>
        <w:rPr>
          <w:spacing w:val="-1"/>
          <w:sz w:val="24"/>
          <w:szCs w:val="24"/>
        </w:rPr>
        <w:t>a</w:t>
      </w:r>
      <w:r>
        <w:rPr>
          <w:spacing w:val="3"/>
          <w:sz w:val="24"/>
          <w:szCs w:val="24"/>
        </w:rPr>
        <w:t>p</w:t>
      </w:r>
      <w:r>
        <w:rPr>
          <w:spacing w:val="-1"/>
          <w:sz w:val="24"/>
          <w:szCs w:val="24"/>
        </w:rPr>
        <w:t>a</w:t>
      </w:r>
      <w:r>
        <w:rPr>
          <w:sz w:val="24"/>
          <w:szCs w:val="24"/>
        </w:rPr>
        <w:t>t m</w:t>
      </w:r>
      <w:r>
        <w:rPr>
          <w:spacing w:val="-1"/>
          <w:sz w:val="24"/>
          <w:szCs w:val="24"/>
        </w:rPr>
        <w:t>e</w:t>
      </w:r>
      <w:r>
        <w:rPr>
          <w:sz w:val="24"/>
          <w:szCs w:val="24"/>
        </w:rPr>
        <w:t>mbe</w:t>
      </w:r>
      <w:r>
        <w:rPr>
          <w:spacing w:val="-1"/>
          <w:sz w:val="24"/>
          <w:szCs w:val="24"/>
        </w:rPr>
        <w:t>r</w:t>
      </w:r>
      <w:r>
        <w:rPr>
          <w:sz w:val="24"/>
          <w:szCs w:val="24"/>
        </w:rPr>
        <w:t>ikan</w:t>
      </w:r>
      <w:r>
        <w:rPr>
          <w:spacing w:val="4"/>
          <w:sz w:val="24"/>
          <w:szCs w:val="24"/>
        </w:rPr>
        <w:t xml:space="preserve"> </w:t>
      </w:r>
      <w:r>
        <w:rPr>
          <w:sz w:val="24"/>
          <w:szCs w:val="24"/>
        </w:rPr>
        <w:t>d</w:t>
      </w:r>
      <w:r>
        <w:rPr>
          <w:spacing w:val="-1"/>
          <w:sz w:val="24"/>
          <w:szCs w:val="24"/>
        </w:rPr>
        <w:t>a</w:t>
      </w:r>
      <w:r>
        <w:rPr>
          <w:sz w:val="24"/>
          <w:szCs w:val="24"/>
        </w:rPr>
        <w:t xml:space="preserve">mpak positif </w:t>
      </w:r>
      <w:r>
        <w:rPr>
          <w:spacing w:val="1"/>
          <w:sz w:val="24"/>
          <w:szCs w:val="24"/>
        </w:rPr>
        <w:t>t</w:t>
      </w:r>
      <w:r>
        <w:rPr>
          <w:spacing w:val="-1"/>
          <w:sz w:val="24"/>
          <w:szCs w:val="24"/>
        </w:rPr>
        <w:t>er</w:t>
      </w:r>
      <w:r>
        <w:rPr>
          <w:sz w:val="24"/>
          <w:szCs w:val="24"/>
        </w:rPr>
        <w:t>h</w:t>
      </w:r>
      <w:r>
        <w:rPr>
          <w:spacing w:val="-3"/>
          <w:sz w:val="24"/>
          <w:szCs w:val="24"/>
        </w:rPr>
        <w:t>a</w:t>
      </w:r>
      <w:r>
        <w:rPr>
          <w:sz w:val="24"/>
          <w:szCs w:val="24"/>
        </w:rPr>
        <w:t>d</w:t>
      </w:r>
      <w:r>
        <w:rPr>
          <w:spacing w:val="-1"/>
          <w:sz w:val="24"/>
          <w:szCs w:val="24"/>
        </w:rPr>
        <w:t>a</w:t>
      </w:r>
      <w:r>
        <w:rPr>
          <w:sz w:val="24"/>
          <w:szCs w:val="24"/>
        </w:rPr>
        <w:t>p</w:t>
      </w:r>
      <w:r>
        <w:rPr>
          <w:spacing w:val="2"/>
          <w:sz w:val="24"/>
          <w:szCs w:val="24"/>
        </w:rPr>
        <w:t xml:space="preserve"> </w:t>
      </w:r>
      <w:r>
        <w:rPr>
          <w:sz w:val="24"/>
          <w:szCs w:val="24"/>
        </w:rPr>
        <w:t>indik</w:t>
      </w:r>
      <w:r>
        <w:rPr>
          <w:spacing w:val="-1"/>
          <w:sz w:val="24"/>
          <w:szCs w:val="24"/>
        </w:rPr>
        <w:t>a</w:t>
      </w:r>
      <w:r>
        <w:rPr>
          <w:sz w:val="24"/>
          <w:szCs w:val="24"/>
        </w:rPr>
        <w:t>si</w:t>
      </w:r>
      <w:r>
        <w:rPr>
          <w:spacing w:val="1"/>
          <w:sz w:val="24"/>
          <w:szCs w:val="24"/>
        </w:rPr>
        <w:t xml:space="preserve"> </w:t>
      </w:r>
      <w:r>
        <w:rPr>
          <w:spacing w:val="-5"/>
          <w:sz w:val="24"/>
          <w:szCs w:val="24"/>
        </w:rPr>
        <w:t>g</w:t>
      </w:r>
      <w:r>
        <w:rPr>
          <w:spacing w:val="-1"/>
          <w:sz w:val="24"/>
          <w:szCs w:val="24"/>
        </w:rPr>
        <w:t>e</w:t>
      </w:r>
      <w:r>
        <w:rPr>
          <w:spacing w:val="5"/>
          <w:sz w:val="24"/>
          <w:szCs w:val="24"/>
        </w:rPr>
        <w:t>o</w:t>
      </w:r>
      <w:r>
        <w:rPr>
          <w:spacing w:val="-2"/>
          <w:sz w:val="24"/>
          <w:szCs w:val="24"/>
        </w:rPr>
        <w:t>g</w:t>
      </w:r>
      <w:r>
        <w:rPr>
          <w:spacing w:val="-1"/>
          <w:sz w:val="24"/>
          <w:szCs w:val="24"/>
        </w:rPr>
        <w:t>ra</w:t>
      </w:r>
      <w:r>
        <w:rPr>
          <w:sz w:val="24"/>
          <w:szCs w:val="24"/>
        </w:rPr>
        <w:t>fis</w:t>
      </w:r>
      <w:r>
        <w:rPr>
          <w:spacing w:val="10"/>
          <w:sz w:val="24"/>
          <w:szCs w:val="24"/>
        </w:rPr>
        <w:t xml:space="preserve"> </w:t>
      </w:r>
      <w:r>
        <w:rPr>
          <w:spacing w:val="-10"/>
          <w:sz w:val="24"/>
          <w:szCs w:val="24"/>
        </w:rPr>
        <w:t>y</w:t>
      </w:r>
      <w:r>
        <w:rPr>
          <w:spacing w:val="-1"/>
          <w:sz w:val="24"/>
          <w:szCs w:val="24"/>
        </w:rPr>
        <w:t>a</w:t>
      </w:r>
      <w:r>
        <w:rPr>
          <w:sz w:val="24"/>
          <w:szCs w:val="24"/>
        </w:rPr>
        <w:t>itu:</w:t>
      </w:r>
    </w:p>
    <w:p w:rsidR="00A433CA" w:rsidRDefault="00A433CA" w:rsidP="00A433CA">
      <w:pPr>
        <w:spacing w:before="6"/>
        <w:ind w:left="939"/>
        <w:rPr>
          <w:sz w:val="24"/>
          <w:szCs w:val="24"/>
        </w:rPr>
      </w:pPr>
      <w:r>
        <w:rPr>
          <w:sz w:val="24"/>
          <w:szCs w:val="24"/>
        </w:rPr>
        <w:t xml:space="preserve">1.   </w:t>
      </w:r>
      <w:r>
        <w:rPr>
          <w:spacing w:val="-4"/>
          <w:sz w:val="24"/>
          <w:szCs w:val="24"/>
        </w:rPr>
        <w:t>B</w:t>
      </w:r>
      <w:r>
        <w:rPr>
          <w:spacing w:val="-1"/>
          <w:sz w:val="24"/>
          <w:szCs w:val="24"/>
        </w:rPr>
        <w:t>e</w:t>
      </w:r>
      <w:r>
        <w:rPr>
          <w:spacing w:val="2"/>
          <w:sz w:val="24"/>
          <w:szCs w:val="24"/>
        </w:rPr>
        <w:t>r</w:t>
      </w:r>
      <w:r>
        <w:rPr>
          <w:spacing w:val="1"/>
          <w:sz w:val="24"/>
          <w:szCs w:val="24"/>
        </w:rPr>
        <w:t>h</w:t>
      </w:r>
      <w:r>
        <w:rPr>
          <w:spacing w:val="-1"/>
          <w:sz w:val="24"/>
          <w:szCs w:val="24"/>
        </w:rPr>
        <w:t>a</w:t>
      </w:r>
      <w:r>
        <w:rPr>
          <w:sz w:val="24"/>
          <w:szCs w:val="24"/>
        </w:rPr>
        <w:t>sil</w:t>
      </w:r>
      <w:r>
        <w:rPr>
          <w:spacing w:val="1"/>
          <w:sz w:val="24"/>
          <w:szCs w:val="24"/>
        </w:rPr>
        <w:t xml:space="preserve"> </w:t>
      </w:r>
      <w:r>
        <w:rPr>
          <w:sz w:val="24"/>
          <w:szCs w:val="24"/>
        </w:rPr>
        <w:t>memp</w:t>
      </w:r>
      <w:r>
        <w:rPr>
          <w:spacing w:val="-1"/>
          <w:sz w:val="24"/>
          <w:szCs w:val="24"/>
        </w:rPr>
        <w:t>e</w:t>
      </w:r>
      <w:r>
        <w:rPr>
          <w:sz w:val="24"/>
          <w:szCs w:val="24"/>
        </w:rPr>
        <w:t>rol</w:t>
      </w:r>
      <w:r>
        <w:rPr>
          <w:spacing w:val="-1"/>
          <w:sz w:val="24"/>
          <w:szCs w:val="24"/>
        </w:rPr>
        <w:t>e</w:t>
      </w:r>
      <w:r>
        <w:rPr>
          <w:sz w:val="24"/>
          <w:szCs w:val="24"/>
        </w:rPr>
        <w:t xml:space="preserve">h </w:t>
      </w:r>
      <w:r>
        <w:rPr>
          <w:spacing w:val="2"/>
          <w:sz w:val="24"/>
          <w:szCs w:val="24"/>
        </w:rPr>
        <w:t>h</w:t>
      </w:r>
      <w:r>
        <w:rPr>
          <w:spacing w:val="-1"/>
          <w:sz w:val="24"/>
          <w:szCs w:val="24"/>
        </w:rPr>
        <w:t>a</w:t>
      </w:r>
      <w:r>
        <w:rPr>
          <w:spacing w:val="2"/>
          <w:sz w:val="24"/>
          <w:szCs w:val="24"/>
        </w:rPr>
        <w:t>r</w:t>
      </w:r>
      <w:r>
        <w:rPr>
          <w:spacing w:val="-5"/>
          <w:sz w:val="24"/>
          <w:szCs w:val="24"/>
        </w:rPr>
        <w:t>g</w:t>
      </w:r>
      <w:r>
        <w:rPr>
          <w:sz w:val="24"/>
          <w:szCs w:val="24"/>
        </w:rPr>
        <w:t xml:space="preserve">a </w:t>
      </w:r>
      <w:r>
        <w:rPr>
          <w:spacing w:val="2"/>
          <w:sz w:val="24"/>
          <w:szCs w:val="24"/>
        </w:rPr>
        <w:t>p</w:t>
      </w:r>
      <w:r>
        <w:rPr>
          <w:spacing w:val="-1"/>
          <w:sz w:val="24"/>
          <w:szCs w:val="24"/>
        </w:rPr>
        <w:t>r</w:t>
      </w:r>
      <w:r>
        <w:rPr>
          <w:spacing w:val="-3"/>
          <w:sz w:val="24"/>
          <w:szCs w:val="24"/>
        </w:rPr>
        <w:t>e</w:t>
      </w:r>
      <w:r>
        <w:rPr>
          <w:sz w:val="24"/>
          <w:szCs w:val="24"/>
        </w:rPr>
        <w:t>mium</w:t>
      </w:r>
    </w:p>
    <w:p w:rsidR="00A433CA" w:rsidRDefault="00A433CA" w:rsidP="00A433CA">
      <w:pPr>
        <w:spacing w:before="7" w:line="120" w:lineRule="exact"/>
        <w:rPr>
          <w:sz w:val="12"/>
          <w:szCs w:val="12"/>
        </w:rPr>
      </w:pPr>
    </w:p>
    <w:p w:rsidR="00A433CA" w:rsidRDefault="00A433CA" w:rsidP="00A433CA">
      <w:pPr>
        <w:ind w:left="939"/>
        <w:rPr>
          <w:sz w:val="24"/>
          <w:szCs w:val="24"/>
        </w:rPr>
      </w:pPr>
      <w:r>
        <w:rPr>
          <w:sz w:val="24"/>
          <w:szCs w:val="24"/>
        </w:rPr>
        <w:t>2.   D</w:t>
      </w:r>
      <w:r>
        <w:rPr>
          <w:spacing w:val="-1"/>
          <w:sz w:val="24"/>
          <w:szCs w:val="24"/>
        </w:rPr>
        <w:t>a</w:t>
      </w:r>
      <w:r>
        <w:rPr>
          <w:spacing w:val="1"/>
          <w:sz w:val="24"/>
          <w:szCs w:val="24"/>
        </w:rPr>
        <w:t>p</w:t>
      </w:r>
      <w:r>
        <w:rPr>
          <w:spacing w:val="-1"/>
          <w:sz w:val="24"/>
          <w:szCs w:val="24"/>
        </w:rPr>
        <w:t>a</w:t>
      </w:r>
      <w:r>
        <w:rPr>
          <w:sz w:val="24"/>
          <w:szCs w:val="24"/>
        </w:rPr>
        <w:t>t m</w:t>
      </w:r>
      <w:r>
        <w:rPr>
          <w:spacing w:val="-1"/>
          <w:sz w:val="24"/>
          <w:szCs w:val="24"/>
        </w:rPr>
        <w:t>e</w:t>
      </w:r>
      <w:r>
        <w:rPr>
          <w:sz w:val="24"/>
          <w:szCs w:val="24"/>
        </w:rPr>
        <w:t>ni</w:t>
      </w:r>
      <w:r>
        <w:rPr>
          <w:spacing w:val="2"/>
          <w:sz w:val="24"/>
          <w:szCs w:val="24"/>
        </w:rPr>
        <w:t>n</w:t>
      </w:r>
      <w:r>
        <w:rPr>
          <w:spacing w:val="-5"/>
          <w:sz w:val="24"/>
          <w:szCs w:val="24"/>
        </w:rPr>
        <w:t>g</w:t>
      </w:r>
      <w:r>
        <w:rPr>
          <w:sz w:val="24"/>
          <w:szCs w:val="24"/>
        </w:rPr>
        <w:t>k</w:t>
      </w:r>
      <w:r>
        <w:rPr>
          <w:spacing w:val="-1"/>
          <w:sz w:val="24"/>
          <w:szCs w:val="24"/>
        </w:rPr>
        <w:t>a</w:t>
      </w:r>
      <w:r>
        <w:rPr>
          <w:sz w:val="24"/>
          <w:szCs w:val="24"/>
        </w:rPr>
        <w:t>t</w:t>
      </w:r>
      <w:r>
        <w:rPr>
          <w:spacing w:val="3"/>
          <w:sz w:val="24"/>
          <w:szCs w:val="24"/>
        </w:rPr>
        <w:t>k</w:t>
      </w:r>
      <w:r>
        <w:rPr>
          <w:spacing w:val="-1"/>
          <w:sz w:val="24"/>
          <w:szCs w:val="24"/>
        </w:rPr>
        <w:t>a</w:t>
      </w:r>
      <w:r>
        <w:rPr>
          <w:sz w:val="24"/>
          <w:szCs w:val="24"/>
        </w:rPr>
        <w:t>n</w:t>
      </w:r>
      <w:r>
        <w:rPr>
          <w:spacing w:val="3"/>
          <w:sz w:val="24"/>
          <w:szCs w:val="24"/>
        </w:rPr>
        <w:t xml:space="preserve"> </w:t>
      </w:r>
      <w:r>
        <w:rPr>
          <w:spacing w:val="2"/>
          <w:sz w:val="24"/>
          <w:szCs w:val="24"/>
        </w:rPr>
        <w:t>p</w:t>
      </w:r>
      <w:r>
        <w:rPr>
          <w:spacing w:val="-1"/>
          <w:sz w:val="24"/>
          <w:szCs w:val="24"/>
        </w:rPr>
        <w:t>e</w:t>
      </w:r>
      <w:r>
        <w:rPr>
          <w:spacing w:val="2"/>
          <w:sz w:val="24"/>
          <w:szCs w:val="24"/>
        </w:rPr>
        <w:t>n</w:t>
      </w:r>
      <w:r>
        <w:rPr>
          <w:sz w:val="24"/>
          <w:szCs w:val="24"/>
        </w:rPr>
        <w:t>jual</w:t>
      </w:r>
      <w:r>
        <w:rPr>
          <w:spacing w:val="-1"/>
          <w:sz w:val="24"/>
          <w:szCs w:val="24"/>
        </w:rPr>
        <w:t>a</w:t>
      </w:r>
      <w:r>
        <w:rPr>
          <w:sz w:val="24"/>
          <w:szCs w:val="24"/>
        </w:rPr>
        <w:t>n</w:t>
      </w:r>
      <w:r>
        <w:rPr>
          <w:spacing w:val="5"/>
          <w:sz w:val="24"/>
          <w:szCs w:val="24"/>
        </w:rPr>
        <w:t xml:space="preserve"> </w:t>
      </w:r>
      <w:r>
        <w:rPr>
          <w:spacing w:val="-10"/>
          <w:sz w:val="24"/>
          <w:szCs w:val="24"/>
        </w:rPr>
        <w:t>y</w:t>
      </w:r>
      <w:r>
        <w:rPr>
          <w:spacing w:val="-1"/>
          <w:sz w:val="24"/>
          <w:szCs w:val="24"/>
        </w:rPr>
        <w:t>a</w:t>
      </w:r>
      <w:r>
        <w:rPr>
          <w:spacing w:val="5"/>
          <w:sz w:val="24"/>
          <w:szCs w:val="24"/>
        </w:rPr>
        <w:t>n</w:t>
      </w:r>
      <w:r>
        <w:rPr>
          <w:sz w:val="24"/>
          <w:szCs w:val="24"/>
        </w:rPr>
        <w:t>g</w:t>
      </w:r>
      <w:r>
        <w:rPr>
          <w:spacing w:val="-5"/>
          <w:sz w:val="24"/>
          <w:szCs w:val="24"/>
        </w:rPr>
        <w:t xml:space="preserve"> </w:t>
      </w:r>
      <w:r>
        <w:rPr>
          <w:sz w:val="24"/>
          <w:szCs w:val="24"/>
        </w:rPr>
        <w:t>posi</w:t>
      </w:r>
      <w:r>
        <w:rPr>
          <w:spacing w:val="1"/>
          <w:sz w:val="24"/>
          <w:szCs w:val="24"/>
        </w:rPr>
        <w:t>t</w:t>
      </w:r>
      <w:r>
        <w:rPr>
          <w:sz w:val="24"/>
          <w:szCs w:val="24"/>
        </w:rPr>
        <w:t>if</w:t>
      </w:r>
      <w:r>
        <w:rPr>
          <w:spacing w:val="-1"/>
          <w:sz w:val="24"/>
          <w:szCs w:val="24"/>
        </w:rPr>
        <w:t xml:space="preserve"> (</w:t>
      </w:r>
      <w:r>
        <w:rPr>
          <w:spacing w:val="1"/>
          <w:sz w:val="24"/>
          <w:szCs w:val="24"/>
        </w:rPr>
        <w:t>e</w:t>
      </w:r>
      <w:r>
        <w:rPr>
          <w:sz w:val="24"/>
          <w:szCs w:val="24"/>
        </w:rPr>
        <w:t>ks</w:t>
      </w:r>
      <w:r>
        <w:rPr>
          <w:spacing w:val="2"/>
          <w:sz w:val="24"/>
          <w:szCs w:val="24"/>
        </w:rPr>
        <w:t>po</w:t>
      </w:r>
      <w:r>
        <w:rPr>
          <w:spacing w:val="-1"/>
          <w:sz w:val="24"/>
          <w:szCs w:val="24"/>
        </w:rPr>
        <w:t>r)</w:t>
      </w:r>
    </w:p>
    <w:p w:rsidR="00A433CA" w:rsidRDefault="00A433CA" w:rsidP="00A433CA">
      <w:pPr>
        <w:spacing w:before="7" w:line="120" w:lineRule="exact"/>
        <w:rPr>
          <w:sz w:val="12"/>
          <w:szCs w:val="12"/>
        </w:rPr>
      </w:pPr>
    </w:p>
    <w:p w:rsidR="00A433CA" w:rsidRDefault="00A433CA" w:rsidP="00A433CA">
      <w:pPr>
        <w:ind w:left="939"/>
        <w:rPr>
          <w:sz w:val="24"/>
          <w:szCs w:val="24"/>
        </w:rPr>
      </w:pPr>
      <w:r>
        <w:rPr>
          <w:sz w:val="24"/>
          <w:szCs w:val="24"/>
        </w:rPr>
        <w:t>3.   Konsoli</w:t>
      </w:r>
      <w:r>
        <w:rPr>
          <w:spacing w:val="1"/>
          <w:sz w:val="24"/>
          <w:szCs w:val="24"/>
        </w:rPr>
        <w:t>d</w:t>
      </w:r>
      <w:r>
        <w:rPr>
          <w:spacing w:val="-1"/>
          <w:sz w:val="24"/>
          <w:szCs w:val="24"/>
        </w:rPr>
        <w:t>a</w:t>
      </w:r>
      <w:r>
        <w:rPr>
          <w:sz w:val="24"/>
          <w:szCs w:val="24"/>
        </w:rPr>
        <w:t>si dal</w:t>
      </w:r>
      <w:r>
        <w:rPr>
          <w:spacing w:val="-1"/>
          <w:sz w:val="24"/>
          <w:szCs w:val="24"/>
        </w:rPr>
        <w:t>a</w:t>
      </w:r>
      <w:r>
        <w:rPr>
          <w:sz w:val="24"/>
          <w:szCs w:val="24"/>
        </w:rPr>
        <w:t xml:space="preserve">m </w:t>
      </w:r>
      <w:r>
        <w:rPr>
          <w:i/>
          <w:sz w:val="24"/>
          <w:szCs w:val="24"/>
        </w:rPr>
        <w:t xml:space="preserve">quality </w:t>
      </w:r>
      <w:r>
        <w:rPr>
          <w:i/>
          <w:spacing w:val="-1"/>
          <w:sz w:val="24"/>
          <w:szCs w:val="24"/>
        </w:rPr>
        <w:t>c</w:t>
      </w:r>
      <w:r>
        <w:rPr>
          <w:i/>
          <w:sz w:val="24"/>
          <w:szCs w:val="24"/>
        </w:rPr>
        <w:t>ontrol</w:t>
      </w:r>
      <w:r>
        <w:rPr>
          <w:i/>
          <w:spacing w:val="3"/>
          <w:sz w:val="24"/>
          <w:szCs w:val="24"/>
        </w:rPr>
        <w:t xml:space="preserve"> </w:t>
      </w:r>
      <w:r>
        <w:rPr>
          <w:i/>
          <w:spacing w:val="-6"/>
          <w:sz w:val="24"/>
          <w:szCs w:val="24"/>
        </w:rPr>
        <w:t>(</w:t>
      </w:r>
      <w:r>
        <w:rPr>
          <w:i/>
          <w:sz w:val="24"/>
          <w:szCs w:val="24"/>
        </w:rPr>
        <w:t>Q</w:t>
      </w:r>
      <w:r>
        <w:rPr>
          <w:i/>
          <w:spacing w:val="5"/>
          <w:sz w:val="24"/>
          <w:szCs w:val="24"/>
        </w:rPr>
        <w:t>S</w:t>
      </w:r>
      <w:r>
        <w:rPr>
          <w:i/>
          <w:sz w:val="24"/>
          <w:szCs w:val="24"/>
        </w:rPr>
        <w:t>)</w:t>
      </w:r>
      <w:r>
        <w:rPr>
          <w:i/>
          <w:spacing w:val="-6"/>
          <w:sz w:val="24"/>
          <w:szCs w:val="24"/>
        </w:rPr>
        <w:t xml:space="preserve"> </w:t>
      </w:r>
      <w:r>
        <w:rPr>
          <w:sz w:val="24"/>
          <w:szCs w:val="24"/>
        </w:rPr>
        <w:t>o</w:t>
      </w:r>
      <w:r>
        <w:rPr>
          <w:spacing w:val="3"/>
          <w:sz w:val="24"/>
          <w:szCs w:val="24"/>
        </w:rPr>
        <w:t>l</w:t>
      </w:r>
      <w:r>
        <w:rPr>
          <w:spacing w:val="-1"/>
          <w:sz w:val="24"/>
          <w:szCs w:val="24"/>
        </w:rPr>
        <w:t>e</w:t>
      </w:r>
      <w:r>
        <w:rPr>
          <w:sz w:val="24"/>
          <w:szCs w:val="24"/>
        </w:rPr>
        <w:t xml:space="preserve">h </w:t>
      </w:r>
      <w:r>
        <w:rPr>
          <w:spacing w:val="1"/>
          <w:sz w:val="24"/>
          <w:szCs w:val="24"/>
        </w:rPr>
        <w:t>S</w:t>
      </w:r>
      <w:r>
        <w:rPr>
          <w:sz w:val="24"/>
          <w:szCs w:val="24"/>
        </w:rPr>
        <w:t>DM</w:t>
      </w:r>
      <w:r>
        <w:rPr>
          <w:spacing w:val="7"/>
          <w:sz w:val="24"/>
          <w:szCs w:val="24"/>
        </w:rPr>
        <w:t xml:space="preserve"> </w:t>
      </w:r>
      <w:r>
        <w:rPr>
          <w:spacing w:val="-9"/>
          <w:sz w:val="24"/>
          <w:szCs w:val="24"/>
        </w:rPr>
        <w:t>y</w:t>
      </w:r>
      <w:r>
        <w:rPr>
          <w:spacing w:val="-1"/>
          <w:sz w:val="24"/>
          <w:szCs w:val="24"/>
        </w:rPr>
        <w:t>a</w:t>
      </w:r>
      <w:r>
        <w:rPr>
          <w:spacing w:val="5"/>
          <w:sz w:val="24"/>
          <w:szCs w:val="24"/>
        </w:rPr>
        <w:t>n</w:t>
      </w:r>
      <w:r>
        <w:rPr>
          <w:sz w:val="24"/>
          <w:szCs w:val="24"/>
        </w:rPr>
        <w:t>g</w:t>
      </w:r>
      <w:r>
        <w:rPr>
          <w:spacing w:val="-5"/>
          <w:sz w:val="24"/>
          <w:szCs w:val="24"/>
        </w:rPr>
        <w:t xml:space="preserve"> </w:t>
      </w:r>
      <w:r>
        <w:rPr>
          <w:spacing w:val="2"/>
          <w:sz w:val="24"/>
          <w:szCs w:val="24"/>
        </w:rPr>
        <w:t>b</w:t>
      </w:r>
      <w:r>
        <w:rPr>
          <w:spacing w:val="-1"/>
          <w:sz w:val="24"/>
          <w:szCs w:val="24"/>
        </w:rPr>
        <w:t>e</w:t>
      </w:r>
      <w:r>
        <w:rPr>
          <w:sz w:val="24"/>
          <w:szCs w:val="24"/>
        </w:rPr>
        <w:t>rkomp</w:t>
      </w:r>
      <w:r>
        <w:rPr>
          <w:spacing w:val="-1"/>
          <w:sz w:val="24"/>
          <w:szCs w:val="24"/>
        </w:rPr>
        <w:t>e</w:t>
      </w:r>
      <w:r>
        <w:rPr>
          <w:sz w:val="24"/>
          <w:szCs w:val="24"/>
        </w:rPr>
        <w:t>ten</w:t>
      </w:r>
    </w:p>
    <w:p w:rsidR="00A433CA" w:rsidRDefault="00A433CA" w:rsidP="00A433CA">
      <w:pPr>
        <w:spacing w:line="120" w:lineRule="exact"/>
        <w:rPr>
          <w:sz w:val="13"/>
          <w:szCs w:val="13"/>
        </w:rPr>
      </w:pPr>
    </w:p>
    <w:p w:rsidR="00A433CA" w:rsidRDefault="00A433CA" w:rsidP="00A433CA">
      <w:pPr>
        <w:ind w:left="939"/>
        <w:rPr>
          <w:sz w:val="24"/>
          <w:szCs w:val="24"/>
        </w:rPr>
      </w:pPr>
      <w:r>
        <w:rPr>
          <w:sz w:val="24"/>
          <w:szCs w:val="24"/>
        </w:rPr>
        <w:t>4.   Konsoli</w:t>
      </w:r>
      <w:r>
        <w:rPr>
          <w:spacing w:val="1"/>
          <w:sz w:val="24"/>
          <w:szCs w:val="24"/>
        </w:rPr>
        <w:t>d</w:t>
      </w:r>
      <w:r>
        <w:rPr>
          <w:spacing w:val="-1"/>
          <w:sz w:val="24"/>
          <w:szCs w:val="24"/>
        </w:rPr>
        <w:t>a</w:t>
      </w:r>
      <w:r>
        <w:rPr>
          <w:sz w:val="24"/>
          <w:szCs w:val="24"/>
        </w:rPr>
        <w:t>si or</w:t>
      </w:r>
      <w:r>
        <w:rPr>
          <w:spacing w:val="-2"/>
          <w:sz w:val="24"/>
          <w:szCs w:val="24"/>
        </w:rPr>
        <w:t>g</w:t>
      </w:r>
      <w:r>
        <w:rPr>
          <w:spacing w:val="-1"/>
          <w:sz w:val="24"/>
          <w:szCs w:val="24"/>
        </w:rPr>
        <w:t>a</w:t>
      </w:r>
      <w:r>
        <w:rPr>
          <w:sz w:val="24"/>
          <w:szCs w:val="24"/>
        </w:rPr>
        <w:t>nis</w:t>
      </w:r>
      <w:r>
        <w:rPr>
          <w:spacing w:val="2"/>
          <w:sz w:val="24"/>
          <w:szCs w:val="24"/>
        </w:rPr>
        <w:t>a</w:t>
      </w:r>
      <w:r>
        <w:rPr>
          <w:sz w:val="24"/>
          <w:szCs w:val="24"/>
        </w:rPr>
        <w:t>si,</w:t>
      </w:r>
      <w:r>
        <w:rPr>
          <w:spacing w:val="1"/>
          <w:sz w:val="24"/>
          <w:szCs w:val="24"/>
        </w:rPr>
        <w:t xml:space="preserve"> a</w:t>
      </w:r>
      <w:r>
        <w:rPr>
          <w:sz w:val="24"/>
          <w:szCs w:val="24"/>
        </w:rPr>
        <w:t>ng</w:t>
      </w:r>
      <w:r>
        <w:rPr>
          <w:spacing w:val="-4"/>
          <w:sz w:val="24"/>
          <w:szCs w:val="24"/>
        </w:rPr>
        <w:t>g</w:t>
      </w:r>
      <w:r>
        <w:rPr>
          <w:sz w:val="24"/>
          <w:szCs w:val="24"/>
        </w:rPr>
        <w:t xml:space="preserve">ota </w:t>
      </w:r>
      <w:r>
        <w:rPr>
          <w:spacing w:val="2"/>
          <w:sz w:val="24"/>
          <w:szCs w:val="24"/>
        </w:rPr>
        <w:t>d</w:t>
      </w:r>
      <w:r>
        <w:rPr>
          <w:spacing w:val="-1"/>
          <w:sz w:val="24"/>
          <w:szCs w:val="24"/>
        </w:rPr>
        <w:t>a</w:t>
      </w:r>
      <w:r>
        <w:rPr>
          <w:sz w:val="24"/>
          <w:szCs w:val="24"/>
        </w:rPr>
        <w:t>n k</w:t>
      </w:r>
      <w:r>
        <w:rPr>
          <w:spacing w:val="-1"/>
          <w:sz w:val="24"/>
          <w:szCs w:val="24"/>
        </w:rPr>
        <w:t>e</w:t>
      </w:r>
      <w:r>
        <w:rPr>
          <w:sz w:val="24"/>
          <w:szCs w:val="24"/>
        </w:rPr>
        <w:t>wil</w:t>
      </w:r>
      <w:r>
        <w:rPr>
          <w:spacing w:val="9"/>
          <w:sz w:val="24"/>
          <w:szCs w:val="24"/>
        </w:rPr>
        <w:t>a</w:t>
      </w:r>
      <w:r>
        <w:rPr>
          <w:spacing w:val="-10"/>
          <w:sz w:val="24"/>
          <w:szCs w:val="24"/>
        </w:rPr>
        <w:t>y</w:t>
      </w:r>
      <w:r>
        <w:rPr>
          <w:spacing w:val="4"/>
          <w:sz w:val="24"/>
          <w:szCs w:val="24"/>
        </w:rPr>
        <w:t>a</w:t>
      </w:r>
      <w:r>
        <w:rPr>
          <w:sz w:val="24"/>
          <w:szCs w:val="24"/>
        </w:rPr>
        <w:t>h</w:t>
      </w:r>
      <w:r>
        <w:rPr>
          <w:spacing w:val="-1"/>
          <w:sz w:val="24"/>
          <w:szCs w:val="24"/>
        </w:rPr>
        <w:t>a</w:t>
      </w:r>
      <w:r>
        <w:rPr>
          <w:sz w:val="24"/>
          <w:szCs w:val="24"/>
        </w:rPr>
        <w:t>n</w:t>
      </w:r>
    </w:p>
    <w:p w:rsidR="00A433CA" w:rsidRDefault="00A433CA" w:rsidP="00A433CA">
      <w:pPr>
        <w:spacing w:before="7" w:line="120" w:lineRule="exact"/>
        <w:rPr>
          <w:sz w:val="12"/>
          <w:szCs w:val="12"/>
        </w:rPr>
      </w:pPr>
    </w:p>
    <w:p w:rsidR="00A433CA" w:rsidRDefault="00A433CA" w:rsidP="00A433CA">
      <w:pPr>
        <w:ind w:left="939"/>
        <w:rPr>
          <w:sz w:val="24"/>
          <w:szCs w:val="24"/>
        </w:rPr>
      </w:pPr>
      <w:r>
        <w:rPr>
          <w:sz w:val="24"/>
          <w:szCs w:val="24"/>
        </w:rPr>
        <w:t xml:space="preserve">5.   </w:t>
      </w:r>
      <w:r>
        <w:rPr>
          <w:spacing w:val="5"/>
          <w:sz w:val="24"/>
          <w:szCs w:val="24"/>
        </w:rPr>
        <w:t>J</w:t>
      </w:r>
      <w:r>
        <w:rPr>
          <w:spacing w:val="-1"/>
          <w:sz w:val="24"/>
          <w:szCs w:val="24"/>
        </w:rPr>
        <w:t>a</w:t>
      </w:r>
      <w:r>
        <w:rPr>
          <w:spacing w:val="1"/>
          <w:sz w:val="24"/>
          <w:szCs w:val="24"/>
        </w:rPr>
        <w:t>m</w:t>
      </w:r>
      <w:r>
        <w:rPr>
          <w:sz w:val="24"/>
          <w:szCs w:val="24"/>
        </w:rPr>
        <w:t>in</w:t>
      </w:r>
      <w:r>
        <w:rPr>
          <w:spacing w:val="-1"/>
          <w:sz w:val="24"/>
          <w:szCs w:val="24"/>
        </w:rPr>
        <w:t>a</w:t>
      </w:r>
      <w:r>
        <w:rPr>
          <w:sz w:val="24"/>
          <w:szCs w:val="24"/>
        </w:rPr>
        <w:t>n k</w:t>
      </w:r>
      <w:r>
        <w:rPr>
          <w:spacing w:val="1"/>
          <w:sz w:val="24"/>
          <w:szCs w:val="24"/>
        </w:rPr>
        <w:t>e</w:t>
      </w:r>
      <w:r>
        <w:rPr>
          <w:spacing w:val="-12"/>
          <w:sz w:val="24"/>
          <w:szCs w:val="24"/>
        </w:rPr>
        <w:t>y</w:t>
      </w:r>
      <w:r>
        <w:rPr>
          <w:spacing w:val="-1"/>
          <w:sz w:val="24"/>
          <w:szCs w:val="24"/>
        </w:rPr>
        <w:t>a</w:t>
      </w:r>
      <w:r>
        <w:rPr>
          <w:sz w:val="24"/>
          <w:szCs w:val="24"/>
        </w:rPr>
        <w:t>ki</w:t>
      </w:r>
      <w:r>
        <w:rPr>
          <w:spacing w:val="3"/>
          <w:sz w:val="24"/>
          <w:szCs w:val="24"/>
        </w:rPr>
        <w:t>n</w:t>
      </w:r>
      <w:r>
        <w:rPr>
          <w:spacing w:val="-1"/>
          <w:sz w:val="24"/>
          <w:szCs w:val="24"/>
        </w:rPr>
        <w:t>a</w:t>
      </w:r>
      <w:r>
        <w:rPr>
          <w:sz w:val="24"/>
          <w:szCs w:val="24"/>
        </w:rPr>
        <w:t xml:space="preserve">n </w:t>
      </w:r>
      <w:r>
        <w:rPr>
          <w:spacing w:val="2"/>
          <w:sz w:val="24"/>
          <w:szCs w:val="24"/>
        </w:rPr>
        <w:t>k</w:t>
      </w:r>
      <w:r>
        <w:rPr>
          <w:sz w:val="24"/>
          <w:szCs w:val="24"/>
        </w:rPr>
        <w:t>on</w:t>
      </w:r>
      <w:r>
        <w:rPr>
          <w:spacing w:val="3"/>
          <w:sz w:val="24"/>
          <w:szCs w:val="24"/>
        </w:rPr>
        <w:t>s</w:t>
      </w:r>
      <w:r>
        <w:rPr>
          <w:sz w:val="24"/>
          <w:szCs w:val="24"/>
        </w:rPr>
        <w:t>umen</w:t>
      </w:r>
    </w:p>
    <w:p w:rsidR="00A433CA" w:rsidRDefault="00A433CA" w:rsidP="00A433CA">
      <w:pPr>
        <w:spacing w:before="7" w:line="120" w:lineRule="exact"/>
        <w:rPr>
          <w:sz w:val="12"/>
          <w:szCs w:val="12"/>
        </w:rPr>
      </w:pPr>
    </w:p>
    <w:p w:rsidR="00A433CA" w:rsidRDefault="00A433CA" w:rsidP="00A433CA">
      <w:pPr>
        <w:ind w:left="939"/>
        <w:rPr>
          <w:sz w:val="24"/>
          <w:szCs w:val="24"/>
        </w:rPr>
      </w:pPr>
      <w:r>
        <w:rPr>
          <w:sz w:val="24"/>
          <w:szCs w:val="24"/>
        </w:rPr>
        <w:t>6.   Tu</w:t>
      </w:r>
      <w:r>
        <w:rPr>
          <w:spacing w:val="-1"/>
          <w:sz w:val="24"/>
          <w:szCs w:val="24"/>
        </w:rPr>
        <w:t>r</w:t>
      </w:r>
      <w:r>
        <w:rPr>
          <w:sz w:val="24"/>
          <w:szCs w:val="24"/>
        </w:rPr>
        <w:t>ut ambil</w:t>
      </w:r>
      <w:r>
        <w:rPr>
          <w:spacing w:val="2"/>
          <w:sz w:val="24"/>
          <w:szCs w:val="24"/>
        </w:rPr>
        <w:t xml:space="preserve"> </w:t>
      </w:r>
      <w:r>
        <w:rPr>
          <w:sz w:val="24"/>
          <w:szCs w:val="24"/>
        </w:rPr>
        <w:t>p</w:t>
      </w:r>
      <w:r>
        <w:rPr>
          <w:spacing w:val="-1"/>
          <w:sz w:val="24"/>
          <w:szCs w:val="24"/>
        </w:rPr>
        <w:t>er</w:t>
      </w:r>
      <w:r>
        <w:rPr>
          <w:spacing w:val="-3"/>
          <w:sz w:val="24"/>
          <w:szCs w:val="24"/>
        </w:rPr>
        <w:t>a</w:t>
      </w:r>
      <w:r>
        <w:rPr>
          <w:sz w:val="24"/>
          <w:szCs w:val="24"/>
        </w:rPr>
        <w:t>n p</w:t>
      </w:r>
      <w:r>
        <w:rPr>
          <w:spacing w:val="2"/>
          <w:sz w:val="24"/>
          <w:szCs w:val="24"/>
        </w:rPr>
        <w:t>o</w:t>
      </w:r>
      <w:r>
        <w:rPr>
          <w:sz w:val="24"/>
          <w:szCs w:val="24"/>
        </w:rPr>
        <w:t>si</w:t>
      </w:r>
      <w:r>
        <w:rPr>
          <w:spacing w:val="1"/>
          <w:sz w:val="24"/>
          <w:szCs w:val="24"/>
        </w:rPr>
        <w:t>t</w:t>
      </w:r>
      <w:r>
        <w:rPr>
          <w:sz w:val="24"/>
          <w:szCs w:val="24"/>
        </w:rPr>
        <w:t>if</w:t>
      </w:r>
      <w:r>
        <w:rPr>
          <w:spacing w:val="-1"/>
          <w:sz w:val="24"/>
          <w:szCs w:val="24"/>
        </w:rPr>
        <w:t xml:space="preserve"> </w:t>
      </w:r>
      <w:r>
        <w:rPr>
          <w:sz w:val="24"/>
          <w:szCs w:val="24"/>
        </w:rPr>
        <w:t>t</w:t>
      </w:r>
      <w:r>
        <w:rPr>
          <w:spacing w:val="-1"/>
          <w:sz w:val="24"/>
          <w:szCs w:val="24"/>
        </w:rPr>
        <w:t>e</w:t>
      </w:r>
      <w:r>
        <w:rPr>
          <w:sz w:val="24"/>
          <w:szCs w:val="24"/>
        </w:rPr>
        <w:t>rh</w:t>
      </w:r>
      <w:r>
        <w:rPr>
          <w:spacing w:val="-1"/>
          <w:sz w:val="24"/>
          <w:szCs w:val="24"/>
        </w:rPr>
        <w:t>a</w:t>
      </w:r>
      <w:r>
        <w:rPr>
          <w:sz w:val="24"/>
          <w:szCs w:val="24"/>
        </w:rPr>
        <w:t>d</w:t>
      </w:r>
      <w:r>
        <w:rPr>
          <w:spacing w:val="-1"/>
          <w:sz w:val="24"/>
          <w:szCs w:val="24"/>
        </w:rPr>
        <w:t>a</w:t>
      </w:r>
      <w:r>
        <w:rPr>
          <w:sz w:val="24"/>
          <w:szCs w:val="24"/>
        </w:rPr>
        <w:t>p</w:t>
      </w:r>
      <w:r>
        <w:rPr>
          <w:spacing w:val="2"/>
          <w:sz w:val="24"/>
          <w:szCs w:val="24"/>
        </w:rPr>
        <w:t xml:space="preserve"> </w:t>
      </w:r>
      <w:r>
        <w:rPr>
          <w:spacing w:val="-1"/>
          <w:sz w:val="24"/>
          <w:szCs w:val="24"/>
        </w:rPr>
        <w:t>r</w:t>
      </w:r>
      <w:r>
        <w:rPr>
          <w:spacing w:val="-3"/>
          <w:sz w:val="24"/>
          <w:szCs w:val="24"/>
        </w:rPr>
        <w:t>e</w:t>
      </w:r>
      <w:r>
        <w:rPr>
          <w:sz w:val="24"/>
          <w:szCs w:val="24"/>
        </w:rPr>
        <w:t>putasi</w:t>
      </w:r>
      <w:r>
        <w:rPr>
          <w:spacing w:val="3"/>
          <w:sz w:val="24"/>
          <w:szCs w:val="24"/>
        </w:rPr>
        <w:t xml:space="preserve"> </w:t>
      </w:r>
      <w:r>
        <w:rPr>
          <w:sz w:val="24"/>
          <w:szCs w:val="24"/>
        </w:rPr>
        <w:t>(</w:t>
      </w:r>
      <w:r>
        <w:rPr>
          <w:spacing w:val="2"/>
          <w:sz w:val="24"/>
          <w:szCs w:val="24"/>
        </w:rPr>
        <w:t>S</w:t>
      </w:r>
      <w:r>
        <w:rPr>
          <w:sz w:val="24"/>
          <w:szCs w:val="24"/>
        </w:rPr>
        <w:t>o</w:t>
      </w:r>
      <w:r>
        <w:rPr>
          <w:spacing w:val="-1"/>
          <w:sz w:val="24"/>
          <w:szCs w:val="24"/>
        </w:rPr>
        <w:t>e</w:t>
      </w:r>
      <w:r>
        <w:rPr>
          <w:sz w:val="24"/>
          <w:szCs w:val="24"/>
        </w:rPr>
        <w:t>d</w:t>
      </w:r>
      <w:r>
        <w:rPr>
          <w:spacing w:val="-1"/>
          <w:sz w:val="24"/>
          <w:szCs w:val="24"/>
        </w:rPr>
        <w:t>ra</w:t>
      </w:r>
      <w:r>
        <w:rPr>
          <w:sz w:val="24"/>
          <w:szCs w:val="24"/>
        </w:rPr>
        <w:t>jat, 2010</w:t>
      </w:r>
      <w:r>
        <w:rPr>
          <w:spacing w:val="-1"/>
          <w:sz w:val="24"/>
          <w:szCs w:val="24"/>
        </w:rPr>
        <w:t>)</w:t>
      </w:r>
      <w:r>
        <w:rPr>
          <w:sz w:val="24"/>
          <w:szCs w:val="24"/>
        </w:rPr>
        <w:t>.</w:t>
      </w:r>
    </w:p>
    <w:p w:rsidR="00A433CA" w:rsidRDefault="00A433CA" w:rsidP="00A433CA">
      <w:pPr>
        <w:spacing w:before="10" w:line="120" w:lineRule="exact"/>
        <w:rPr>
          <w:sz w:val="12"/>
          <w:szCs w:val="12"/>
        </w:rPr>
      </w:pPr>
    </w:p>
    <w:p w:rsidR="00A433CA" w:rsidRDefault="00A433CA" w:rsidP="00A433CA">
      <w:pPr>
        <w:spacing w:line="359" w:lineRule="auto"/>
        <w:ind w:left="742" w:right="73" w:firstLine="557"/>
        <w:jc w:val="both"/>
        <w:rPr>
          <w:sz w:val="24"/>
          <w:szCs w:val="24"/>
        </w:rPr>
      </w:pPr>
      <w:r>
        <w:rPr>
          <w:spacing w:val="1"/>
          <w:sz w:val="24"/>
          <w:szCs w:val="24"/>
        </w:rPr>
        <w:t>P</w:t>
      </w:r>
      <w:r>
        <w:rPr>
          <w:spacing w:val="-1"/>
          <w:sz w:val="24"/>
          <w:szCs w:val="24"/>
        </w:rPr>
        <w:t>e</w:t>
      </w:r>
      <w:r>
        <w:rPr>
          <w:sz w:val="24"/>
          <w:szCs w:val="24"/>
        </w:rPr>
        <w:t>n</w:t>
      </w:r>
      <w:r>
        <w:rPr>
          <w:spacing w:val="1"/>
          <w:sz w:val="24"/>
          <w:szCs w:val="24"/>
        </w:rPr>
        <w:t>d</w:t>
      </w:r>
      <w:r>
        <w:rPr>
          <w:spacing w:val="-1"/>
          <w:sz w:val="24"/>
          <w:szCs w:val="24"/>
        </w:rPr>
        <w:t>af</w:t>
      </w:r>
      <w:r>
        <w:rPr>
          <w:sz w:val="24"/>
          <w:szCs w:val="24"/>
        </w:rPr>
        <w:t>t</w:t>
      </w:r>
      <w:r>
        <w:rPr>
          <w:spacing w:val="-1"/>
          <w:sz w:val="24"/>
          <w:szCs w:val="24"/>
        </w:rPr>
        <w:t>ara</w:t>
      </w:r>
      <w:r>
        <w:rPr>
          <w:sz w:val="24"/>
          <w:szCs w:val="24"/>
        </w:rPr>
        <w:t>n</w:t>
      </w:r>
      <w:r>
        <w:rPr>
          <w:spacing w:val="1"/>
          <w:sz w:val="24"/>
          <w:szCs w:val="24"/>
        </w:rPr>
        <w:t xml:space="preserve"> </w:t>
      </w:r>
      <w:r>
        <w:rPr>
          <w:sz w:val="24"/>
          <w:szCs w:val="24"/>
        </w:rPr>
        <w:t>in</w:t>
      </w:r>
      <w:r>
        <w:rPr>
          <w:spacing w:val="1"/>
          <w:sz w:val="24"/>
          <w:szCs w:val="24"/>
        </w:rPr>
        <w:t>d</w:t>
      </w:r>
      <w:r>
        <w:rPr>
          <w:sz w:val="24"/>
          <w:szCs w:val="24"/>
        </w:rPr>
        <w:t>ik</w:t>
      </w:r>
      <w:r>
        <w:rPr>
          <w:spacing w:val="-1"/>
          <w:sz w:val="24"/>
          <w:szCs w:val="24"/>
        </w:rPr>
        <w:t>a</w:t>
      </w:r>
      <w:r>
        <w:rPr>
          <w:sz w:val="24"/>
          <w:szCs w:val="24"/>
        </w:rPr>
        <w:t>si</w:t>
      </w:r>
      <w:r>
        <w:rPr>
          <w:spacing w:val="2"/>
          <w:sz w:val="24"/>
          <w:szCs w:val="24"/>
        </w:rPr>
        <w:t xml:space="preserve"> </w:t>
      </w:r>
      <w:r>
        <w:rPr>
          <w:spacing w:val="-5"/>
          <w:sz w:val="24"/>
          <w:szCs w:val="24"/>
        </w:rPr>
        <w:t>g</w:t>
      </w:r>
      <w:r>
        <w:rPr>
          <w:spacing w:val="-1"/>
          <w:sz w:val="24"/>
          <w:szCs w:val="24"/>
        </w:rPr>
        <w:t>e</w:t>
      </w:r>
      <w:r>
        <w:rPr>
          <w:spacing w:val="5"/>
          <w:sz w:val="24"/>
          <w:szCs w:val="24"/>
        </w:rPr>
        <w:t>o</w:t>
      </w:r>
      <w:r>
        <w:rPr>
          <w:spacing w:val="-2"/>
          <w:sz w:val="24"/>
          <w:szCs w:val="24"/>
        </w:rPr>
        <w:t>g</w:t>
      </w:r>
      <w:r>
        <w:rPr>
          <w:spacing w:val="-1"/>
          <w:sz w:val="24"/>
          <w:szCs w:val="24"/>
        </w:rPr>
        <w:t>ra</w:t>
      </w:r>
      <w:r>
        <w:rPr>
          <w:sz w:val="24"/>
          <w:szCs w:val="24"/>
        </w:rPr>
        <w:t>fis</w:t>
      </w:r>
      <w:r>
        <w:rPr>
          <w:spacing w:val="1"/>
          <w:sz w:val="24"/>
          <w:szCs w:val="24"/>
        </w:rPr>
        <w:t xml:space="preserve"> </w:t>
      </w:r>
      <w:r>
        <w:rPr>
          <w:sz w:val="24"/>
          <w:szCs w:val="24"/>
        </w:rPr>
        <w:t>j</w:t>
      </w:r>
      <w:r>
        <w:rPr>
          <w:spacing w:val="3"/>
          <w:sz w:val="24"/>
          <w:szCs w:val="24"/>
        </w:rPr>
        <w:t>u</w:t>
      </w:r>
      <w:r>
        <w:rPr>
          <w:spacing w:val="-5"/>
          <w:sz w:val="24"/>
          <w:szCs w:val="24"/>
        </w:rPr>
        <w:t>g</w:t>
      </w:r>
      <w:r>
        <w:rPr>
          <w:sz w:val="24"/>
          <w:szCs w:val="24"/>
        </w:rPr>
        <w:t>a memb</w:t>
      </w:r>
      <w:r>
        <w:rPr>
          <w:spacing w:val="1"/>
          <w:sz w:val="24"/>
          <w:szCs w:val="24"/>
        </w:rPr>
        <w:t>e</w:t>
      </w:r>
      <w:r>
        <w:rPr>
          <w:sz w:val="24"/>
          <w:szCs w:val="24"/>
        </w:rPr>
        <w:t>rik</w:t>
      </w:r>
      <w:r>
        <w:rPr>
          <w:spacing w:val="-1"/>
          <w:sz w:val="24"/>
          <w:szCs w:val="24"/>
        </w:rPr>
        <w:t>a</w:t>
      </w:r>
      <w:r>
        <w:rPr>
          <w:sz w:val="24"/>
          <w:szCs w:val="24"/>
        </w:rPr>
        <w:t>n</w:t>
      </w:r>
      <w:r>
        <w:rPr>
          <w:spacing w:val="1"/>
          <w:sz w:val="24"/>
          <w:szCs w:val="24"/>
        </w:rPr>
        <w:t xml:space="preserve"> </w:t>
      </w:r>
      <w:r>
        <w:rPr>
          <w:sz w:val="24"/>
          <w:szCs w:val="24"/>
        </w:rPr>
        <w:t>manf</w:t>
      </w:r>
      <w:r>
        <w:rPr>
          <w:spacing w:val="-2"/>
          <w:sz w:val="24"/>
          <w:szCs w:val="24"/>
        </w:rPr>
        <w:t>a</w:t>
      </w:r>
      <w:r>
        <w:rPr>
          <w:spacing w:val="-1"/>
          <w:sz w:val="24"/>
          <w:szCs w:val="24"/>
        </w:rPr>
        <w:t>a</w:t>
      </w:r>
      <w:r>
        <w:rPr>
          <w:sz w:val="24"/>
          <w:szCs w:val="24"/>
        </w:rPr>
        <w:t>t</w:t>
      </w:r>
      <w:r>
        <w:rPr>
          <w:spacing w:val="1"/>
          <w:sz w:val="24"/>
          <w:szCs w:val="24"/>
        </w:rPr>
        <w:t xml:space="preserve"> </w:t>
      </w:r>
      <w:r>
        <w:rPr>
          <w:sz w:val="24"/>
          <w:szCs w:val="24"/>
        </w:rPr>
        <w:t>b</w:t>
      </w:r>
      <w:r>
        <w:rPr>
          <w:spacing w:val="1"/>
          <w:sz w:val="24"/>
          <w:szCs w:val="24"/>
        </w:rPr>
        <w:t>a</w:t>
      </w:r>
      <w:r>
        <w:rPr>
          <w:spacing w:val="-5"/>
          <w:sz w:val="24"/>
          <w:szCs w:val="24"/>
        </w:rPr>
        <w:t>g</w:t>
      </w:r>
      <w:r>
        <w:rPr>
          <w:sz w:val="24"/>
          <w:szCs w:val="24"/>
        </w:rPr>
        <w:t>i</w:t>
      </w:r>
      <w:r>
        <w:rPr>
          <w:spacing w:val="1"/>
          <w:sz w:val="24"/>
          <w:szCs w:val="24"/>
        </w:rPr>
        <w:t xml:space="preserve"> </w:t>
      </w:r>
      <w:r>
        <w:rPr>
          <w:sz w:val="24"/>
          <w:szCs w:val="24"/>
        </w:rPr>
        <w:t>wi</w:t>
      </w:r>
      <w:r>
        <w:rPr>
          <w:spacing w:val="3"/>
          <w:sz w:val="24"/>
          <w:szCs w:val="24"/>
        </w:rPr>
        <w:t>l</w:t>
      </w:r>
      <w:r>
        <w:rPr>
          <w:spacing w:val="4"/>
          <w:sz w:val="24"/>
          <w:szCs w:val="24"/>
        </w:rPr>
        <w:t>a</w:t>
      </w:r>
      <w:r>
        <w:rPr>
          <w:spacing w:val="-10"/>
          <w:sz w:val="24"/>
          <w:szCs w:val="24"/>
        </w:rPr>
        <w:t>y</w:t>
      </w:r>
      <w:r>
        <w:rPr>
          <w:spacing w:val="-1"/>
          <w:sz w:val="24"/>
          <w:szCs w:val="24"/>
        </w:rPr>
        <w:t>a</w:t>
      </w:r>
      <w:r>
        <w:rPr>
          <w:sz w:val="24"/>
          <w:szCs w:val="24"/>
        </w:rPr>
        <w:t>h</w:t>
      </w:r>
      <w:r>
        <w:rPr>
          <w:spacing w:val="6"/>
          <w:sz w:val="24"/>
          <w:szCs w:val="24"/>
        </w:rPr>
        <w:t xml:space="preserve"> </w:t>
      </w:r>
      <w:r>
        <w:rPr>
          <w:spacing w:val="-1"/>
          <w:sz w:val="24"/>
          <w:szCs w:val="24"/>
        </w:rPr>
        <w:t>a</w:t>
      </w:r>
      <w:r>
        <w:rPr>
          <w:sz w:val="24"/>
          <w:szCs w:val="24"/>
        </w:rPr>
        <w:t>t</w:t>
      </w:r>
      <w:r>
        <w:rPr>
          <w:spacing w:val="4"/>
          <w:sz w:val="24"/>
          <w:szCs w:val="24"/>
        </w:rPr>
        <w:t>a</w:t>
      </w:r>
      <w:r>
        <w:rPr>
          <w:sz w:val="24"/>
          <w:szCs w:val="24"/>
        </w:rPr>
        <w:t>u lin</w:t>
      </w:r>
      <w:r>
        <w:rPr>
          <w:spacing w:val="-5"/>
          <w:sz w:val="24"/>
          <w:szCs w:val="24"/>
        </w:rPr>
        <w:t>g</w:t>
      </w:r>
      <w:r>
        <w:rPr>
          <w:sz w:val="24"/>
          <w:szCs w:val="24"/>
        </w:rPr>
        <w:t>ku</w:t>
      </w:r>
      <w:r>
        <w:rPr>
          <w:spacing w:val="5"/>
          <w:sz w:val="24"/>
          <w:szCs w:val="24"/>
        </w:rPr>
        <w:t>n</w:t>
      </w:r>
      <w:r>
        <w:rPr>
          <w:spacing w:val="-5"/>
          <w:sz w:val="24"/>
          <w:szCs w:val="24"/>
        </w:rPr>
        <w:t>g</w:t>
      </w:r>
      <w:r>
        <w:rPr>
          <w:sz w:val="24"/>
          <w:szCs w:val="24"/>
        </w:rPr>
        <w:t>an</w:t>
      </w:r>
      <w:r>
        <w:rPr>
          <w:spacing w:val="3"/>
          <w:sz w:val="24"/>
          <w:szCs w:val="24"/>
        </w:rPr>
        <w:t xml:space="preserve"> </w:t>
      </w:r>
      <w:r>
        <w:rPr>
          <w:spacing w:val="2"/>
          <w:sz w:val="24"/>
          <w:szCs w:val="24"/>
        </w:rPr>
        <w:t>p</w:t>
      </w:r>
      <w:r>
        <w:rPr>
          <w:spacing w:val="-1"/>
          <w:sz w:val="24"/>
          <w:szCs w:val="24"/>
        </w:rPr>
        <w:t>e</w:t>
      </w:r>
      <w:r>
        <w:rPr>
          <w:spacing w:val="5"/>
          <w:sz w:val="24"/>
          <w:szCs w:val="24"/>
        </w:rPr>
        <w:t>n</w:t>
      </w:r>
      <w:r>
        <w:rPr>
          <w:spacing w:val="-5"/>
          <w:sz w:val="24"/>
          <w:szCs w:val="24"/>
        </w:rPr>
        <w:t>g</w:t>
      </w:r>
      <w:r>
        <w:rPr>
          <w:sz w:val="24"/>
          <w:szCs w:val="24"/>
        </w:rPr>
        <w:t>h</w:t>
      </w:r>
      <w:r>
        <w:rPr>
          <w:spacing w:val="-1"/>
          <w:sz w:val="24"/>
          <w:szCs w:val="24"/>
        </w:rPr>
        <w:t>a</w:t>
      </w:r>
      <w:r>
        <w:rPr>
          <w:sz w:val="24"/>
          <w:szCs w:val="24"/>
        </w:rPr>
        <w:t>sil</w:t>
      </w:r>
      <w:r>
        <w:rPr>
          <w:spacing w:val="9"/>
          <w:sz w:val="24"/>
          <w:szCs w:val="24"/>
        </w:rPr>
        <w:t xml:space="preserve"> </w:t>
      </w:r>
      <w:r>
        <w:rPr>
          <w:sz w:val="24"/>
          <w:szCs w:val="24"/>
        </w:rPr>
        <w:t>pro</w:t>
      </w:r>
      <w:r>
        <w:rPr>
          <w:spacing w:val="-1"/>
          <w:sz w:val="24"/>
          <w:szCs w:val="24"/>
        </w:rPr>
        <w:t>d</w:t>
      </w:r>
      <w:r>
        <w:rPr>
          <w:sz w:val="24"/>
          <w:szCs w:val="24"/>
        </w:rPr>
        <w:t>uk</w:t>
      </w:r>
      <w:r>
        <w:rPr>
          <w:spacing w:val="1"/>
          <w:sz w:val="24"/>
          <w:szCs w:val="24"/>
        </w:rPr>
        <w:t xml:space="preserve"> </w:t>
      </w:r>
      <w:r>
        <w:rPr>
          <w:sz w:val="24"/>
          <w:szCs w:val="24"/>
        </w:rPr>
        <w:t>in</w:t>
      </w:r>
      <w:r>
        <w:rPr>
          <w:spacing w:val="1"/>
          <w:sz w:val="24"/>
          <w:szCs w:val="24"/>
        </w:rPr>
        <w:t>d</w:t>
      </w:r>
      <w:r>
        <w:rPr>
          <w:sz w:val="24"/>
          <w:szCs w:val="24"/>
        </w:rPr>
        <w:t>ik</w:t>
      </w:r>
      <w:r>
        <w:rPr>
          <w:spacing w:val="-1"/>
          <w:sz w:val="24"/>
          <w:szCs w:val="24"/>
        </w:rPr>
        <w:t>a</w:t>
      </w:r>
      <w:r>
        <w:rPr>
          <w:sz w:val="24"/>
          <w:szCs w:val="24"/>
        </w:rPr>
        <w:t>si</w:t>
      </w:r>
      <w:r>
        <w:rPr>
          <w:spacing w:val="4"/>
          <w:sz w:val="24"/>
          <w:szCs w:val="24"/>
        </w:rPr>
        <w:t xml:space="preserve"> </w:t>
      </w:r>
      <w:r>
        <w:rPr>
          <w:spacing w:val="-2"/>
          <w:sz w:val="24"/>
          <w:szCs w:val="24"/>
        </w:rPr>
        <w:t>g</w:t>
      </w:r>
      <w:r>
        <w:rPr>
          <w:spacing w:val="-1"/>
          <w:sz w:val="24"/>
          <w:szCs w:val="24"/>
        </w:rPr>
        <w:t>e</w:t>
      </w:r>
      <w:r>
        <w:rPr>
          <w:spacing w:val="5"/>
          <w:sz w:val="24"/>
          <w:szCs w:val="24"/>
        </w:rPr>
        <w:t>o</w:t>
      </w:r>
      <w:r>
        <w:rPr>
          <w:spacing w:val="-5"/>
          <w:sz w:val="24"/>
          <w:szCs w:val="24"/>
        </w:rPr>
        <w:t>g</w:t>
      </w:r>
      <w:r>
        <w:rPr>
          <w:spacing w:val="1"/>
          <w:sz w:val="24"/>
          <w:szCs w:val="24"/>
        </w:rPr>
        <w:t>ra</w:t>
      </w:r>
      <w:r>
        <w:rPr>
          <w:sz w:val="24"/>
          <w:szCs w:val="24"/>
        </w:rPr>
        <w:t>fis</w:t>
      </w:r>
      <w:r>
        <w:rPr>
          <w:spacing w:val="1"/>
          <w:sz w:val="24"/>
          <w:szCs w:val="24"/>
        </w:rPr>
        <w:t xml:space="preserve"> </w:t>
      </w:r>
      <w:r>
        <w:rPr>
          <w:sz w:val="24"/>
          <w:szCs w:val="24"/>
        </w:rPr>
        <w:t>k</w:t>
      </w:r>
      <w:r>
        <w:rPr>
          <w:spacing w:val="-1"/>
          <w:sz w:val="24"/>
          <w:szCs w:val="24"/>
        </w:rPr>
        <w:t>a</w:t>
      </w:r>
      <w:r>
        <w:rPr>
          <w:spacing w:val="2"/>
          <w:sz w:val="24"/>
          <w:szCs w:val="24"/>
        </w:rPr>
        <w:t>r</w:t>
      </w:r>
      <w:r>
        <w:rPr>
          <w:spacing w:val="-3"/>
          <w:sz w:val="24"/>
          <w:szCs w:val="24"/>
        </w:rPr>
        <w:t>e</w:t>
      </w:r>
      <w:r>
        <w:rPr>
          <w:spacing w:val="2"/>
          <w:sz w:val="24"/>
          <w:szCs w:val="24"/>
        </w:rPr>
        <w:t>n</w:t>
      </w:r>
      <w:r>
        <w:rPr>
          <w:sz w:val="24"/>
          <w:szCs w:val="24"/>
        </w:rPr>
        <w:t>a d</w:t>
      </w:r>
      <w:r>
        <w:rPr>
          <w:spacing w:val="-1"/>
          <w:sz w:val="24"/>
          <w:szCs w:val="24"/>
        </w:rPr>
        <w:t>e</w:t>
      </w:r>
      <w:r>
        <w:rPr>
          <w:spacing w:val="5"/>
          <w:sz w:val="24"/>
          <w:szCs w:val="24"/>
        </w:rPr>
        <w:t>n</w:t>
      </w:r>
      <w:r>
        <w:rPr>
          <w:spacing w:val="-2"/>
          <w:sz w:val="24"/>
          <w:szCs w:val="24"/>
        </w:rPr>
        <w:t>g</w:t>
      </w:r>
      <w:r>
        <w:rPr>
          <w:spacing w:val="-1"/>
          <w:sz w:val="24"/>
          <w:szCs w:val="24"/>
        </w:rPr>
        <w:t>a</w:t>
      </w:r>
      <w:r>
        <w:rPr>
          <w:sz w:val="24"/>
          <w:szCs w:val="24"/>
        </w:rPr>
        <w:t>n</w:t>
      </w:r>
      <w:r>
        <w:rPr>
          <w:spacing w:val="1"/>
          <w:sz w:val="24"/>
          <w:szCs w:val="24"/>
        </w:rPr>
        <w:t xml:space="preserve"> </w:t>
      </w:r>
      <w:r>
        <w:rPr>
          <w:sz w:val="24"/>
          <w:szCs w:val="24"/>
        </w:rPr>
        <w:t>di</w:t>
      </w:r>
      <w:r>
        <w:rPr>
          <w:spacing w:val="5"/>
          <w:sz w:val="24"/>
          <w:szCs w:val="24"/>
        </w:rPr>
        <w:t>b</w:t>
      </w:r>
      <w:r>
        <w:rPr>
          <w:spacing w:val="-1"/>
          <w:sz w:val="24"/>
          <w:szCs w:val="24"/>
        </w:rPr>
        <w:t>e</w:t>
      </w:r>
      <w:r>
        <w:rPr>
          <w:sz w:val="24"/>
          <w:szCs w:val="24"/>
        </w:rPr>
        <w:t>rik</w:t>
      </w:r>
      <w:r>
        <w:rPr>
          <w:spacing w:val="-1"/>
          <w:sz w:val="24"/>
          <w:szCs w:val="24"/>
        </w:rPr>
        <w:t>a</w:t>
      </w:r>
      <w:r>
        <w:rPr>
          <w:sz w:val="24"/>
          <w:szCs w:val="24"/>
        </w:rPr>
        <w:t>n p</w:t>
      </w:r>
      <w:r>
        <w:rPr>
          <w:spacing w:val="-1"/>
          <w:sz w:val="24"/>
          <w:szCs w:val="24"/>
        </w:rPr>
        <w:t>e</w:t>
      </w:r>
      <w:r>
        <w:rPr>
          <w:sz w:val="24"/>
          <w:szCs w:val="24"/>
        </w:rPr>
        <w:t>lindun</w:t>
      </w:r>
      <w:r>
        <w:rPr>
          <w:spacing w:val="-4"/>
          <w:sz w:val="24"/>
          <w:szCs w:val="24"/>
        </w:rPr>
        <w:t>g</w:t>
      </w:r>
      <w:r>
        <w:rPr>
          <w:spacing w:val="-1"/>
          <w:sz w:val="24"/>
          <w:szCs w:val="24"/>
        </w:rPr>
        <w:t>a</w:t>
      </w:r>
      <w:r>
        <w:rPr>
          <w:sz w:val="24"/>
          <w:szCs w:val="24"/>
        </w:rPr>
        <w:t>n</w:t>
      </w:r>
      <w:r>
        <w:rPr>
          <w:spacing w:val="1"/>
          <w:sz w:val="24"/>
          <w:szCs w:val="24"/>
        </w:rPr>
        <w:t xml:space="preserve"> </w:t>
      </w:r>
      <w:r>
        <w:rPr>
          <w:spacing w:val="-1"/>
          <w:sz w:val="24"/>
          <w:szCs w:val="24"/>
        </w:rPr>
        <w:t>a</w:t>
      </w:r>
      <w:r>
        <w:rPr>
          <w:spacing w:val="3"/>
          <w:sz w:val="24"/>
          <w:szCs w:val="24"/>
        </w:rPr>
        <w:t>t</w:t>
      </w:r>
      <w:r>
        <w:rPr>
          <w:spacing w:val="-1"/>
          <w:sz w:val="24"/>
          <w:szCs w:val="24"/>
        </w:rPr>
        <w:t>a</w:t>
      </w:r>
      <w:r>
        <w:rPr>
          <w:sz w:val="24"/>
          <w:szCs w:val="24"/>
        </w:rPr>
        <w:t>s</w:t>
      </w:r>
      <w:r>
        <w:rPr>
          <w:spacing w:val="3"/>
          <w:sz w:val="24"/>
          <w:szCs w:val="24"/>
        </w:rPr>
        <w:t xml:space="preserve"> </w:t>
      </w:r>
      <w:r>
        <w:rPr>
          <w:sz w:val="24"/>
          <w:szCs w:val="24"/>
        </w:rPr>
        <w:t>indik</w:t>
      </w:r>
      <w:r>
        <w:rPr>
          <w:spacing w:val="-1"/>
          <w:sz w:val="24"/>
          <w:szCs w:val="24"/>
        </w:rPr>
        <w:t>a</w:t>
      </w:r>
      <w:r>
        <w:rPr>
          <w:spacing w:val="3"/>
          <w:sz w:val="24"/>
          <w:szCs w:val="24"/>
        </w:rPr>
        <w:t>s</w:t>
      </w:r>
      <w:r>
        <w:rPr>
          <w:sz w:val="24"/>
          <w:szCs w:val="24"/>
        </w:rPr>
        <w:t>i</w:t>
      </w:r>
      <w:r>
        <w:rPr>
          <w:spacing w:val="4"/>
          <w:sz w:val="24"/>
          <w:szCs w:val="24"/>
        </w:rPr>
        <w:t xml:space="preserve"> </w:t>
      </w:r>
      <w:r>
        <w:rPr>
          <w:spacing w:val="-5"/>
          <w:sz w:val="24"/>
          <w:szCs w:val="24"/>
        </w:rPr>
        <w:t>g</w:t>
      </w:r>
      <w:r>
        <w:rPr>
          <w:spacing w:val="-1"/>
          <w:sz w:val="24"/>
          <w:szCs w:val="24"/>
        </w:rPr>
        <w:t>e</w:t>
      </w:r>
      <w:r>
        <w:rPr>
          <w:spacing w:val="5"/>
          <w:sz w:val="24"/>
          <w:szCs w:val="24"/>
        </w:rPr>
        <w:t>o</w:t>
      </w:r>
      <w:r>
        <w:rPr>
          <w:spacing w:val="-5"/>
          <w:sz w:val="24"/>
          <w:szCs w:val="24"/>
        </w:rPr>
        <w:t>g</w:t>
      </w:r>
      <w:r>
        <w:rPr>
          <w:spacing w:val="-1"/>
          <w:sz w:val="24"/>
          <w:szCs w:val="24"/>
        </w:rPr>
        <w:t>r</w:t>
      </w:r>
      <w:r>
        <w:rPr>
          <w:spacing w:val="1"/>
          <w:sz w:val="24"/>
          <w:szCs w:val="24"/>
        </w:rPr>
        <w:t>a</w:t>
      </w:r>
      <w:r>
        <w:rPr>
          <w:sz w:val="24"/>
          <w:szCs w:val="24"/>
        </w:rPr>
        <w:t>fis</w:t>
      </w:r>
      <w:r>
        <w:rPr>
          <w:spacing w:val="1"/>
          <w:sz w:val="24"/>
          <w:szCs w:val="24"/>
        </w:rPr>
        <w:t xml:space="preserve"> </w:t>
      </w:r>
      <w:r>
        <w:rPr>
          <w:sz w:val="24"/>
          <w:szCs w:val="24"/>
        </w:rPr>
        <w:t>m</w:t>
      </w:r>
      <w:r>
        <w:rPr>
          <w:spacing w:val="-1"/>
          <w:sz w:val="24"/>
          <w:szCs w:val="24"/>
        </w:rPr>
        <w:t>a</w:t>
      </w:r>
      <w:r>
        <w:rPr>
          <w:spacing w:val="5"/>
          <w:sz w:val="24"/>
          <w:szCs w:val="24"/>
        </w:rPr>
        <w:t>s</w:t>
      </w:r>
      <w:r>
        <w:rPr>
          <w:spacing w:val="-10"/>
          <w:sz w:val="24"/>
          <w:szCs w:val="24"/>
        </w:rPr>
        <w:t>y</w:t>
      </w:r>
      <w:r>
        <w:rPr>
          <w:spacing w:val="1"/>
          <w:sz w:val="24"/>
          <w:szCs w:val="24"/>
        </w:rPr>
        <w:t>a</w:t>
      </w:r>
      <w:r>
        <w:rPr>
          <w:spacing w:val="2"/>
          <w:sz w:val="24"/>
          <w:szCs w:val="24"/>
        </w:rPr>
        <w:t>r</w:t>
      </w:r>
      <w:r>
        <w:rPr>
          <w:spacing w:val="-3"/>
          <w:sz w:val="24"/>
          <w:szCs w:val="24"/>
        </w:rPr>
        <w:t>a</w:t>
      </w:r>
      <w:r>
        <w:rPr>
          <w:spacing w:val="2"/>
          <w:sz w:val="24"/>
          <w:szCs w:val="24"/>
        </w:rPr>
        <w:t>k</w:t>
      </w:r>
      <w:r>
        <w:rPr>
          <w:spacing w:val="-1"/>
          <w:sz w:val="24"/>
          <w:szCs w:val="24"/>
        </w:rPr>
        <w:t>a</w:t>
      </w:r>
      <w:r>
        <w:rPr>
          <w:sz w:val="24"/>
          <w:szCs w:val="24"/>
        </w:rPr>
        <w:t>t</w:t>
      </w:r>
      <w:r>
        <w:rPr>
          <w:spacing w:val="4"/>
          <w:sz w:val="24"/>
          <w:szCs w:val="24"/>
        </w:rPr>
        <w:t xml:space="preserve"> </w:t>
      </w:r>
      <w:r>
        <w:rPr>
          <w:spacing w:val="1"/>
          <w:sz w:val="24"/>
          <w:szCs w:val="24"/>
        </w:rPr>
        <w:t>a</w:t>
      </w:r>
      <w:r>
        <w:rPr>
          <w:sz w:val="24"/>
          <w:szCs w:val="24"/>
        </w:rPr>
        <w:t>k</w:t>
      </w:r>
      <w:r>
        <w:rPr>
          <w:spacing w:val="-1"/>
          <w:sz w:val="24"/>
          <w:szCs w:val="24"/>
        </w:rPr>
        <w:t>a</w:t>
      </w:r>
      <w:r>
        <w:rPr>
          <w:sz w:val="24"/>
          <w:szCs w:val="24"/>
        </w:rPr>
        <w:t>n</w:t>
      </w:r>
      <w:r>
        <w:rPr>
          <w:spacing w:val="1"/>
          <w:sz w:val="24"/>
          <w:szCs w:val="24"/>
        </w:rPr>
        <w:t xml:space="preserve"> </w:t>
      </w:r>
      <w:r>
        <w:rPr>
          <w:sz w:val="24"/>
          <w:szCs w:val="24"/>
        </w:rPr>
        <w:t>men</w:t>
      </w:r>
      <w:r>
        <w:rPr>
          <w:spacing w:val="1"/>
          <w:sz w:val="24"/>
          <w:szCs w:val="24"/>
        </w:rPr>
        <w:t>j</w:t>
      </w:r>
      <w:r>
        <w:rPr>
          <w:spacing w:val="-1"/>
          <w:sz w:val="24"/>
          <w:szCs w:val="24"/>
        </w:rPr>
        <w:t>a</w:t>
      </w:r>
      <w:r>
        <w:rPr>
          <w:spacing w:val="-2"/>
          <w:sz w:val="24"/>
          <w:szCs w:val="24"/>
        </w:rPr>
        <w:t>g</w:t>
      </w:r>
      <w:r>
        <w:rPr>
          <w:sz w:val="24"/>
          <w:szCs w:val="24"/>
        </w:rPr>
        <w:t>a k</w:t>
      </w:r>
      <w:r>
        <w:rPr>
          <w:spacing w:val="-1"/>
          <w:sz w:val="24"/>
          <w:szCs w:val="24"/>
        </w:rPr>
        <w:t>e</w:t>
      </w:r>
      <w:r>
        <w:rPr>
          <w:sz w:val="24"/>
          <w:szCs w:val="24"/>
        </w:rPr>
        <w:t>lest</w:t>
      </w:r>
      <w:r>
        <w:rPr>
          <w:spacing w:val="-1"/>
          <w:sz w:val="24"/>
          <w:szCs w:val="24"/>
        </w:rPr>
        <w:t>ar</w:t>
      </w:r>
      <w:r>
        <w:rPr>
          <w:spacing w:val="3"/>
          <w:sz w:val="24"/>
          <w:szCs w:val="24"/>
        </w:rPr>
        <w:t>i</w:t>
      </w:r>
      <w:r>
        <w:rPr>
          <w:spacing w:val="-1"/>
          <w:sz w:val="24"/>
          <w:szCs w:val="24"/>
        </w:rPr>
        <w:t>a</w:t>
      </w:r>
      <w:r>
        <w:rPr>
          <w:sz w:val="24"/>
          <w:szCs w:val="24"/>
        </w:rPr>
        <w:t>n</w:t>
      </w:r>
      <w:r>
        <w:rPr>
          <w:spacing w:val="3"/>
          <w:sz w:val="24"/>
          <w:szCs w:val="24"/>
        </w:rPr>
        <w:t xml:space="preserve"> </w:t>
      </w:r>
      <w:r>
        <w:rPr>
          <w:spacing w:val="-1"/>
          <w:sz w:val="24"/>
          <w:szCs w:val="24"/>
        </w:rPr>
        <w:t>a</w:t>
      </w:r>
      <w:r>
        <w:rPr>
          <w:sz w:val="24"/>
          <w:szCs w:val="24"/>
        </w:rPr>
        <w:t>lam, mel</w:t>
      </w:r>
      <w:r>
        <w:rPr>
          <w:spacing w:val="-1"/>
          <w:sz w:val="24"/>
          <w:szCs w:val="24"/>
        </w:rPr>
        <w:t>e</w:t>
      </w:r>
      <w:r>
        <w:rPr>
          <w:sz w:val="24"/>
          <w:szCs w:val="24"/>
        </w:rPr>
        <w:t>sta</w:t>
      </w:r>
      <w:r>
        <w:rPr>
          <w:spacing w:val="-1"/>
          <w:sz w:val="24"/>
          <w:szCs w:val="24"/>
        </w:rPr>
        <w:t>r</w:t>
      </w:r>
      <w:r>
        <w:rPr>
          <w:sz w:val="24"/>
          <w:szCs w:val="24"/>
        </w:rPr>
        <w:t>ikan su</w:t>
      </w:r>
      <w:r>
        <w:rPr>
          <w:spacing w:val="2"/>
          <w:sz w:val="24"/>
          <w:szCs w:val="24"/>
        </w:rPr>
        <w:t>mb</w:t>
      </w:r>
      <w:r>
        <w:rPr>
          <w:spacing w:val="-1"/>
          <w:sz w:val="24"/>
          <w:szCs w:val="24"/>
        </w:rPr>
        <w:t>e</w:t>
      </w:r>
      <w:r>
        <w:rPr>
          <w:sz w:val="24"/>
          <w:szCs w:val="24"/>
        </w:rPr>
        <w:t xml:space="preserve">r </w:t>
      </w:r>
      <w:r>
        <w:rPr>
          <w:spacing w:val="2"/>
          <w:sz w:val="24"/>
          <w:szCs w:val="24"/>
        </w:rPr>
        <w:t>d</w:t>
      </w:r>
      <w:r>
        <w:rPr>
          <w:spacing w:val="-1"/>
          <w:sz w:val="24"/>
          <w:szCs w:val="24"/>
        </w:rPr>
        <w:t>a</w:t>
      </w:r>
      <w:r>
        <w:rPr>
          <w:spacing w:val="-10"/>
          <w:sz w:val="24"/>
          <w:szCs w:val="24"/>
        </w:rPr>
        <w:t>y</w:t>
      </w:r>
      <w:r>
        <w:rPr>
          <w:sz w:val="24"/>
          <w:szCs w:val="24"/>
        </w:rPr>
        <w:t>a</w:t>
      </w:r>
      <w:r>
        <w:rPr>
          <w:spacing w:val="10"/>
          <w:sz w:val="24"/>
          <w:szCs w:val="24"/>
        </w:rPr>
        <w:t xml:space="preserve"> </w:t>
      </w:r>
      <w:r>
        <w:rPr>
          <w:sz w:val="24"/>
          <w:szCs w:val="24"/>
        </w:rPr>
        <w:t>K</w:t>
      </w:r>
      <w:r>
        <w:rPr>
          <w:spacing w:val="1"/>
          <w:sz w:val="24"/>
          <w:szCs w:val="24"/>
        </w:rPr>
        <w:t>a</w:t>
      </w:r>
      <w:r>
        <w:rPr>
          <w:sz w:val="24"/>
          <w:szCs w:val="24"/>
        </w:rPr>
        <w:t>w</w:t>
      </w:r>
      <w:r>
        <w:rPr>
          <w:spacing w:val="-1"/>
          <w:sz w:val="24"/>
          <w:szCs w:val="24"/>
        </w:rPr>
        <w:t>a</w:t>
      </w:r>
      <w:r>
        <w:rPr>
          <w:spacing w:val="1"/>
          <w:sz w:val="24"/>
          <w:szCs w:val="24"/>
        </w:rPr>
        <w:t>s</w:t>
      </w:r>
      <w:r>
        <w:rPr>
          <w:spacing w:val="-1"/>
          <w:sz w:val="24"/>
          <w:szCs w:val="24"/>
        </w:rPr>
        <w:t>a</w:t>
      </w:r>
      <w:r>
        <w:rPr>
          <w:sz w:val="24"/>
          <w:szCs w:val="24"/>
        </w:rPr>
        <w:t>n</w:t>
      </w:r>
      <w:r>
        <w:rPr>
          <w:spacing w:val="3"/>
          <w:sz w:val="24"/>
          <w:szCs w:val="24"/>
        </w:rPr>
        <w:t xml:space="preserve"> </w:t>
      </w:r>
      <w:r>
        <w:rPr>
          <w:sz w:val="24"/>
          <w:szCs w:val="24"/>
        </w:rPr>
        <w:t>p</w:t>
      </w:r>
      <w:r>
        <w:rPr>
          <w:spacing w:val="-1"/>
          <w:sz w:val="24"/>
          <w:szCs w:val="24"/>
        </w:rPr>
        <w:t>e</w:t>
      </w:r>
      <w:r>
        <w:rPr>
          <w:spacing w:val="5"/>
          <w:sz w:val="24"/>
          <w:szCs w:val="24"/>
        </w:rPr>
        <w:t>n</w:t>
      </w:r>
      <w:r>
        <w:rPr>
          <w:spacing w:val="-5"/>
          <w:sz w:val="24"/>
          <w:szCs w:val="24"/>
        </w:rPr>
        <w:t>g</w:t>
      </w:r>
      <w:r>
        <w:rPr>
          <w:spacing w:val="2"/>
          <w:sz w:val="24"/>
          <w:szCs w:val="24"/>
        </w:rPr>
        <w:t>h</w:t>
      </w:r>
      <w:r>
        <w:rPr>
          <w:spacing w:val="-1"/>
          <w:sz w:val="24"/>
          <w:szCs w:val="24"/>
        </w:rPr>
        <w:t>a</w:t>
      </w:r>
      <w:r>
        <w:rPr>
          <w:sz w:val="24"/>
          <w:szCs w:val="24"/>
        </w:rPr>
        <w:t>sil</w:t>
      </w:r>
      <w:r>
        <w:rPr>
          <w:spacing w:val="5"/>
          <w:sz w:val="24"/>
          <w:szCs w:val="24"/>
        </w:rPr>
        <w:t xml:space="preserve"> </w:t>
      </w:r>
      <w:r>
        <w:rPr>
          <w:spacing w:val="2"/>
          <w:sz w:val="24"/>
          <w:szCs w:val="24"/>
        </w:rPr>
        <w:t>p</w:t>
      </w:r>
      <w:r>
        <w:rPr>
          <w:sz w:val="24"/>
          <w:szCs w:val="24"/>
        </w:rPr>
        <w:t xml:space="preserve">roduk </w:t>
      </w:r>
      <w:r>
        <w:rPr>
          <w:spacing w:val="1"/>
          <w:sz w:val="24"/>
          <w:szCs w:val="24"/>
        </w:rPr>
        <w:t>p</w:t>
      </w:r>
      <w:r>
        <w:rPr>
          <w:spacing w:val="-1"/>
          <w:sz w:val="24"/>
          <w:szCs w:val="24"/>
        </w:rPr>
        <w:t>er</w:t>
      </w:r>
      <w:r>
        <w:rPr>
          <w:sz w:val="24"/>
          <w:szCs w:val="24"/>
        </w:rPr>
        <w:t>t</w:t>
      </w:r>
      <w:r>
        <w:rPr>
          <w:spacing w:val="-1"/>
          <w:sz w:val="24"/>
          <w:szCs w:val="24"/>
        </w:rPr>
        <w:t>a</w:t>
      </w:r>
      <w:r>
        <w:rPr>
          <w:sz w:val="24"/>
          <w:szCs w:val="24"/>
        </w:rPr>
        <w:t>nian</w:t>
      </w:r>
      <w:r>
        <w:rPr>
          <w:spacing w:val="1"/>
          <w:sz w:val="24"/>
          <w:szCs w:val="24"/>
        </w:rPr>
        <w:t xml:space="preserve"> </w:t>
      </w:r>
      <w:r>
        <w:rPr>
          <w:spacing w:val="3"/>
          <w:sz w:val="24"/>
          <w:szCs w:val="24"/>
        </w:rPr>
        <w:t>t</w:t>
      </w:r>
      <w:r>
        <w:rPr>
          <w:spacing w:val="-1"/>
          <w:sz w:val="24"/>
          <w:szCs w:val="24"/>
        </w:rPr>
        <w:t>er</w:t>
      </w:r>
      <w:r>
        <w:rPr>
          <w:sz w:val="24"/>
          <w:szCs w:val="24"/>
        </w:rPr>
        <w:t>s</w:t>
      </w:r>
      <w:r>
        <w:rPr>
          <w:spacing w:val="-1"/>
          <w:sz w:val="24"/>
          <w:szCs w:val="24"/>
        </w:rPr>
        <w:t>e</w:t>
      </w:r>
      <w:r>
        <w:rPr>
          <w:sz w:val="24"/>
          <w:szCs w:val="24"/>
        </w:rPr>
        <w:t>but</w:t>
      </w:r>
      <w:r>
        <w:rPr>
          <w:spacing w:val="6"/>
          <w:sz w:val="24"/>
          <w:szCs w:val="24"/>
        </w:rPr>
        <w:t xml:space="preserve"> </w:t>
      </w:r>
      <w:r>
        <w:rPr>
          <w:sz w:val="24"/>
          <w:szCs w:val="24"/>
        </w:rPr>
        <w:t>untuk p</w:t>
      </w:r>
      <w:r>
        <w:rPr>
          <w:spacing w:val="-1"/>
          <w:sz w:val="24"/>
          <w:szCs w:val="24"/>
        </w:rPr>
        <w:t>e</w:t>
      </w:r>
      <w:r>
        <w:rPr>
          <w:sz w:val="24"/>
          <w:szCs w:val="24"/>
        </w:rPr>
        <w:t>nin</w:t>
      </w:r>
      <w:r>
        <w:rPr>
          <w:spacing w:val="-5"/>
          <w:sz w:val="24"/>
          <w:szCs w:val="24"/>
        </w:rPr>
        <w:t>g</w:t>
      </w:r>
      <w:r>
        <w:rPr>
          <w:spacing w:val="2"/>
          <w:sz w:val="24"/>
          <w:szCs w:val="24"/>
        </w:rPr>
        <w:t>k</w:t>
      </w:r>
      <w:r>
        <w:rPr>
          <w:spacing w:val="-1"/>
          <w:sz w:val="24"/>
          <w:szCs w:val="24"/>
        </w:rPr>
        <w:t>a</w:t>
      </w:r>
      <w:r>
        <w:rPr>
          <w:sz w:val="24"/>
          <w:szCs w:val="24"/>
        </w:rPr>
        <w:t>tan</w:t>
      </w:r>
      <w:r>
        <w:rPr>
          <w:spacing w:val="3"/>
          <w:sz w:val="24"/>
          <w:szCs w:val="24"/>
        </w:rPr>
        <w:t xml:space="preserve"> </w:t>
      </w:r>
      <w:r>
        <w:rPr>
          <w:spacing w:val="-1"/>
          <w:sz w:val="24"/>
          <w:szCs w:val="24"/>
        </w:rPr>
        <w:t>r</w:t>
      </w:r>
      <w:r>
        <w:rPr>
          <w:spacing w:val="-3"/>
          <w:sz w:val="24"/>
          <w:szCs w:val="24"/>
        </w:rPr>
        <w:t>e</w:t>
      </w:r>
      <w:r>
        <w:rPr>
          <w:sz w:val="24"/>
          <w:szCs w:val="24"/>
        </w:rPr>
        <w:t>pu</w:t>
      </w:r>
      <w:r>
        <w:rPr>
          <w:spacing w:val="3"/>
          <w:sz w:val="24"/>
          <w:szCs w:val="24"/>
        </w:rPr>
        <w:t>t</w:t>
      </w:r>
      <w:r>
        <w:rPr>
          <w:spacing w:val="-1"/>
          <w:sz w:val="24"/>
          <w:szCs w:val="24"/>
        </w:rPr>
        <w:t>a</w:t>
      </w:r>
      <w:r>
        <w:rPr>
          <w:sz w:val="24"/>
          <w:szCs w:val="24"/>
        </w:rPr>
        <w:t>si</w:t>
      </w:r>
      <w:r>
        <w:rPr>
          <w:spacing w:val="3"/>
          <w:sz w:val="24"/>
          <w:szCs w:val="24"/>
        </w:rPr>
        <w:t xml:space="preserve"> </w:t>
      </w:r>
      <w:r>
        <w:rPr>
          <w:spacing w:val="2"/>
          <w:sz w:val="24"/>
          <w:szCs w:val="24"/>
        </w:rPr>
        <w:t>K</w:t>
      </w:r>
      <w:r>
        <w:rPr>
          <w:spacing w:val="-1"/>
          <w:sz w:val="24"/>
          <w:szCs w:val="24"/>
        </w:rPr>
        <w:t>a</w:t>
      </w:r>
      <w:r>
        <w:rPr>
          <w:sz w:val="24"/>
          <w:szCs w:val="24"/>
        </w:rPr>
        <w:t>w</w:t>
      </w:r>
      <w:r>
        <w:rPr>
          <w:spacing w:val="-1"/>
          <w:sz w:val="24"/>
          <w:szCs w:val="24"/>
        </w:rPr>
        <w:t>a</w:t>
      </w:r>
      <w:r>
        <w:rPr>
          <w:spacing w:val="3"/>
          <w:sz w:val="24"/>
          <w:szCs w:val="24"/>
        </w:rPr>
        <w:t>s</w:t>
      </w:r>
      <w:r>
        <w:rPr>
          <w:spacing w:val="-1"/>
          <w:sz w:val="24"/>
          <w:szCs w:val="24"/>
        </w:rPr>
        <w:t>a</w:t>
      </w:r>
      <w:r>
        <w:rPr>
          <w:sz w:val="24"/>
          <w:szCs w:val="24"/>
        </w:rPr>
        <w:t xml:space="preserve">n </w:t>
      </w:r>
      <w:r>
        <w:rPr>
          <w:spacing w:val="1"/>
          <w:sz w:val="24"/>
          <w:szCs w:val="24"/>
        </w:rPr>
        <w:t>i</w:t>
      </w:r>
      <w:r>
        <w:rPr>
          <w:sz w:val="24"/>
          <w:szCs w:val="24"/>
        </w:rPr>
        <w:t>tu</w:t>
      </w:r>
      <w:r>
        <w:rPr>
          <w:spacing w:val="6"/>
          <w:sz w:val="24"/>
          <w:szCs w:val="24"/>
        </w:rPr>
        <w:t xml:space="preserve"> </w:t>
      </w:r>
      <w:r>
        <w:rPr>
          <w:spacing w:val="1"/>
          <w:sz w:val="24"/>
          <w:szCs w:val="24"/>
        </w:rPr>
        <w:t>a</w:t>
      </w:r>
      <w:r>
        <w:rPr>
          <w:spacing w:val="-2"/>
          <w:sz w:val="24"/>
          <w:szCs w:val="24"/>
        </w:rPr>
        <w:t>g</w:t>
      </w:r>
      <w:r>
        <w:rPr>
          <w:spacing w:val="-1"/>
          <w:sz w:val="24"/>
          <w:szCs w:val="24"/>
        </w:rPr>
        <w:t>a</w:t>
      </w:r>
      <w:r>
        <w:rPr>
          <w:sz w:val="24"/>
          <w:szCs w:val="24"/>
        </w:rPr>
        <w:t>r</w:t>
      </w:r>
      <w:r>
        <w:rPr>
          <w:spacing w:val="2"/>
          <w:sz w:val="24"/>
          <w:szCs w:val="24"/>
        </w:rPr>
        <w:t xml:space="preserve"> </w:t>
      </w:r>
      <w:r>
        <w:rPr>
          <w:sz w:val="24"/>
          <w:szCs w:val="24"/>
        </w:rPr>
        <w:t>k</w:t>
      </w:r>
      <w:r>
        <w:rPr>
          <w:spacing w:val="-1"/>
          <w:sz w:val="24"/>
          <w:szCs w:val="24"/>
        </w:rPr>
        <w:t>ara</w:t>
      </w:r>
      <w:r>
        <w:rPr>
          <w:sz w:val="24"/>
          <w:szCs w:val="24"/>
        </w:rPr>
        <w:t>t</w:t>
      </w:r>
      <w:r>
        <w:rPr>
          <w:spacing w:val="-1"/>
          <w:sz w:val="24"/>
          <w:szCs w:val="24"/>
        </w:rPr>
        <w:t>e</w:t>
      </w:r>
      <w:r>
        <w:rPr>
          <w:spacing w:val="2"/>
          <w:sz w:val="24"/>
          <w:szCs w:val="24"/>
        </w:rPr>
        <w:t>r</w:t>
      </w:r>
      <w:r>
        <w:rPr>
          <w:sz w:val="24"/>
          <w:szCs w:val="24"/>
        </w:rPr>
        <w:t>i</w:t>
      </w:r>
      <w:r>
        <w:rPr>
          <w:spacing w:val="3"/>
          <w:sz w:val="24"/>
          <w:szCs w:val="24"/>
        </w:rPr>
        <w:t>s</w:t>
      </w:r>
      <w:r>
        <w:rPr>
          <w:sz w:val="24"/>
          <w:szCs w:val="24"/>
        </w:rPr>
        <w:t>tik dan ku</w:t>
      </w:r>
      <w:r>
        <w:rPr>
          <w:spacing w:val="-1"/>
          <w:sz w:val="24"/>
          <w:szCs w:val="24"/>
        </w:rPr>
        <w:t>a</w:t>
      </w:r>
      <w:r>
        <w:rPr>
          <w:sz w:val="24"/>
          <w:szCs w:val="24"/>
        </w:rPr>
        <w:t>li</w:t>
      </w:r>
      <w:r>
        <w:rPr>
          <w:spacing w:val="3"/>
          <w:sz w:val="24"/>
          <w:szCs w:val="24"/>
        </w:rPr>
        <w:t>t</w:t>
      </w:r>
      <w:r>
        <w:rPr>
          <w:spacing w:val="-1"/>
          <w:sz w:val="24"/>
          <w:szCs w:val="24"/>
        </w:rPr>
        <w:t>a</w:t>
      </w:r>
      <w:r>
        <w:rPr>
          <w:sz w:val="24"/>
          <w:szCs w:val="24"/>
        </w:rPr>
        <w:t>s</w:t>
      </w:r>
      <w:r>
        <w:rPr>
          <w:spacing w:val="1"/>
          <w:sz w:val="24"/>
          <w:szCs w:val="24"/>
        </w:rPr>
        <w:t xml:space="preserve"> d</w:t>
      </w:r>
      <w:r>
        <w:rPr>
          <w:spacing w:val="-1"/>
          <w:sz w:val="24"/>
          <w:szCs w:val="24"/>
        </w:rPr>
        <w:t>a</w:t>
      </w:r>
      <w:r>
        <w:rPr>
          <w:sz w:val="24"/>
          <w:szCs w:val="24"/>
        </w:rPr>
        <w:t>ri</w:t>
      </w:r>
      <w:r>
        <w:rPr>
          <w:spacing w:val="5"/>
          <w:sz w:val="24"/>
          <w:szCs w:val="24"/>
        </w:rPr>
        <w:t xml:space="preserve"> </w:t>
      </w:r>
      <w:r>
        <w:rPr>
          <w:spacing w:val="1"/>
          <w:sz w:val="24"/>
          <w:szCs w:val="24"/>
        </w:rPr>
        <w:t>p</w:t>
      </w:r>
      <w:r>
        <w:rPr>
          <w:spacing w:val="-1"/>
          <w:sz w:val="24"/>
          <w:szCs w:val="24"/>
        </w:rPr>
        <w:t>r</w:t>
      </w:r>
      <w:r>
        <w:rPr>
          <w:sz w:val="24"/>
          <w:szCs w:val="24"/>
        </w:rPr>
        <w:t>oduk indik</w:t>
      </w:r>
      <w:r>
        <w:rPr>
          <w:spacing w:val="-1"/>
          <w:sz w:val="24"/>
          <w:szCs w:val="24"/>
        </w:rPr>
        <w:t>a</w:t>
      </w:r>
      <w:r>
        <w:rPr>
          <w:sz w:val="24"/>
          <w:szCs w:val="24"/>
        </w:rPr>
        <w:t>si</w:t>
      </w:r>
      <w:r>
        <w:rPr>
          <w:spacing w:val="1"/>
          <w:sz w:val="24"/>
          <w:szCs w:val="24"/>
        </w:rPr>
        <w:t xml:space="preserve"> </w:t>
      </w:r>
      <w:r>
        <w:rPr>
          <w:spacing w:val="-5"/>
          <w:sz w:val="24"/>
          <w:szCs w:val="24"/>
        </w:rPr>
        <w:t>g</w:t>
      </w:r>
      <w:r>
        <w:rPr>
          <w:sz w:val="24"/>
          <w:szCs w:val="24"/>
        </w:rPr>
        <w:t>e</w:t>
      </w:r>
      <w:r>
        <w:rPr>
          <w:spacing w:val="5"/>
          <w:sz w:val="24"/>
          <w:szCs w:val="24"/>
        </w:rPr>
        <w:t>o</w:t>
      </w:r>
      <w:r>
        <w:rPr>
          <w:spacing w:val="-2"/>
          <w:sz w:val="24"/>
          <w:szCs w:val="24"/>
        </w:rPr>
        <w:t>g</w:t>
      </w:r>
      <w:r>
        <w:rPr>
          <w:spacing w:val="-1"/>
          <w:sz w:val="24"/>
          <w:szCs w:val="24"/>
        </w:rPr>
        <w:t>ra</w:t>
      </w:r>
      <w:r>
        <w:rPr>
          <w:sz w:val="24"/>
          <w:szCs w:val="24"/>
        </w:rPr>
        <w:t>fis te</w:t>
      </w:r>
      <w:r>
        <w:rPr>
          <w:spacing w:val="-1"/>
          <w:sz w:val="24"/>
          <w:szCs w:val="24"/>
        </w:rPr>
        <w:t>r</w:t>
      </w:r>
      <w:r>
        <w:rPr>
          <w:sz w:val="24"/>
          <w:szCs w:val="24"/>
        </w:rPr>
        <w:t xml:space="preserve">us </w:t>
      </w:r>
      <w:r>
        <w:rPr>
          <w:spacing w:val="5"/>
          <w:sz w:val="24"/>
          <w:szCs w:val="24"/>
        </w:rPr>
        <w:t>t</w:t>
      </w:r>
      <w:r>
        <w:rPr>
          <w:spacing w:val="-1"/>
          <w:sz w:val="24"/>
          <w:szCs w:val="24"/>
        </w:rPr>
        <w:t>er</w:t>
      </w:r>
      <w:r>
        <w:rPr>
          <w:sz w:val="24"/>
          <w:szCs w:val="24"/>
        </w:rPr>
        <w:t>j</w:t>
      </w:r>
      <w:r>
        <w:rPr>
          <w:spacing w:val="1"/>
          <w:sz w:val="24"/>
          <w:szCs w:val="24"/>
        </w:rPr>
        <w:t>a</w:t>
      </w:r>
      <w:r>
        <w:rPr>
          <w:spacing w:val="-5"/>
          <w:sz w:val="24"/>
          <w:szCs w:val="24"/>
        </w:rPr>
        <w:t>g</w:t>
      </w:r>
      <w:r>
        <w:rPr>
          <w:sz w:val="24"/>
          <w:szCs w:val="24"/>
        </w:rPr>
        <w:t>a</w:t>
      </w:r>
      <w:r>
        <w:rPr>
          <w:spacing w:val="-1"/>
          <w:sz w:val="24"/>
          <w:szCs w:val="24"/>
        </w:rPr>
        <w:t xml:space="preserve"> </w:t>
      </w:r>
      <w:r>
        <w:rPr>
          <w:spacing w:val="2"/>
          <w:sz w:val="24"/>
          <w:szCs w:val="24"/>
        </w:rPr>
        <w:t>d</w:t>
      </w:r>
      <w:r>
        <w:rPr>
          <w:spacing w:val="-1"/>
          <w:sz w:val="24"/>
          <w:szCs w:val="24"/>
        </w:rPr>
        <w:t>a</w:t>
      </w:r>
      <w:r>
        <w:rPr>
          <w:sz w:val="24"/>
          <w:szCs w:val="24"/>
        </w:rPr>
        <w:t xml:space="preserve">n </w:t>
      </w:r>
      <w:r>
        <w:rPr>
          <w:spacing w:val="1"/>
          <w:sz w:val="24"/>
          <w:szCs w:val="24"/>
        </w:rPr>
        <w:t>t</w:t>
      </w:r>
      <w:r>
        <w:rPr>
          <w:sz w:val="24"/>
          <w:szCs w:val="24"/>
        </w:rPr>
        <w:t>id</w:t>
      </w:r>
      <w:r>
        <w:rPr>
          <w:spacing w:val="-1"/>
          <w:sz w:val="24"/>
          <w:szCs w:val="24"/>
        </w:rPr>
        <w:t>a</w:t>
      </w:r>
      <w:r>
        <w:rPr>
          <w:sz w:val="24"/>
          <w:szCs w:val="24"/>
        </w:rPr>
        <w:t>k b</w:t>
      </w:r>
      <w:r>
        <w:rPr>
          <w:spacing w:val="-1"/>
          <w:sz w:val="24"/>
          <w:szCs w:val="24"/>
        </w:rPr>
        <w:t>er</w:t>
      </w:r>
      <w:r>
        <w:rPr>
          <w:sz w:val="24"/>
          <w:szCs w:val="24"/>
        </w:rPr>
        <w:t>ub</w:t>
      </w:r>
      <w:r>
        <w:rPr>
          <w:spacing w:val="-1"/>
          <w:sz w:val="24"/>
          <w:szCs w:val="24"/>
        </w:rPr>
        <w:t>a</w:t>
      </w:r>
      <w:r>
        <w:rPr>
          <w:sz w:val="24"/>
          <w:szCs w:val="24"/>
        </w:rPr>
        <w:t>h.</w:t>
      </w:r>
    </w:p>
    <w:p w:rsidR="00A433CA" w:rsidRDefault="00A433CA" w:rsidP="00A433CA">
      <w:pPr>
        <w:spacing w:line="200" w:lineRule="exact"/>
      </w:pPr>
    </w:p>
    <w:p w:rsidR="00A433CA" w:rsidRDefault="00A433CA" w:rsidP="00A433CA">
      <w:pPr>
        <w:spacing w:before="17" w:line="220" w:lineRule="exact"/>
        <w:rPr>
          <w:sz w:val="22"/>
          <w:szCs w:val="22"/>
        </w:rPr>
      </w:pPr>
    </w:p>
    <w:p w:rsidR="00A433CA" w:rsidRDefault="00A433CA" w:rsidP="00A433CA">
      <w:pPr>
        <w:spacing w:line="359" w:lineRule="auto"/>
        <w:ind w:left="740" w:right="76" w:hanging="288"/>
        <w:jc w:val="both"/>
        <w:rPr>
          <w:sz w:val="24"/>
          <w:szCs w:val="24"/>
        </w:rPr>
      </w:pPr>
      <w:r>
        <w:rPr>
          <w:b/>
          <w:sz w:val="24"/>
          <w:szCs w:val="24"/>
        </w:rPr>
        <w:lastRenderedPageBreak/>
        <w:t>2.</w:t>
      </w:r>
      <w:r>
        <w:rPr>
          <w:b/>
          <w:spacing w:val="34"/>
          <w:sz w:val="24"/>
          <w:szCs w:val="24"/>
        </w:rPr>
        <w:t xml:space="preserve"> </w:t>
      </w:r>
      <w:r>
        <w:rPr>
          <w:b/>
          <w:spacing w:val="-3"/>
          <w:sz w:val="24"/>
          <w:szCs w:val="24"/>
        </w:rPr>
        <w:t>P</w:t>
      </w:r>
      <w:r>
        <w:rPr>
          <w:b/>
          <w:spacing w:val="-1"/>
          <w:sz w:val="24"/>
          <w:szCs w:val="24"/>
        </w:rPr>
        <w:t>er</w:t>
      </w:r>
      <w:r>
        <w:rPr>
          <w:b/>
          <w:sz w:val="24"/>
          <w:szCs w:val="24"/>
        </w:rPr>
        <w:t xml:space="preserve">an    </w:t>
      </w:r>
      <w:r>
        <w:rPr>
          <w:b/>
          <w:spacing w:val="6"/>
          <w:sz w:val="24"/>
          <w:szCs w:val="24"/>
        </w:rPr>
        <w:t xml:space="preserve"> </w:t>
      </w:r>
      <w:r>
        <w:rPr>
          <w:b/>
          <w:sz w:val="24"/>
          <w:szCs w:val="24"/>
        </w:rPr>
        <w:t>P</w:t>
      </w:r>
      <w:r>
        <w:rPr>
          <w:b/>
          <w:spacing w:val="1"/>
          <w:sz w:val="24"/>
          <w:szCs w:val="24"/>
        </w:rPr>
        <w:t>e</w:t>
      </w:r>
      <w:r>
        <w:rPr>
          <w:b/>
          <w:spacing w:val="-3"/>
          <w:sz w:val="24"/>
          <w:szCs w:val="24"/>
        </w:rPr>
        <w:t>m</w:t>
      </w:r>
      <w:r>
        <w:rPr>
          <w:b/>
          <w:spacing w:val="-1"/>
          <w:sz w:val="24"/>
          <w:szCs w:val="24"/>
        </w:rPr>
        <w:t>er</w:t>
      </w:r>
      <w:r>
        <w:rPr>
          <w:b/>
          <w:sz w:val="24"/>
          <w:szCs w:val="24"/>
        </w:rPr>
        <w:t>i</w:t>
      </w:r>
      <w:r>
        <w:rPr>
          <w:b/>
          <w:spacing w:val="1"/>
          <w:sz w:val="24"/>
          <w:szCs w:val="24"/>
        </w:rPr>
        <w:t>n</w:t>
      </w:r>
      <w:r>
        <w:rPr>
          <w:b/>
          <w:sz w:val="24"/>
          <w:szCs w:val="24"/>
        </w:rPr>
        <w:t xml:space="preserve">tah    </w:t>
      </w:r>
      <w:r>
        <w:rPr>
          <w:b/>
          <w:spacing w:val="1"/>
          <w:sz w:val="24"/>
          <w:szCs w:val="24"/>
        </w:rPr>
        <w:t xml:space="preserve"> </w:t>
      </w:r>
      <w:r>
        <w:rPr>
          <w:b/>
          <w:sz w:val="24"/>
          <w:szCs w:val="24"/>
        </w:rPr>
        <w:t>Da</w:t>
      </w:r>
      <w:r>
        <w:rPr>
          <w:b/>
          <w:spacing w:val="-1"/>
          <w:sz w:val="24"/>
          <w:szCs w:val="24"/>
        </w:rPr>
        <w:t>er</w:t>
      </w:r>
      <w:r>
        <w:rPr>
          <w:b/>
          <w:spacing w:val="2"/>
          <w:sz w:val="24"/>
          <w:szCs w:val="24"/>
        </w:rPr>
        <w:t>a</w:t>
      </w:r>
      <w:r>
        <w:rPr>
          <w:b/>
          <w:sz w:val="24"/>
          <w:szCs w:val="24"/>
        </w:rPr>
        <w:t xml:space="preserve">h    </w:t>
      </w:r>
      <w:r>
        <w:rPr>
          <w:b/>
          <w:spacing w:val="7"/>
          <w:sz w:val="24"/>
          <w:szCs w:val="24"/>
        </w:rPr>
        <w:t xml:space="preserve"> </w:t>
      </w:r>
      <w:r>
        <w:rPr>
          <w:b/>
          <w:spacing w:val="-4"/>
          <w:sz w:val="24"/>
          <w:szCs w:val="24"/>
        </w:rPr>
        <w:t>K</w:t>
      </w:r>
      <w:r>
        <w:rPr>
          <w:b/>
          <w:sz w:val="24"/>
          <w:szCs w:val="24"/>
        </w:rPr>
        <w:t>a</w:t>
      </w:r>
      <w:r>
        <w:rPr>
          <w:b/>
          <w:spacing w:val="1"/>
          <w:sz w:val="24"/>
          <w:szCs w:val="24"/>
        </w:rPr>
        <w:t>bup</w:t>
      </w:r>
      <w:r>
        <w:rPr>
          <w:b/>
          <w:sz w:val="24"/>
          <w:szCs w:val="24"/>
        </w:rPr>
        <w:t>a</w:t>
      </w:r>
      <w:r>
        <w:rPr>
          <w:b/>
          <w:spacing w:val="-1"/>
          <w:sz w:val="24"/>
          <w:szCs w:val="24"/>
        </w:rPr>
        <w:t>te</w:t>
      </w:r>
      <w:r>
        <w:rPr>
          <w:b/>
          <w:sz w:val="24"/>
          <w:szCs w:val="24"/>
        </w:rPr>
        <w:t xml:space="preserve">n    </w:t>
      </w:r>
      <w:r>
        <w:rPr>
          <w:b/>
          <w:spacing w:val="1"/>
          <w:sz w:val="24"/>
          <w:szCs w:val="24"/>
        </w:rPr>
        <w:t xml:space="preserve"> L</w:t>
      </w:r>
      <w:r>
        <w:rPr>
          <w:b/>
          <w:spacing w:val="2"/>
          <w:sz w:val="24"/>
          <w:szCs w:val="24"/>
        </w:rPr>
        <w:t>a</w:t>
      </w:r>
      <w:r>
        <w:rPr>
          <w:b/>
          <w:spacing w:val="-6"/>
          <w:sz w:val="24"/>
          <w:szCs w:val="24"/>
        </w:rPr>
        <w:t>m</w:t>
      </w:r>
      <w:r>
        <w:rPr>
          <w:b/>
          <w:spacing w:val="1"/>
          <w:sz w:val="24"/>
          <w:szCs w:val="24"/>
        </w:rPr>
        <w:t>pu</w:t>
      </w:r>
      <w:r>
        <w:rPr>
          <w:b/>
          <w:spacing w:val="2"/>
          <w:sz w:val="24"/>
          <w:szCs w:val="24"/>
        </w:rPr>
        <w:t>n</w:t>
      </w:r>
      <w:r>
        <w:rPr>
          <w:b/>
          <w:sz w:val="24"/>
          <w:szCs w:val="24"/>
        </w:rPr>
        <w:t xml:space="preserve">g     </w:t>
      </w:r>
      <w:r>
        <w:rPr>
          <w:b/>
          <w:spacing w:val="1"/>
          <w:sz w:val="24"/>
          <w:szCs w:val="24"/>
        </w:rPr>
        <w:t>B</w:t>
      </w:r>
      <w:r>
        <w:rPr>
          <w:b/>
          <w:sz w:val="24"/>
          <w:szCs w:val="24"/>
        </w:rPr>
        <w:t>a</w:t>
      </w:r>
      <w:r>
        <w:rPr>
          <w:b/>
          <w:spacing w:val="-1"/>
          <w:sz w:val="24"/>
          <w:szCs w:val="24"/>
        </w:rPr>
        <w:t>r</w:t>
      </w:r>
      <w:r>
        <w:rPr>
          <w:b/>
          <w:sz w:val="24"/>
          <w:szCs w:val="24"/>
        </w:rPr>
        <w:t xml:space="preserve">at    </w:t>
      </w:r>
      <w:r>
        <w:rPr>
          <w:b/>
          <w:spacing w:val="2"/>
          <w:sz w:val="24"/>
          <w:szCs w:val="24"/>
        </w:rPr>
        <w:t xml:space="preserve"> </w:t>
      </w:r>
      <w:r>
        <w:rPr>
          <w:b/>
          <w:spacing w:val="1"/>
          <w:sz w:val="24"/>
          <w:szCs w:val="24"/>
        </w:rPr>
        <w:t>d</w:t>
      </w:r>
      <w:r>
        <w:rPr>
          <w:b/>
          <w:sz w:val="24"/>
          <w:szCs w:val="24"/>
        </w:rPr>
        <w:t>al</w:t>
      </w:r>
      <w:r>
        <w:rPr>
          <w:b/>
          <w:spacing w:val="3"/>
          <w:sz w:val="24"/>
          <w:szCs w:val="24"/>
        </w:rPr>
        <w:t>a</w:t>
      </w:r>
      <w:r>
        <w:rPr>
          <w:b/>
          <w:sz w:val="24"/>
          <w:szCs w:val="24"/>
        </w:rPr>
        <w:t xml:space="preserve">m </w:t>
      </w:r>
      <w:r>
        <w:rPr>
          <w:b/>
          <w:spacing w:val="-3"/>
          <w:sz w:val="24"/>
          <w:szCs w:val="24"/>
        </w:rPr>
        <w:t>m</w:t>
      </w:r>
      <w:r>
        <w:rPr>
          <w:b/>
          <w:spacing w:val="-1"/>
          <w:sz w:val="24"/>
          <w:szCs w:val="24"/>
        </w:rPr>
        <w:t>e</w:t>
      </w:r>
      <w:r>
        <w:rPr>
          <w:b/>
          <w:spacing w:val="1"/>
          <w:sz w:val="24"/>
          <w:szCs w:val="24"/>
        </w:rPr>
        <w:t>n</w:t>
      </w:r>
      <w:r>
        <w:rPr>
          <w:b/>
          <w:sz w:val="24"/>
          <w:szCs w:val="24"/>
        </w:rPr>
        <w:t>go</w:t>
      </w:r>
      <w:r>
        <w:rPr>
          <w:b/>
          <w:spacing w:val="1"/>
          <w:sz w:val="24"/>
          <w:szCs w:val="24"/>
        </w:rPr>
        <w:t>p</w:t>
      </w:r>
      <w:r>
        <w:rPr>
          <w:b/>
          <w:spacing w:val="-1"/>
          <w:sz w:val="24"/>
          <w:szCs w:val="24"/>
        </w:rPr>
        <w:t>t</w:t>
      </w:r>
      <w:r>
        <w:rPr>
          <w:b/>
          <w:spacing w:val="3"/>
          <w:sz w:val="24"/>
          <w:szCs w:val="24"/>
        </w:rPr>
        <w:t>i</w:t>
      </w:r>
      <w:r>
        <w:rPr>
          <w:b/>
          <w:spacing w:val="-6"/>
          <w:sz w:val="24"/>
          <w:szCs w:val="24"/>
        </w:rPr>
        <w:t>m</w:t>
      </w:r>
      <w:r>
        <w:rPr>
          <w:b/>
          <w:sz w:val="24"/>
          <w:szCs w:val="24"/>
        </w:rPr>
        <w:t>al</w:t>
      </w:r>
      <w:r>
        <w:rPr>
          <w:b/>
          <w:spacing w:val="1"/>
          <w:sz w:val="24"/>
          <w:szCs w:val="24"/>
        </w:rPr>
        <w:t>k</w:t>
      </w:r>
      <w:r>
        <w:rPr>
          <w:b/>
          <w:sz w:val="24"/>
          <w:szCs w:val="24"/>
        </w:rPr>
        <w:t>an</w:t>
      </w:r>
      <w:r>
        <w:rPr>
          <w:b/>
          <w:spacing w:val="3"/>
          <w:sz w:val="24"/>
          <w:szCs w:val="24"/>
        </w:rPr>
        <w:t xml:space="preserve"> </w:t>
      </w:r>
      <w:r>
        <w:rPr>
          <w:b/>
          <w:spacing w:val="1"/>
          <w:sz w:val="24"/>
          <w:szCs w:val="24"/>
        </w:rPr>
        <w:t>pe</w:t>
      </w:r>
      <w:r>
        <w:rPr>
          <w:b/>
          <w:spacing w:val="-6"/>
          <w:sz w:val="24"/>
          <w:szCs w:val="24"/>
        </w:rPr>
        <w:t>m</w:t>
      </w:r>
      <w:r>
        <w:rPr>
          <w:b/>
          <w:spacing w:val="5"/>
          <w:sz w:val="24"/>
          <w:szCs w:val="24"/>
        </w:rPr>
        <w:t>a</w:t>
      </w:r>
      <w:r>
        <w:rPr>
          <w:b/>
          <w:spacing w:val="1"/>
          <w:sz w:val="24"/>
          <w:szCs w:val="24"/>
        </w:rPr>
        <w:t>n</w:t>
      </w:r>
      <w:r>
        <w:rPr>
          <w:b/>
          <w:spacing w:val="2"/>
          <w:sz w:val="24"/>
          <w:szCs w:val="24"/>
        </w:rPr>
        <w:t>f</w:t>
      </w:r>
      <w:r>
        <w:rPr>
          <w:b/>
          <w:sz w:val="24"/>
          <w:szCs w:val="24"/>
        </w:rPr>
        <w:t>aatan</w:t>
      </w:r>
      <w:r>
        <w:rPr>
          <w:b/>
          <w:spacing w:val="2"/>
          <w:sz w:val="24"/>
          <w:szCs w:val="24"/>
        </w:rPr>
        <w:t xml:space="preserve"> </w:t>
      </w:r>
      <w:r>
        <w:rPr>
          <w:b/>
          <w:spacing w:val="-2"/>
          <w:sz w:val="24"/>
          <w:szCs w:val="24"/>
        </w:rPr>
        <w:t>I</w:t>
      </w:r>
      <w:r>
        <w:rPr>
          <w:b/>
          <w:spacing w:val="1"/>
          <w:sz w:val="24"/>
          <w:szCs w:val="24"/>
        </w:rPr>
        <w:t>nd</w:t>
      </w:r>
      <w:r>
        <w:rPr>
          <w:b/>
          <w:spacing w:val="-2"/>
          <w:sz w:val="24"/>
          <w:szCs w:val="24"/>
        </w:rPr>
        <w:t>i</w:t>
      </w:r>
      <w:r>
        <w:rPr>
          <w:b/>
          <w:spacing w:val="1"/>
          <w:sz w:val="24"/>
          <w:szCs w:val="24"/>
        </w:rPr>
        <w:t>k</w:t>
      </w:r>
      <w:r>
        <w:rPr>
          <w:b/>
          <w:sz w:val="24"/>
          <w:szCs w:val="24"/>
        </w:rPr>
        <w:t>asi</w:t>
      </w:r>
      <w:r>
        <w:rPr>
          <w:b/>
          <w:spacing w:val="2"/>
          <w:sz w:val="24"/>
          <w:szCs w:val="24"/>
        </w:rPr>
        <w:t xml:space="preserve"> </w:t>
      </w:r>
      <w:r>
        <w:rPr>
          <w:b/>
          <w:spacing w:val="-4"/>
          <w:sz w:val="24"/>
          <w:szCs w:val="24"/>
        </w:rPr>
        <w:t>G</w:t>
      </w:r>
      <w:r>
        <w:rPr>
          <w:b/>
          <w:spacing w:val="-1"/>
          <w:sz w:val="24"/>
          <w:szCs w:val="24"/>
        </w:rPr>
        <w:t>e</w:t>
      </w:r>
      <w:r>
        <w:rPr>
          <w:b/>
          <w:sz w:val="24"/>
          <w:szCs w:val="24"/>
        </w:rPr>
        <w:t>o</w:t>
      </w:r>
      <w:r>
        <w:rPr>
          <w:b/>
          <w:spacing w:val="2"/>
          <w:sz w:val="24"/>
          <w:szCs w:val="24"/>
        </w:rPr>
        <w:t>g</w:t>
      </w:r>
      <w:r>
        <w:rPr>
          <w:b/>
          <w:spacing w:val="-1"/>
          <w:sz w:val="24"/>
          <w:szCs w:val="24"/>
        </w:rPr>
        <w:t>r</w:t>
      </w:r>
      <w:r>
        <w:rPr>
          <w:b/>
          <w:sz w:val="24"/>
          <w:szCs w:val="24"/>
        </w:rPr>
        <w:t>a</w:t>
      </w:r>
      <w:r>
        <w:rPr>
          <w:b/>
          <w:spacing w:val="2"/>
          <w:sz w:val="24"/>
          <w:szCs w:val="24"/>
        </w:rPr>
        <w:t>f</w:t>
      </w:r>
      <w:r>
        <w:rPr>
          <w:b/>
          <w:sz w:val="24"/>
          <w:szCs w:val="24"/>
        </w:rPr>
        <w:t>is</w:t>
      </w:r>
      <w:r>
        <w:rPr>
          <w:b/>
          <w:spacing w:val="2"/>
          <w:sz w:val="24"/>
          <w:szCs w:val="24"/>
        </w:rPr>
        <w:t xml:space="preserve"> </w:t>
      </w:r>
      <w:r>
        <w:rPr>
          <w:b/>
          <w:spacing w:val="1"/>
          <w:sz w:val="24"/>
          <w:szCs w:val="24"/>
        </w:rPr>
        <w:t>b</w:t>
      </w:r>
      <w:r>
        <w:rPr>
          <w:b/>
          <w:sz w:val="24"/>
          <w:szCs w:val="24"/>
        </w:rPr>
        <w:t xml:space="preserve">agi </w:t>
      </w:r>
      <w:r>
        <w:rPr>
          <w:b/>
          <w:spacing w:val="-6"/>
          <w:sz w:val="24"/>
          <w:szCs w:val="24"/>
        </w:rPr>
        <w:t>m</w:t>
      </w:r>
      <w:r>
        <w:rPr>
          <w:b/>
          <w:sz w:val="24"/>
          <w:szCs w:val="24"/>
        </w:rPr>
        <w:t>asya</w:t>
      </w:r>
      <w:r>
        <w:rPr>
          <w:b/>
          <w:spacing w:val="-1"/>
          <w:sz w:val="24"/>
          <w:szCs w:val="24"/>
        </w:rPr>
        <w:t>r</w:t>
      </w:r>
      <w:r>
        <w:rPr>
          <w:b/>
          <w:sz w:val="24"/>
          <w:szCs w:val="24"/>
        </w:rPr>
        <w:t>a</w:t>
      </w:r>
      <w:r>
        <w:rPr>
          <w:b/>
          <w:spacing w:val="1"/>
          <w:sz w:val="24"/>
          <w:szCs w:val="24"/>
        </w:rPr>
        <w:t>k</w:t>
      </w:r>
      <w:r>
        <w:rPr>
          <w:b/>
          <w:sz w:val="24"/>
          <w:szCs w:val="24"/>
        </w:rPr>
        <w:t>at</w:t>
      </w:r>
      <w:r>
        <w:rPr>
          <w:b/>
          <w:spacing w:val="3"/>
          <w:sz w:val="24"/>
          <w:szCs w:val="24"/>
        </w:rPr>
        <w:t xml:space="preserve"> </w:t>
      </w:r>
      <w:r>
        <w:rPr>
          <w:b/>
          <w:spacing w:val="1"/>
          <w:sz w:val="24"/>
          <w:szCs w:val="24"/>
        </w:rPr>
        <w:t>p</w:t>
      </w:r>
      <w:r>
        <w:rPr>
          <w:b/>
          <w:spacing w:val="-1"/>
          <w:sz w:val="24"/>
          <w:szCs w:val="24"/>
        </w:rPr>
        <w:t>e</w:t>
      </w:r>
      <w:r>
        <w:rPr>
          <w:b/>
          <w:sz w:val="24"/>
          <w:szCs w:val="24"/>
        </w:rPr>
        <w:t xml:space="preserve">tani </w:t>
      </w:r>
      <w:r>
        <w:rPr>
          <w:b/>
          <w:spacing w:val="1"/>
          <w:sz w:val="24"/>
          <w:szCs w:val="24"/>
        </w:rPr>
        <w:t>L</w:t>
      </w:r>
      <w:r>
        <w:rPr>
          <w:b/>
          <w:sz w:val="24"/>
          <w:szCs w:val="24"/>
        </w:rPr>
        <w:t>a</w:t>
      </w:r>
      <w:r>
        <w:rPr>
          <w:b/>
          <w:spacing w:val="-6"/>
          <w:sz w:val="24"/>
          <w:szCs w:val="24"/>
        </w:rPr>
        <w:t>m</w:t>
      </w:r>
      <w:r>
        <w:rPr>
          <w:b/>
          <w:spacing w:val="1"/>
          <w:sz w:val="24"/>
          <w:szCs w:val="24"/>
        </w:rPr>
        <w:t>pun</w:t>
      </w:r>
      <w:r>
        <w:rPr>
          <w:b/>
          <w:sz w:val="24"/>
          <w:szCs w:val="24"/>
        </w:rPr>
        <w:t>g B</w:t>
      </w:r>
      <w:r>
        <w:rPr>
          <w:b/>
          <w:spacing w:val="1"/>
          <w:sz w:val="24"/>
          <w:szCs w:val="24"/>
        </w:rPr>
        <w:t>a</w:t>
      </w:r>
      <w:r>
        <w:rPr>
          <w:b/>
          <w:spacing w:val="-1"/>
          <w:sz w:val="24"/>
          <w:szCs w:val="24"/>
        </w:rPr>
        <w:t>r</w:t>
      </w:r>
      <w:r>
        <w:rPr>
          <w:b/>
          <w:sz w:val="24"/>
          <w:szCs w:val="24"/>
        </w:rPr>
        <w:t>at.</w:t>
      </w:r>
    </w:p>
    <w:p w:rsidR="00A433CA" w:rsidRDefault="00A433CA" w:rsidP="00A433CA">
      <w:pPr>
        <w:spacing w:before="82" w:line="360" w:lineRule="auto"/>
        <w:ind w:left="851" w:right="75" w:firstLine="567"/>
        <w:jc w:val="both"/>
        <w:rPr>
          <w:sz w:val="24"/>
          <w:szCs w:val="24"/>
        </w:rPr>
      </w:pPr>
      <w:r>
        <w:rPr>
          <w:sz w:val="24"/>
          <w:szCs w:val="24"/>
        </w:rPr>
        <w:t>D</w:t>
      </w:r>
      <w:r>
        <w:rPr>
          <w:spacing w:val="-1"/>
          <w:sz w:val="24"/>
          <w:szCs w:val="24"/>
        </w:rPr>
        <w:t>a</w:t>
      </w:r>
      <w:r>
        <w:rPr>
          <w:sz w:val="24"/>
          <w:szCs w:val="24"/>
        </w:rPr>
        <w:t>lam</w:t>
      </w:r>
      <w:r>
        <w:rPr>
          <w:spacing w:val="8"/>
          <w:sz w:val="24"/>
          <w:szCs w:val="24"/>
        </w:rPr>
        <w:t xml:space="preserve"> </w:t>
      </w:r>
      <w:r>
        <w:rPr>
          <w:sz w:val="24"/>
          <w:szCs w:val="24"/>
        </w:rPr>
        <w:t>p</w:t>
      </w:r>
      <w:r>
        <w:rPr>
          <w:spacing w:val="-1"/>
          <w:sz w:val="24"/>
          <w:szCs w:val="24"/>
        </w:rPr>
        <w:t>e</w:t>
      </w:r>
      <w:r>
        <w:rPr>
          <w:sz w:val="24"/>
          <w:szCs w:val="24"/>
        </w:rPr>
        <w:t>laks</w:t>
      </w:r>
      <w:r>
        <w:rPr>
          <w:spacing w:val="-1"/>
          <w:sz w:val="24"/>
          <w:szCs w:val="24"/>
        </w:rPr>
        <w:t>a</w:t>
      </w:r>
      <w:r>
        <w:rPr>
          <w:spacing w:val="2"/>
          <w:sz w:val="24"/>
          <w:szCs w:val="24"/>
        </w:rPr>
        <w:t>n</w:t>
      </w:r>
      <w:r>
        <w:rPr>
          <w:spacing w:val="-1"/>
          <w:sz w:val="24"/>
          <w:szCs w:val="24"/>
        </w:rPr>
        <w:t>aa</w:t>
      </w:r>
      <w:r>
        <w:rPr>
          <w:sz w:val="24"/>
          <w:szCs w:val="24"/>
        </w:rPr>
        <w:t>n</w:t>
      </w:r>
      <w:r>
        <w:rPr>
          <w:spacing w:val="7"/>
          <w:sz w:val="24"/>
          <w:szCs w:val="24"/>
        </w:rPr>
        <w:t xml:space="preserve"> </w:t>
      </w:r>
      <w:r>
        <w:rPr>
          <w:sz w:val="24"/>
          <w:szCs w:val="24"/>
        </w:rPr>
        <w:t>p</w:t>
      </w:r>
      <w:r>
        <w:rPr>
          <w:spacing w:val="-1"/>
          <w:sz w:val="24"/>
          <w:szCs w:val="24"/>
        </w:rPr>
        <w:t>e</w:t>
      </w:r>
      <w:r>
        <w:rPr>
          <w:spacing w:val="3"/>
          <w:sz w:val="24"/>
          <w:szCs w:val="24"/>
        </w:rPr>
        <w:t>m</w:t>
      </w:r>
      <w:r>
        <w:rPr>
          <w:sz w:val="24"/>
          <w:szCs w:val="24"/>
        </w:rPr>
        <w:t>b</w:t>
      </w:r>
      <w:r>
        <w:rPr>
          <w:spacing w:val="-1"/>
          <w:sz w:val="24"/>
          <w:szCs w:val="24"/>
        </w:rPr>
        <w:t>a</w:t>
      </w:r>
      <w:r>
        <w:rPr>
          <w:sz w:val="24"/>
          <w:szCs w:val="24"/>
        </w:rPr>
        <w:t>n</w:t>
      </w:r>
      <w:r>
        <w:rPr>
          <w:spacing w:val="-5"/>
          <w:sz w:val="24"/>
          <w:szCs w:val="24"/>
        </w:rPr>
        <w:t>g</w:t>
      </w:r>
      <w:r>
        <w:rPr>
          <w:sz w:val="24"/>
          <w:szCs w:val="24"/>
        </w:rPr>
        <w:t>u</w:t>
      </w:r>
      <w:r>
        <w:rPr>
          <w:spacing w:val="2"/>
          <w:sz w:val="24"/>
          <w:szCs w:val="24"/>
        </w:rPr>
        <w:t>n</w:t>
      </w:r>
      <w:r>
        <w:rPr>
          <w:spacing w:val="-1"/>
          <w:sz w:val="24"/>
          <w:szCs w:val="24"/>
        </w:rPr>
        <w:t>a</w:t>
      </w:r>
      <w:r>
        <w:rPr>
          <w:sz w:val="24"/>
          <w:szCs w:val="24"/>
        </w:rPr>
        <w:t>n</w:t>
      </w:r>
      <w:r>
        <w:rPr>
          <w:spacing w:val="7"/>
          <w:sz w:val="24"/>
          <w:szCs w:val="24"/>
        </w:rPr>
        <w:t xml:space="preserve"> </w:t>
      </w:r>
      <w:r>
        <w:rPr>
          <w:sz w:val="24"/>
          <w:szCs w:val="24"/>
        </w:rPr>
        <w:t>n</w:t>
      </w:r>
      <w:r>
        <w:rPr>
          <w:spacing w:val="-1"/>
          <w:sz w:val="24"/>
          <w:szCs w:val="24"/>
        </w:rPr>
        <w:t>a</w:t>
      </w:r>
      <w:r>
        <w:rPr>
          <w:sz w:val="24"/>
          <w:szCs w:val="24"/>
        </w:rPr>
        <w:t>sional,</w:t>
      </w:r>
      <w:r>
        <w:rPr>
          <w:spacing w:val="8"/>
          <w:sz w:val="24"/>
          <w:szCs w:val="24"/>
        </w:rPr>
        <w:t xml:space="preserve"> </w:t>
      </w:r>
      <w:r>
        <w:rPr>
          <w:sz w:val="24"/>
          <w:szCs w:val="24"/>
        </w:rPr>
        <w:t>khu</w:t>
      </w:r>
      <w:r>
        <w:rPr>
          <w:spacing w:val="2"/>
          <w:sz w:val="24"/>
          <w:szCs w:val="24"/>
        </w:rPr>
        <w:t>s</w:t>
      </w:r>
      <w:r>
        <w:rPr>
          <w:sz w:val="24"/>
          <w:szCs w:val="24"/>
        </w:rPr>
        <w:t>u</w:t>
      </w:r>
      <w:r>
        <w:rPr>
          <w:spacing w:val="1"/>
          <w:sz w:val="24"/>
          <w:szCs w:val="24"/>
        </w:rPr>
        <w:t>s</w:t>
      </w:r>
      <w:r>
        <w:rPr>
          <w:spacing w:val="5"/>
          <w:sz w:val="24"/>
          <w:szCs w:val="24"/>
        </w:rPr>
        <w:t>n</w:t>
      </w:r>
      <w:r>
        <w:rPr>
          <w:spacing w:val="-10"/>
          <w:sz w:val="24"/>
          <w:szCs w:val="24"/>
        </w:rPr>
        <w:t>y</w:t>
      </w:r>
      <w:r>
        <w:rPr>
          <w:sz w:val="24"/>
          <w:szCs w:val="24"/>
        </w:rPr>
        <w:t>a</w:t>
      </w:r>
      <w:r>
        <w:rPr>
          <w:spacing w:val="6"/>
          <w:sz w:val="24"/>
          <w:szCs w:val="24"/>
        </w:rPr>
        <w:t xml:space="preserve"> </w:t>
      </w:r>
      <w:r>
        <w:rPr>
          <w:sz w:val="24"/>
          <w:szCs w:val="24"/>
        </w:rPr>
        <w:t>dibid</w:t>
      </w:r>
      <w:r>
        <w:rPr>
          <w:spacing w:val="-1"/>
          <w:sz w:val="24"/>
          <w:szCs w:val="24"/>
        </w:rPr>
        <w:t>a</w:t>
      </w:r>
      <w:r>
        <w:rPr>
          <w:spacing w:val="5"/>
          <w:sz w:val="24"/>
          <w:szCs w:val="24"/>
        </w:rPr>
        <w:t>n</w:t>
      </w:r>
      <w:r>
        <w:rPr>
          <w:sz w:val="24"/>
          <w:szCs w:val="24"/>
        </w:rPr>
        <w:t xml:space="preserve">g </w:t>
      </w:r>
      <w:r>
        <w:rPr>
          <w:spacing w:val="-1"/>
          <w:sz w:val="24"/>
          <w:szCs w:val="24"/>
        </w:rPr>
        <w:t>e</w:t>
      </w:r>
      <w:r>
        <w:rPr>
          <w:sz w:val="24"/>
          <w:szCs w:val="24"/>
        </w:rPr>
        <w:t>konom</w:t>
      </w:r>
      <w:r>
        <w:rPr>
          <w:spacing w:val="3"/>
          <w:sz w:val="24"/>
          <w:szCs w:val="24"/>
        </w:rPr>
        <w:t>i</w:t>
      </w:r>
      <w:r>
        <w:rPr>
          <w:sz w:val="24"/>
          <w:szCs w:val="24"/>
        </w:rPr>
        <w:t>, dipe</w:t>
      </w:r>
      <w:r>
        <w:rPr>
          <w:spacing w:val="-1"/>
          <w:sz w:val="24"/>
          <w:szCs w:val="24"/>
        </w:rPr>
        <w:t>r</w:t>
      </w:r>
      <w:r>
        <w:rPr>
          <w:sz w:val="24"/>
          <w:szCs w:val="24"/>
        </w:rPr>
        <w:t>lukan u</w:t>
      </w:r>
      <w:r>
        <w:rPr>
          <w:spacing w:val="1"/>
          <w:sz w:val="24"/>
          <w:szCs w:val="24"/>
        </w:rPr>
        <w:t>p</w:t>
      </w:r>
      <w:r>
        <w:rPr>
          <w:spacing w:val="9"/>
          <w:sz w:val="24"/>
          <w:szCs w:val="24"/>
        </w:rPr>
        <w:t>a</w:t>
      </w:r>
      <w:r>
        <w:rPr>
          <w:spacing w:val="-10"/>
          <w:sz w:val="24"/>
          <w:szCs w:val="24"/>
        </w:rPr>
        <w:t>y</w:t>
      </w:r>
      <w:r>
        <w:rPr>
          <w:spacing w:val="1"/>
          <w:sz w:val="24"/>
          <w:szCs w:val="24"/>
        </w:rPr>
        <w:t>a</w:t>
      </w:r>
      <w:r>
        <w:rPr>
          <w:spacing w:val="-1"/>
          <w:sz w:val="24"/>
          <w:szCs w:val="24"/>
        </w:rPr>
        <w:t>-</w:t>
      </w:r>
      <w:r>
        <w:rPr>
          <w:sz w:val="24"/>
          <w:szCs w:val="24"/>
        </w:rPr>
        <w:t>up</w:t>
      </w:r>
      <w:r>
        <w:rPr>
          <w:spacing w:val="9"/>
          <w:sz w:val="24"/>
          <w:szCs w:val="24"/>
        </w:rPr>
        <w:t>a</w:t>
      </w:r>
      <w:r>
        <w:rPr>
          <w:spacing w:val="-10"/>
          <w:sz w:val="24"/>
          <w:szCs w:val="24"/>
        </w:rPr>
        <w:t>y</w:t>
      </w:r>
      <w:r>
        <w:rPr>
          <w:sz w:val="24"/>
          <w:szCs w:val="24"/>
        </w:rPr>
        <w:t>a</w:t>
      </w:r>
      <w:r>
        <w:rPr>
          <w:spacing w:val="9"/>
          <w:sz w:val="24"/>
          <w:szCs w:val="24"/>
        </w:rPr>
        <w:t xml:space="preserve"> </w:t>
      </w:r>
      <w:r>
        <w:rPr>
          <w:sz w:val="24"/>
          <w:szCs w:val="24"/>
        </w:rPr>
        <w:t>untuk</w:t>
      </w:r>
      <w:r>
        <w:rPr>
          <w:spacing w:val="3"/>
          <w:sz w:val="24"/>
          <w:szCs w:val="24"/>
        </w:rPr>
        <w:t xml:space="preserve"> </w:t>
      </w:r>
      <w:r>
        <w:rPr>
          <w:sz w:val="24"/>
          <w:szCs w:val="24"/>
        </w:rPr>
        <w:t>t</w:t>
      </w:r>
      <w:r>
        <w:rPr>
          <w:spacing w:val="-1"/>
          <w:sz w:val="24"/>
          <w:szCs w:val="24"/>
        </w:rPr>
        <w:t>er</w:t>
      </w:r>
      <w:r>
        <w:rPr>
          <w:sz w:val="24"/>
          <w:szCs w:val="24"/>
        </w:rPr>
        <w:t>us</w:t>
      </w:r>
      <w:r>
        <w:rPr>
          <w:spacing w:val="1"/>
          <w:sz w:val="24"/>
          <w:szCs w:val="24"/>
        </w:rPr>
        <w:t xml:space="preserve"> </w:t>
      </w:r>
      <w:r>
        <w:rPr>
          <w:sz w:val="24"/>
          <w:szCs w:val="24"/>
        </w:rPr>
        <w:t>menin</w:t>
      </w:r>
      <w:r>
        <w:rPr>
          <w:spacing w:val="-5"/>
          <w:sz w:val="24"/>
          <w:szCs w:val="24"/>
        </w:rPr>
        <w:t>g</w:t>
      </w:r>
      <w:r>
        <w:rPr>
          <w:spacing w:val="2"/>
          <w:sz w:val="24"/>
          <w:szCs w:val="24"/>
        </w:rPr>
        <w:t>k</w:t>
      </w:r>
      <w:r>
        <w:rPr>
          <w:spacing w:val="-1"/>
          <w:sz w:val="24"/>
          <w:szCs w:val="24"/>
        </w:rPr>
        <w:t>a</w:t>
      </w:r>
      <w:r>
        <w:rPr>
          <w:sz w:val="24"/>
          <w:szCs w:val="24"/>
        </w:rPr>
        <w:t>tk</w:t>
      </w:r>
      <w:r>
        <w:rPr>
          <w:spacing w:val="4"/>
          <w:sz w:val="24"/>
          <w:szCs w:val="24"/>
        </w:rPr>
        <w:t>a</w:t>
      </w:r>
      <w:r>
        <w:rPr>
          <w:sz w:val="24"/>
          <w:szCs w:val="24"/>
        </w:rPr>
        <w:t>n, mem</w:t>
      </w:r>
      <w:r>
        <w:rPr>
          <w:spacing w:val="1"/>
          <w:sz w:val="24"/>
          <w:szCs w:val="24"/>
        </w:rPr>
        <w:t>p</w:t>
      </w:r>
      <w:r>
        <w:rPr>
          <w:spacing w:val="-1"/>
          <w:sz w:val="24"/>
          <w:szCs w:val="24"/>
        </w:rPr>
        <w:t>e</w:t>
      </w:r>
      <w:r>
        <w:rPr>
          <w:sz w:val="24"/>
          <w:szCs w:val="24"/>
        </w:rPr>
        <w:t>rlu</w:t>
      </w:r>
      <w:r>
        <w:rPr>
          <w:spacing w:val="-1"/>
          <w:sz w:val="24"/>
          <w:szCs w:val="24"/>
        </w:rPr>
        <w:t>a</w:t>
      </w:r>
      <w:r>
        <w:rPr>
          <w:sz w:val="24"/>
          <w:szCs w:val="24"/>
        </w:rPr>
        <w:t>s,</w:t>
      </w:r>
      <w:r>
        <w:rPr>
          <w:spacing w:val="1"/>
          <w:sz w:val="24"/>
          <w:szCs w:val="24"/>
        </w:rPr>
        <w:t xml:space="preserve"> </w:t>
      </w:r>
      <w:r>
        <w:rPr>
          <w:sz w:val="24"/>
          <w:szCs w:val="24"/>
        </w:rPr>
        <w:t>mem</w:t>
      </w:r>
      <w:r>
        <w:rPr>
          <w:spacing w:val="-1"/>
          <w:sz w:val="24"/>
          <w:szCs w:val="24"/>
        </w:rPr>
        <w:t>a</w:t>
      </w:r>
      <w:r>
        <w:rPr>
          <w:sz w:val="24"/>
          <w:szCs w:val="24"/>
        </w:rPr>
        <w:t>n</w:t>
      </w:r>
      <w:r>
        <w:rPr>
          <w:spacing w:val="5"/>
          <w:sz w:val="24"/>
          <w:szCs w:val="24"/>
        </w:rPr>
        <w:t>t</w:t>
      </w:r>
      <w:r>
        <w:rPr>
          <w:spacing w:val="-1"/>
          <w:sz w:val="24"/>
          <w:szCs w:val="24"/>
        </w:rPr>
        <w:t>a</w:t>
      </w:r>
      <w:r>
        <w:rPr>
          <w:sz w:val="24"/>
          <w:szCs w:val="24"/>
        </w:rPr>
        <w:t>pk</w:t>
      </w:r>
      <w:r>
        <w:rPr>
          <w:spacing w:val="-1"/>
          <w:sz w:val="24"/>
          <w:szCs w:val="24"/>
        </w:rPr>
        <w:t>a</w:t>
      </w:r>
      <w:r>
        <w:rPr>
          <w:sz w:val="24"/>
          <w:szCs w:val="24"/>
        </w:rPr>
        <w:t>n d</w:t>
      </w:r>
      <w:r>
        <w:rPr>
          <w:spacing w:val="-1"/>
          <w:sz w:val="24"/>
          <w:szCs w:val="24"/>
        </w:rPr>
        <w:t>a</w:t>
      </w:r>
      <w:r>
        <w:rPr>
          <w:sz w:val="24"/>
          <w:szCs w:val="24"/>
        </w:rPr>
        <w:t>n</w:t>
      </w:r>
      <w:r>
        <w:rPr>
          <w:spacing w:val="10"/>
          <w:sz w:val="24"/>
          <w:szCs w:val="24"/>
        </w:rPr>
        <w:t xml:space="preserve"> </w:t>
      </w:r>
      <w:r>
        <w:rPr>
          <w:sz w:val="24"/>
          <w:szCs w:val="24"/>
        </w:rPr>
        <w:t>m</w:t>
      </w:r>
      <w:r>
        <w:rPr>
          <w:spacing w:val="-1"/>
          <w:sz w:val="24"/>
          <w:szCs w:val="24"/>
        </w:rPr>
        <w:t>e</w:t>
      </w:r>
      <w:r>
        <w:rPr>
          <w:spacing w:val="2"/>
          <w:sz w:val="24"/>
          <w:szCs w:val="24"/>
        </w:rPr>
        <w:t>n</w:t>
      </w:r>
      <w:r>
        <w:rPr>
          <w:spacing w:val="-5"/>
          <w:sz w:val="24"/>
          <w:szCs w:val="24"/>
        </w:rPr>
        <w:t>g</w:t>
      </w:r>
      <w:r>
        <w:rPr>
          <w:sz w:val="24"/>
          <w:szCs w:val="24"/>
        </w:rPr>
        <w:t>aman</w:t>
      </w:r>
      <w:r>
        <w:rPr>
          <w:spacing w:val="2"/>
          <w:sz w:val="24"/>
          <w:szCs w:val="24"/>
        </w:rPr>
        <w:t>k</w:t>
      </w:r>
      <w:r>
        <w:rPr>
          <w:spacing w:val="-1"/>
          <w:sz w:val="24"/>
          <w:szCs w:val="24"/>
        </w:rPr>
        <w:t>a</w:t>
      </w:r>
      <w:r>
        <w:rPr>
          <w:sz w:val="24"/>
          <w:szCs w:val="24"/>
        </w:rPr>
        <w:t>n</w:t>
      </w:r>
      <w:r>
        <w:rPr>
          <w:spacing w:val="10"/>
          <w:sz w:val="24"/>
          <w:szCs w:val="24"/>
        </w:rPr>
        <w:t xml:space="preserve"> </w:t>
      </w:r>
      <w:r>
        <w:rPr>
          <w:spacing w:val="2"/>
          <w:sz w:val="24"/>
          <w:szCs w:val="24"/>
        </w:rPr>
        <w:t>p</w:t>
      </w:r>
      <w:r>
        <w:rPr>
          <w:spacing w:val="-1"/>
          <w:sz w:val="24"/>
          <w:szCs w:val="24"/>
        </w:rPr>
        <w:t>a</w:t>
      </w:r>
      <w:r>
        <w:rPr>
          <w:sz w:val="24"/>
          <w:szCs w:val="24"/>
        </w:rPr>
        <w:t>s</w:t>
      </w:r>
      <w:r>
        <w:rPr>
          <w:spacing w:val="-1"/>
          <w:sz w:val="24"/>
          <w:szCs w:val="24"/>
        </w:rPr>
        <w:t>a</w:t>
      </w:r>
      <w:r>
        <w:rPr>
          <w:sz w:val="24"/>
          <w:szCs w:val="24"/>
        </w:rPr>
        <w:t>r</w:t>
      </w:r>
      <w:r>
        <w:rPr>
          <w:spacing w:val="14"/>
          <w:sz w:val="24"/>
          <w:szCs w:val="24"/>
        </w:rPr>
        <w:t xml:space="preserve"> </w:t>
      </w:r>
      <w:r>
        <w:rPr>
          <w:sz w:val="24"/>
          <w:szCs w:val="24"/>
        </w:rPr>
        <w:t>b</w:t>
      </w:r>
      <w:r>
        <w:rPr>
          <w:spacing w:val="1"/>
          <w:sz w:val="24"/>
          <w:szCs w:val="24"/>
        </w:rPr>
        <w:t>a</w:t>
      </w:r>
      <w:r>
        <w:rPr>
          <w:spacing w:val="-5"/>
          <w:sz w:val="24"/>
          <w:szCs w:val="24"/>
        </w:rPr>
        <w:t>g</w:t>
      </w:r>
      <w:r>
        <w:rPr>
          <w:sz w:val="24"/>
          <w:szCs w:val="24"/>
        </w:rPr>
        <w:t>i</w:t>
      </w:r>
      <w:r>
        <w:rPr>
          <w:spacing w:val="10"/>
          <w:sz w:val="24"/>
          <w:szCs w:val="24"/>
        </w:rPr>
        <w:t xml:space="preserve"> </w:t>
      </w:r>
      <w:r>
        <w:rPr>
          <w:sz w:val="24"/>
          <w:szCs w:val="24"/>
        </w:rPr>
        <w:t>s</w:t>
      </w:r>
      <w:r>
        <w:rPr>
          <w:spacing w:val="1"/>
          <w:sz w:val="24"/>
          <w:szCs w:val="24"/>
        </w:rPr>
        <w:t>e</w:t>
      </w:r>
      <w:r>
        <w:rPr>
          <w:spacing w:val="-2"/>
          <w:sz w:val="24"/>
          <w:szCs w:val="24"/>
        </w:rPr>
        <w:t>g</w:t>
      </w:r>
      <w:r>
        <w:rPr>
          <w:spacing w:val="-1"/>
          <w:sz w:val="24"/>
          <w:szCs w:val="24"/>
        </w:rPr>
        <w:t>a</w:t>
      </w:r>
      <w:r>
        <w:rPr>
          <w:sz w:val="24"/>
          <w:szCs w:val="24"/>
        </w:rPr>
        <w:t>la</w:t>
      </w:r>
      <w:r>
        <w:rPr>
          <w:spacing w:val="9"/>
          <w:sz w:val="24"/>
          <w:szCs w:val="24"/>
        </w:rPr>
        <w:t xml:space="preserve"> </w:t>
      </w:r>
      <w:r>
        <w:rPr>
          <w:sz w:val="24"/>
          <w:szCs w:val="24"/>
        </w:rPr>
        <w:t>pro</w:t>
      </w:r>
      <w:r>
        <w:rPr>
          <w:spacing w:val="-1"/>
          <w:sz w:val="24"/>
          <w:szCs w:val="24"/>
        </w:rPr>
        <w:t>d</w:t>
      </w:r>
      <w:r>
        <w:rPr>
          <w:sz w:val="24"/>
          <w:szCs w:val="24"/>
        </w:rPr>
        <w:t>uk,</w:t>
      </w:r>
      <w:r>
        <w:rPr>
          <w:spacing w:val="12"/>
          <w:sz w:val="24"/>
          <w:szCs w:val="24"/>
        </w:rPr>
        <w:t xml:space="preserve"> </w:t>
      </w:r>
      <w:r>
        <w:rPr>
          <w:sz w:val="24"/>
          <w:szCs w:val="24"/>
        </w:rPr>
        <w:t>t</w:t>
      </w:r>
      <w:r>
        <w:rPr>
          <w:spacing w:val="1"/>
          <w:sz w:val="24"/>
          <w:szCs w:val="24"/>
        </w:rPr>
        <w:t>e</w:t>
      </w:r>
      <w:r>
        <w:rPr>
          <w:spacing w:val="2"/>
          <w:sz w:val="24"/>
          <w:szCs w:val="24"/>
        </w:rPr>
        <w:t>r</w:t>
      </w:r>
      <w:r>
        <w:rPr>
          <w:sz w:val="24"/>
          <w:szCs w:val="24"/>
        </w:rPr>
        <w:t>masuk</w:t>
      </w:r>
      <w:r>
        <w:rPr>
          <w:spacing w:val="9"/>
          <w:sz w:val="24"/>
          <w:szCs w:val="24"/>
        </w:rPr>
        <w:t xml:space="preserve"> </w:t>
      </w:r>
      <w:r>
        <w:rPr>
          <w:sz w:val="24"/>
          <w:szCs w:val="24"/>
        </w:rPr>
        <w:t>hak</w:t>
      </w:r>
      <w:r>
        <w:rPr>
          <w:spacing w:val="10"/>
          <w:sz w:val="24"/>
          <w:szCs w:val="24"/>
        </w:rPr>
        <w:t xml:space="preserve"> </w:t>
      </w:r>
      <w:r>
        <w:rPr>
          <w:spacing w:val="2"/>
          <w:sz w:val="24"/>
          <w:szCs w:val="24"/>
        </w:rPr>
        <w:t>k</w:t>
      </w:r>
      <w:r>
        <w:rPr>
          <w:spacing w:val="-1"/>
          <w:sz w:val="24"/>
          <w:szCs w:val="24"/>
        </w:rPr>
        <w:t>e</w:t>
      </w:r>
      <w:r>
        <w:rPr>
          <w:sz w:val="24"/>
          <w:szCs w:val="24"/>
        </w:rPr>
        <w:t>k</w:t>
      </w:r>
      <w:r>
        <w:rPr>
          <w:spacing w:val="6"/>
          <w:sz w:val="24"/>
          <w:szCs w:val="24"/>
        </w:rPr>
        <w:t>a</w:t>
      </w:r>
      <w:r>
        <w:rPr>
          <w:spacing w:val="-10"/>
          <w:sz w:val="24"/>
          <w:szCs w:val="24"/>
        </w:rPr>
        <w:t>y</w:t>
      </w:r>
      <w:r>
        <w:rPr>
          <w:spacing w:val="-1"/>
          <w:sz w:val="24"/>
          <w:szCs w:val="24"/>
        </w:rPr>
        <w:t>aa</w:t>
      </w:r>
      <w:r>
        <w:rPr>
          <w:sz w:val="24"/>
          <w:szCs w:val="24"/>
        </w:rPr>
        <w:t>n</w:t>
      </w:r>
      <w:r>
        <w:rPr>
          <w:spacing w:val="10"/>
          <w:sz w:val="24"/>
          <w:szCs w:val="24"/>
        </w:rPr>
        <w:t xml:space="preserve"> </w:t>
      </w:r>
      <w:r>
        <w:rPr>
          <w:sz w:val="24"/>
          <w:szCs w:val="24"/>
        </w:rPr>
        <w:t>in</w:t>
      </w:r>
      <w:r>
        <w:rPr>
          <w:spacing w:val="3"/>
          <w:sz w:val="24"/>
          <w:szCs w:val="24"/>
        </w:rPr>
        <w:t>t</w:t>
      </w:r>
      <w:r>
        <w:rPr>
          <w:spacing w:val="1"/>
          <w:sz w:val="24"/>
          <w:szCs w:val="24"/>
        </w:rPr>
        <w:t>e</w:t>
      </w:r>
      <w:r>
        <w:rPr>
          <w:sz w:val="24"/>
          <w:szCs w:val="24"/>
        </w:rPr>
        <w:t>lektu</w:t>
      </w:r>
      <w:r>
        <w:rPr>
          <w:spacing w:val="-1"/>
          <w:sz w:val="24"/>
          <w:szCs w:val="24"/>
        </w:rPr>
        <w:t>a</w:t>
      </w:r>
      <w:r>
        <w:rPr>
          <w:sz w:val="24"/>
          <w:szCs w:val="24"/>
        </w:rPr>
        <w:t>l</w:t>
      </w:r>
      <w:r>
        <w:rPr>
          <w:sz w:val="24"/>
          <w:szCs w:val="24"/>
        </w:rPr>
        <w:t xml:space="preserve"> </w:t>
      </w:r>
      <w:r>
        <w:rPr>
          <w:spacing w:val="-7"/>
          <w:sz w:val="24"/>
          <w:szCs w:val="24"/>
        </w:rPr>
        <w:t>y</w:t>
      </w:r>
      <w:r>
        <w:rPr>
          <w:spacing w:val="1"/>
          <w:sz w:val="24"/>
          <w:szCs w:val="24"/>
        </w:rPr>
        <w:t>a</w:t>
      </w:r>
      <w:r>
        <w:rPr>
          <w:spacing w:val="5"/>
          <w:sz w:val="24"/>
          <w:szCs w:val="24"/>
        </w:rPr>
        <w:t>n</w:t>
      </w:r>
      <w:r>
        <w:rPr>
          <w:sz w:val="24"/>
          <w:szCs w:val="24"/>
        </w:rPr>
        <w:t xml:space="preserve">g </w:t>
      </w:r>
      <w:r>
        <w:rPr>
          <w:spacing w:val="2"/>
          <w:sz w:val="24"/>
          <w:szCs w:val="24"/>
        </w:rPr>
        <w:t>b</w:t>
      </w:r>
      <w:r>
        <w:rPr>
          <w:spacing w:val="-1"/>
          <w:sz w:val="24"/>
          <w:szCs w:val="24"/>
        </w:rPr>
        <w:t>er</w:t>
      </w:r>
      <w:r>
        <w:rPr>
          <w:spacing w:val="1"/>
          <w:sz w:val="24"/>
          <w:szCs w:val="24"/>
        </w:rPr>
        <w:t>k</w:t>
      </w:r>
      <w:r>
        <w:rPr>
          <w:spacing w:val="-3"/>
          <w:sz w:val="24"/>
          <w:szCs w:val="24"/>
        </w:rPr>
        <w:t>a</w:t>
      </w:r>
      <w:r>
        <w:rPr>
          <w:sz w:val="24"/>
          <w:szCs w:val="24"/>
        </w:rPr>
        <w:t>it</w:t>
      </w:r>
      <w:r>
        <w:rPr>
          <w:spacing w:val="-1"/>
          <w:sz w:val="24"/>
          <w:szCs w:val="24"/>
        </w:rPr>
        <w:t>a</w:t>
      </w:r>
      <w:r>
        <w:rPr>
          <w:sz w:val="24"/>
          <w:szCs w:val="24"/>
        </w:rPr>
        <w:t>n</w:t>
      </w:r>
      <w:r>
        <w:rPr>
          <w:spacing w:val="5"/>
          <w:sz w:val="24"/>
          <w:szCs w:val="24"/>
        </w:rPr>
        <w:t xml:space="preserve"> </w:t>
      </w:r>
      <w:r>
        <w:rPr>
          <w:sz w:val="24"/>
          <w:szCs w:val="24"/>
        </w:rPr>
        <w:t>d</w:t>
      </w:r>
      <w:r>
        <w:rPr>
          <w:spacing w:val="-1"/>
          <w:sz w:val="24"/>
          <w:szCs w:val="24"/>
        </w:rPr>
        <w:t>e</w:t>
      </w:r>
      <w:r>
        <w:rPr>
          <w:spacing w:val="5"/>
          <w:sz w:val="24"/>
          <w:szCs w:val="24"/>
        </w:rPr>
        <w:t>n</w:t>
      </w:r>
      <w:r>
        <w:rPr>
          <w:spacing w:val="-2"/>
          <w:sz w:val="24"/>
          <w:szCs w:val="24"/>
        </w:rPr>
        <w:t>g</w:t>
      </w:r>
      <w:r>
        <w:rPr>
          <w:spacing w:val="-1"/>
          <w:sz w:val="24"/>
          <w:szCs w:val="24"/>
        </w:rPr>
        <w:t>a</w:t>
      </w:r>
      <w:r>
        <w:rPr>
          <w:sz w:val="24"/>
          <w:szCs w:val="24"/>
        </w:rPr>
        <w:t>n</w:t>
      </w:r>
      <w:r>
        <w:rPr>
          <w:spacing w:val="5"/>
          <w:sz w:val="24"/>
          <w:szCs w:val="24"/>
        </w:rPr>
        <w:t xml:space="preserve"> </w:t>
      </w:r>
      <w:r>
        <w:rPr>
          <w:spacing w:val="2"/>
          <w:sz w:val="24"/>
          <w:szCs w:val="24"/>
        </w:rPr>
        <w:t>p</w:t>
      </w:r>
      <w:r>
        <w:rPr>
          <w:spacing w:val="-1"/>
          <w:sz w:val="24"/>
          <w:szCs w:val="24"/>
        </w:rPr>
        <w:t>e</w:t>
      </w:r>
      <w:r>
        <w:rPr>
          <w:sz w:val="24"/>
          <w:szCs w:val="24"/>
        </w:rPr>
        <w:t>rd</w:t>
      </w:r>
      <w:r>
        <w:rPr>
          <w:spacing w:val="1"/>
          <w:sz w:val="24"/>
          <w:szCs w:val="24"/>
        </w:rPr>
        <w:t>a</w:t>
      </w:r>
      <w:r>
        <w:rPr>
          <w:spacing w:val="-5"/>
          <w:sz w:val="24"/>
          <w:szCs w:val="24"/>
        </w:rPr>
        <w:t>g</w:t>
      </w:r>
      <w:r>
        <w:rPr>
          <w:spacing w:val="-1"/>
          <w:sz w:val="24"/>
          <w:szCs w:val="24"/>
        </w:rPr>
        <w:t>a</w:t>
      </w:r>
      <w:r>
        <w:rPr>
          <w:spacing w:val="5"/>
          <w:sz w:val="24"/>
          <w:szCs w:val="24"/>
        </w:rPr>
        <w:t>n</w:t>
      </w:r>
      <w:r>
        <w:rPr>
          <w:spacing w:val="-2"/>
          <w:sz w:val="24"/>
          <w:szCs w:val="24"/>
        </w:rPr>
        <w:t>g</w:t>
      </w:r>
      <w:r>
        <w:rPr>
          <w:spacing w:val="-1"/>
          <w:sz w:val="24"/>
          <w:szCs w:val="24"/>
        </w:rPr>
        <w:t>a</w:t>
      </w:r>
      <w:r>
        <w:rPr>
          <w:sz w:val="24"/>
          <w:szCs w:val="24"/>
        </w:rPr>
        <w:t>n</w:t>
      </w:r>
      <w:r>
        <w:rPr>
          <w:spacing w:val="9"/>
          <w:sz w:val="24"/>
          <w:szCs w:val="24"/>
        </w:rPr>
        <w:t xml:space="preserve"> </w:t>
      </w:r>
      <w:r>
        <w:rPr>
          <w:spacing w:val="-1"/>
          <w:sz w:val="24"/>
          <w:szCs w:val="24"/>
        </w:rPr>
        <w:t>(</w:t>
      </w:r>
      <w:r>
        <w:rPr>
          <w:sz w:val="24"/>
          <w:szCs w:val="24"/>
        </w:rPr>
        <w:t>Djam</w:t>
      </w:r>
      <w:r>
        <w:rPr>
          <w:spacing w:val="-1"/>
          <w:sz w:val="24"/>
          <w:szCs w:val="24"/>
        </w:rPr>
        <w:t>a</w:t>
      </w:r>
      <w:r>
        <w:rPr>
          <w:sz w:val="24"/>
          <w:szCs w:val="24"/>
        </w:rPr>
        <w:t>l,</w:t>
      </w:r>
      <w:r>
        <w:rPr>
          <w:spacing w:val="7"/>
          <w:sz w:val="24"/>
          <w:szCs w:val="24"/>
        </w:rPr>
        <w:t xml:space="preserve"> </w:t>
      </w:r>
      <w:r>
        <w:rPr>
          <w:sz w:val="24"/>
          <w:szCs w:val="24"/>
        </w:rPr>
        <w:t>2</w:t>
      </w:r>
      <w:r>
        <w:rPr>
          <w:spacing w:val="2"/>
          <w:sz w:val="24"/>
          <w:szCs w:val="24"/>
        </w:rPr>
        <w:t>0</w:t>
      </w:r>
      <w:r>
        <w:rPr>
          <w:sz w:val="24"/>
          <w:szCs w:val="24"/>
        </w:rPr>
        <w:t>09).</w:t>
      </w:r>
      <w:r>
        <w:rPr>
          <w:spacing w:val="4"/>
          <w:sz w:val="24"/>
          <w:szCs w:val="24"/>
        </w:rPr>
        <w:t xml:space="preserve"> </w:t>
      </w:r>
      <w:r>
        <w:rPr>
          <w:sz w:val="24"/>
          <w:szCs w:val="24"/>
        </w:rPr>
        <w:t>K</w:t>
      </w:r>
      <w:r>
        <w:rPr>
          <w:spacing w:val="-1"/>
          <w:sz w:val="24"/>
          <w:szCs w:val="24"/>
        </w:rPr>
        <w:t>a</w:t>
      </w:r>
      <w:r>
        <w:rPr>
          <w:sz w:val="24"/>
          <w:szCs w:val="24"/>
        </w:rPr>
        <w:t>r</w:t>
      </w:r>
      <w:r>
        <w:rPr>
          <w:spacing w:val="-1"/>
          <w:sz w:val="24"/>
          <w:szCs w:val="24"/>
        </w:rPr>
        <w:t>a</w:t>
      </w:r>
      <w:r>
        <w:rPr>
          <w:sz w:val="24"/>
          <w:szCs w:val="24"/>
        </w:rPr>
        <w:t>k</w:t>
      </w:r>
      <w:r>
        <w:rPr>
          <w:spacing w:val="3"/>
          <w:sz w:val="24"/>
          <w:szCs w:val="24"/>
        </w:rPr>
        <w:t>t</w:t>
      </w:r>
      <w:r>
        <w:rPr>
          <w:spacing w:val="-1"/>
          <w:sz w:val="24"/>
          <w:szCs w:val="24"/>
        </w:rPr>
        <w:t>e</w:t>
      </w:r>
      <w:r>
        <w:rPr>
          <w:sz w:val="24"/>
          <w:szCs w:val="24"/>
        </w:rPr>
        <w:t>ristik</w:t>
      </w:r>
      <w:r>
        <w:rPr>
          <w:spacing w:val="5"/>
          <w:sz w:val="24"/>
          <w:szCs w:val="24"/>
        </w:rPr>
        <w:t xml:space="preserve"> </w:t>
      </w:r>
      <w:r>
        <w:rPr>
          <w:sz w:val="24"/>
          <w:szCs w:val="24"/>
        </w:rPr>
        <w:t>k</w:t>
      </w:r>
      <w:r>
        <w:rPr>
          <w:spacing w:val="-1"/>
          <w:sz w:val="24"/>
          <w:szCs w:val="24"/>
        </w:rPr>
        <w:t>e</w:t>
      </w:r>
      <w:r>
        <w:rPr>
          <w:sz w:val="24"/>
          <w:szCs w:val="24"/>
        </w:rPr>
        <w:t>p</w:t>
      </w:r>
      <w:r>
        <w:rPr>
          <w:spacing w:val="1"/>
          <w:sz w:val="24"/>
          <w:szCs w:val="24"/>
        </w:rPr>
        <w:t>e</w:t>
      </w:r>
      <w:r>
        <w:rPr>
          <w:sz w:val="24"/>
          <w:szCs w:val="24"/>
        </w:rPr>
        <w:t>milik</w:t>
      </w:r>
      <w:r>
        <w:rPr>
          <w:spacing w:val="-1"/>
          <w:sz w:val="24"/>
          <w:szCs w:val="24"/>
        </w:rPr>
        <w:t>a</w:t>
      </w:r>
      <w:r>
        <w:rPr>
          <w:sz w:val="24"/>
          <w:szCs w:val="24"/>
        </w:rPr>
        <w:t>n memb</w:t>
      </w:r>
      <w:r>
        <w:rPr>
          <w:spacing w:val="-1"/>
          <w:sz w:val="24"/>
          <w:szCs w:val="24"/>
        </w:rPr>
        <w:t>e</w:t>
      </w:r>
      <w:r>
        <w:rPr>
          <w:sz w:val="24"/>
          <w:szCs w:val="24"/>
        </w:rPr>
        <w:t>rik</w:t>
      </w:r>
      <w:r>
        <w:rPr>
          <w:spacing w:val="-1"/>
          <w:sz w:val="24"/>
          <w:szCs w:val="24"/>
        </w:rPr>
        <w:t>a</w:t>
      </w:r>
      <w:r>
        <w:rPr>
          <w:sz w:val="24"/>
          <w:szCs w:val="24"/>
        </w:rPr>
        <w:t>n</w:t>
      </w:r>
      <w:r>
        <w:rPr>
          <w:spacing w:val="-10"/>
          <w:sz w:val="24"/>
          <w:szCs w:val="24"/>
        </w:rPr>
        <w:t xml:space="preserve"> </w:t>
      </w:r>
      <w:r>
        <w:rPr>
          <w:sz w:val="24"/>
          <w:szCs w:val="24"/>
        </w:rPr>
        <w:t>kon</w:t>
      </w:r>
      <w:r>
        <w:rPr>
          <w:spacing w:val="3"/>
          <w:sz w:val="24"/>
          <w:szCs w:val="24"/>
        </w:rPr>
        <w:t>s</w:t>
      </w:r>
      <w:r>
        <w:rPr>
          <w:spacing w:val="-1"/>
          <w:sz w:val="24"/>
          <w:szCs w:val="24"/>
        </w:rPr>
        <w:t>e</w:t>
      </w:r>
      <w:r>
        <w:rPr>
          <w:sz w:val="24"/>
          <w:szCs w:val="24"/>
        </w:rPr>
        <w:t>ku</w:t>
      </w:r>
      <w:r>
        <w:rPr>
          <w:spacing w:val="-1"/>
          <w:sz w:val="24"/>
          <w:szCs w:val="24"/>
        </w:rPr>
        <w:t>e</w:t>
      </w:r>
      <w:r>
        <w:rPr>
          <w:sz w:val="24"/>
          <w:szCs w:val="24"/>
        </w:rPr>
        <w:t>n</w:t>
      </w:r>
      <w:r>
        <w:rPr>
          <w:spacing w:val="3"/>
          <w:sz w:val="24"/>
          <w:szCs w:val="24"/>
        </w:rPr>
        <w:t>s</w:t>
      </w:r>
      <w:r>
        <w:rPr>
          <w:sz w:val="24"/>
          <w:szCs w:val="24"/>
        </w:rPr>
        <w:t>i</w:t>
      </w:r>
      <w:r>
        <w:rPr>
          <w:spacing w:val="-7"/>
          <w:sz w:val="24"/>
          <w:szCs w:val="24"/>
        </w:rPr>
        <w:t xml:space="preserve"> </w:t>
      </w:r>
      <w:r>
        <w:rPr>
          <w:spacing w:val="-10"/>
          <w:sz w:val="24"/>
          <w:szCs w:val="24"/>
        </w:rPr>
        <w:t>y</w:t>
      </w:r>
      <w:r>
        <w:rPr>
          <w:sz w:val="24"/>
          <w:szCs w:val="24"/>
        </w:rPr>
        <w:t>uridis</w:t>
      </w:r>
      <w:r>
        <w:rPr>
          <w:spacing w:val="-9"/>
          <w:sz w:val="24"/>
          <w:szCs w:val="24"/>
        </w:rPr>
        <w:t xml:space="preserve"> </w:t>
      </w:r>
      <w:r>
        <w:rPr>
          <w:spacing w:val="3"/>
          <w:sz w:val="24"/>
          <w:szCs w:val="24"/>
        </w:rPr>
        <w:t>b</w:t>
      </w:r>
      <w:r>
        <w:rPr>
          <w:spacing w:val="1"/>
          <w:sz w:val="24"/>
          <w:szCs w:val="24"/>
        </w:rPr>
        <w:t>a</w:t>
      </w:r>
      <w:r>
        <w:rPr>
          <w:spacing w:val="-5"/>
          <w:sz w:val="24"/>
          <w:szCs w:val="24"/>
        </w:rPr>
        <w:t>g</w:t>
      </w:r>
      <w:r>
        <w:rPr>
          <w:sz w:val="24"/>
          <w:szCs w:val="24"/>
        </w:rPr>
        <w:t>i</w:t>
      </w:r>
      <w:r>
        <w:rPr>
          <w:spacing w:val="-9"/>
          <w:sz w:val="24"/>
          <w:szCs w:val="24"/>
        </w:rPr>
        <w:t xml:space="preserve"> </w:t>
      </w:r>
      <w:r>
        <w:rPr>
          <w:spacing w:val="2"/>
          <w:sz w:val="24"/>
          <w:szCs w:val="24"/>
        </w:rPr>
        <w:t>b</w:t>
      </w:r>
      <w:r>
        <w:rPr>
          <w:spacing w:val="1"/>
          <w:sz w:val="24"/>
          <w:szCs w:val="24"/>
        </w:rPr>
        <w:t>a</w:t>
      </w:r>
      <w:r>
        <w:rPr>
          <w:spacing w:val="-5"/>
          <w:sz w:val="24"/>
          <w:szCs w:val="24"/>
        </w:rPr>
        <w:t>g</w:t>
      </w:r>
      <w:r>
        <w:rPr>
          <w:sz w:val="24"/>
          <w:szCs w:val="24"/>
        </w:rPr>
        <w:t>i</w:t>
      </w:r>
      <w:r>
        <w:rPr>
          <w:spacing w:val="-9"/>
          <w:sz w:val="24"/>
          <w:szCs w:val="24"/>
        </w:rPr>
        <w:t xml:space="preserve"> </w:t>
      </w:r>
      <w:r>
        <w:rPr>
          <w:sz w:val="24"/>
          <w:szCs w:val="24"/>
        </w:rPr>
        <w:t>pi</w:t>
      </w:r>
      <w:r>
        <w:rPr>
          <w:spacing w:val="5"/>
          <w:sz w:val="24"/>
          <w:szCs w:val="24"/>
        </w:rPr>
        <w:t>h</w:t>
      </w:r>
      <w:r>
        <w:rPr>
          <w:spacing w:val="-1"/>
          <w:sz w:val="24"/>
          <w:szCs w:val="24"/>
        </w:rPr>
        <w:t>a</w:t>
      </w:r>
      <w:r>
        <w:rPr>
          <w:spacing w:val="5"/>
          <w:sz w:val="24"/>
          <w:szCs w:val="24"/>
        </w:rPr>
        <w:t>k</w:t>
      </w:r>
      <w:r>
        <w:rPr>
          <w:spacing w:val="-1"/>
          <w:sz w:val="24"/>
          <w:szCs w:val="24"/>
        </w:rPr>
        <w:t>-</w:t>
      </w:r>
      <w:r>
        <w:rPr>
          <w:sz w:val="24"/>
          <w:szCs w:val="24"/>
        </w:rPr>
        <w:t>pihak</w:t>
      </w:r>
      <w:r>
        <w:rPr>
          <w:spacing w:val="-3"/>
          <w:sz w:val="24"/>
          <w:szCs w:val="24"/>
        </w:rPr>
        <w:t xml:space="preserve"> </w:t>
      </w:r>
      <w:r>
        <w:rPr>
          <w:spacing w:val="-12"/>
          <w:sz w:val="24"/>
          <w:szCs w:val="24"/>
        </w:rPr>
        <w:t>y</w:t>
      </w:r>
      <w:r>
        <w:rPr>
          <w:sz w:val="24"/>
          <w:szCs w:val="24"/>
        </w:rPr>
        <w:t>a</w:t>
      </w:r>
      <w:r>
        <w:rPr>
          <w:spacing w:val="5"/>
          <w:sz w:val="24"/>
          <w:szCs w:val="24"/>
        </w:rPr>
        <w:t>n</w:t>
      </w:r>
      <w:r>
        <w:rPr>
          <w:sz w:val="24"/>
          <w:szCs w:val="24"/>
        </w:rPr>
        <w:t>g</w:t>
      </w:r>
      <w:r>
        <w:rPr>
          <w:spacing w:val="-12"/>
          <w:sz w:val="24"/>
          <w:szCs w:val="24"/>
        </w:rPr>
        <w:t xml:space="preserve"> </w:t>
      </w:r>
      <w:r>
        <w:rPr>
          <w:sz w:val="24"/>
          <w:szCs w:val="24"/>
        </w:rPr>
        <w:t>b</w:t>
      </w:r>
      <w:r>
        <w:rPr>
          <w:spacing w:val="-1"/>
          <w:sz w:val="24"/>
          <w:szCs w:val="24"/>
        </w:rPr>
        <w:t>e</w:t>
      </w:r>
      <w:r>
        <w:rPr>
          <w:spacing w:val="2"/>
          <w:sz w:val="24"/>
          <w:szCs w:val="24"/>
        </w:rPr>
        <w:t>r</w:t>
      </w:r>
      <w:r>
        <w:rPr>
          <w:sz w:val="24"/>
          <w:szCs w:val="24"/>
        </w:rPr>
        <w:t>k</w:t>
      </w:r>
      <w:r>
        <w:rPr>
          <w:spacing w:val="-1"/>
          <w:sz w:val="24"/>
          <w:szCs w:val="24"/>
        </w:rPr>
        <w:t>e</w:t>
      </w:r>
      <w:r>
        <w:rPr>
          <w:sz w:val="24"/>
          <w:szCs w:val="24"/>
        </w:rPr>
        <w:t>p</w:t>
      </w:r>
      <w:r>
        <w:rPr>
          <w:spacing w:val="-1"/>
          <w:sz w:val="24"/>
          <w:szCs w:val="24"/>
        </w:rPr>
        <w:t>e</w:t>
      </w:r>
      <w:r>
        <w:rPr>
          <w:sz w:val="24"/>
          <w:szCs w:val="24"/>
        </w:rPr>
        <w:t>nt</w:t>
      </w:r>
      <w:r>
        <w:rPr>
          <w:spacing w:val="3"/>
          <w:sz w:val="24"/>
          <w:szCs w:val="24"/>
        </w:rPr>
        <w:t>i</w:t>
      </w:r>
      <w:r>
        <w:rPr>
          <w:spacing w:val="2"/>
          <w:sz w:val="24"/>
          <w:szCs w:val="24"/>
        </w:rPr>
        <w:t>n</w:t>
      </w:r>
      <w:r>
        <w:rPr>
          <w:spacing w:val="-5"/>
          <w:sz w:val="24"/>
          <w:szCs w:val="24"/>
        </w:rPr>
        <w:t>g</w:t>
      </w:r>
      <w:r>
        <w:rPr>
          <w:spacing w:val="1"/>
          <w:sz w:val="24"/>
          <w:szCs w:val="24"/>
        </w:rPr>
        <w:t>a</w:t>
      </w:r>
      <w:r>
        <w:rPr>
          <w:sz w:val="24"/>
          <w:szCs w:val="24"/>
        </w:rPr>
        <w:t>n</w:t>
      </w:r>
      <w:r>
        <w:rPr>
          <w:spacing w:val="-7"/>
          <w:sz w:val="24"/>
          <w:szCs w:val="24"/>
        </w:rPr>
        <w:t xml:space="preserve"> </w:t>
      </w:r>
      <w:r>
        <w:rPr>
          <w:spacing w:val="-10"/>
          <w:sz w:val="24"/>
          <w:szCs w:val="24"/>
        </w:rPr>
        <w:t>y</w:t>
      </w:r>
      <w:r>
        <w:rPr>
          <w:spacing w:val="-1"/>
          <w:sz w:val="24"/>
          <w:szCs w:val="24"/>
        </w:rPr>
        <w:t>a</w:t>
      </w:r>
      <w:r>
        <w:rPr>
          <w:spacing w:val="5"/>
          <w:sz w:val="24"/>
          <w:szCs w:val="24"/>
        </w:rPr>
        <w:t>n</w:t>
      </w:r>
      <w:r>
        <w:rPr>
          <w:sz w:val="24"/>
          <w:szCs w:val="24"/>
        </w:rPr>
        <w:t xml:space="preserve">g </w:t>
      </w:r>
      <w:r>
        <w:rPr>
          <w:spacing w:val="-1"/>
          <w:sz w:val="24"/>
          <w:szCs w:val="24"/>
        </w:rPr>
        <w:t>a</w:t>
      </w:r>
      <w:r>
        <w:rPr>
          <w:spacing w:val="2"/>
          <w:sz w:val="24"/>
          <w:szCs w:val="24"/>
        </w:rPr>
        <w:t>d</w:t>
      </w:r>
      <w:r>
        <w:rPr>
          <w:sz w:val="24"/>
          <w:szCs w:val="24"/>
        </w:rPr>
        <w:t>a di</w:t>
      </w:r>
      <w:r>
        <w:rPr>
          <w:spacing w:val="4"/>
          <w:sz w:val="24"/>
          <w:szCs w:val="24"/>
        </w:rPr>
        <w:t xml:space="preserve"> </w:t>
      </w:r>
      <w:r>
        <w:rPr>
          <w:sz w:val="24"/>
          <w:szCs w:val="24"/>
        </w:rPr>
        <w:t>d</w:t>
      </w:r>
      <w:r>
        <w:rPr>
          <w:spacing w:val="-1"/>
          <w:sz w:val="24"/>
          <w:szCs w:val="24"/>
        </w:rPr>
        <w:t>a</w:t>
      </w:r>
      <w:r>
        <w:rPr>
          <w:sz w:val="24"/>
          <w:szCs w:val="24"/>
        </w:rPr>
        <w:t>e</w:t>
      </w:r>
      <w:r>
        <w:rPr>
          <w:spacing w:val="2"/>
          <w:sz w:val="24"/>
          <w:szCs w:val="24"/>
        </w:rPr>
        <w:t>r</w:t>
      </w:r>
      <w:r>
        <w:rPr>
          <w:spacing w:val="-3"/>
          <w:sz w:val="24"/>
          <w:szCs w:val="24"/>
        </w:rPr>
        <w:t>a</w:t>
      </w:r>
      <w:r>
        <w:rPr>
          <w:sz w:val="24"/>
          <w:szCs w:val="24"/>
        </w:rPr>
        <w:t>h,</w:t>
      </w:r>
      <w:r>
        <w:rPr>
          <w:spacing w:val="3"/>
          <w:sz w:val="24"/>
          <w:szCs w:val="24"/>
        </w:rPr>
        <w:t xml:space="preserve"> </w:t>
      </w:r>
      <w:r>
        <w:rPr>
          <w:sz w:val="24"/>
          <w:szCs w:val="24"/>
        </w:rPr>
        <w:t>kh</w:t>
      </w:r>
      <w:r>
        <w:rPr>
          <w:spacing w:val="2"/>
          <w:sz w:val="24"/>
          <w:szCs w:val="24"/>
        </w:rPr>
        <w:t>u</w:t>
      </w:r>
      <w:r>
        <w:rPr>
          <w:sz w:val="24"/>
          <w:szCs w:val="24"/>
        </w:rPr>
        <w:t>sus</w:t>
      </w:r>
      <w:r>
        <w:rPr>
          <w:spacing w:val="7"/>
          <w:sz w:val="24"/>
          <w:szCs w:val="24"/>
        </w:rPr>
        <w:t>n</w:t>
      </w:r>
      <w:r>
        <w:rPr>
          <w:spacing w:val="-7"/>
          <w:sz w:val="24"/>
          <w:szCs w:val="24"/>
        </w:rPr>
        <w:t>y</w:t>
      </w:r>
      <w:r>
        <w:rPr>
          <w:sz w:val="24"/>
          <w:szCs w:val="24"/>
        </w:rPr>
        <w:t>a p</w:t>
      </w:r>
      <w:r>
        <w:rPr>
          <w:spacing w:val="-1"/>
          <w:sz w:val="24"/>
          <w:szCs w:val="24"/>
        </w:rPr>
        <w:t>e</w:t>
      </w:r>
      <w:r>
        <w:rPr>
          <w:sz w:val="24"/>
          <w:szCs w:val="24"/>
        </w:rPr>
        <w:t>m</w:t>
      </w:r>
      <w:r>
        <w:rPr>
          <w:spacing w:val="1"/>
          <w:sz w:val="24"/>
          <w:szCs w:val="24"/>
        </w:rPr>
        <w:t>e</w:t>
      </w:r>
      <w:r>
        <w:rPr>
          <w:sz w:val="24"/>
          <w:szCs w:val="24"/>
        </w:rPr>
        <w:t>rin</w:t>
      </w:r>
      <w:r>
        <w:rPr>
          <w:spacing w:val="1"/>
          <w:sz w:val="24"/>
          <w:szCs w:val="24"/>
        </w:rPr>
        <w:t>t</w:t>
      </w:r>
      <w:r>
        <w:rPr>
          <w:spacing w:val="-1"/>
          <w:sz w:val="24"/>
          <w:szCs w:val="24"/>
        </w:rPr>
        <w:t>a</w:t>
      </w:r>
      <w:r>
        <w:rPr>
          <w:sz w:val="24"/>
          <w:szCs w:val="24"/>
        </w:rPr>
        <w:t>h</w:t>
      </w:r>
      <w:r>
        <w:rPr>
          <w:spacing w:val="3"/>
          <w:sz w:val="24"/>
          <w:szCs w:val="24"/>
        </w:rPr>
        <w:t xml:space="preserve"> </w:t>
      </w:r>
      <w:r>
        <w:rPr>
          <w:sz w:val="24"/>
          <w:szCs w:val="24"/>
        </w:rPr>
        <w:t>d</w:t>
      </w:r>
      <w:r>
        <w:rPr>
          <w:spacing w:val="-1"/>
          <w:sz w:val="24"/>
          <w:szCs w:val="24"/>
        </w:rPr>
        <w:t>ae</w:t>
      </w:r>
      <w:r>
        <w:rPr>
          <w:spacing w:val="2"/>
          <w:sz w:val="24"/>
          <w:szCs w:val="24"/>
        </w:rPr>
        <w:t>r</w:t>
      </w:r>
      <w:r>
        <w:rPr>
          <w:spacing w:val="-1"/>
          <w:sz w:val="24"/>
          <w:szCs w:val="24"/>
        </w:rPr>
        <w:t>a</w:t>
      </w:r>
      <w:r>
        <w:rPr>
          <w:sz w:val="24"/>
          <w:szCs w:val="24"/>
        </w:rPr>
        <w:t>h</w:t>
      </w:r>
      <w:r>
        <w:rPr>
          <w:spacing w:val="3"/>
          <w:sz w:val="24"/>
          <w:szCs w:val="24"/>
        </w:rPr>
        <w:t xml:space="preserve"> </w:t>
      </w:r>
      <w:r>
        <w:rPr>
          <w:sz w:val="24"/>
          <w:szCs w:val="24"/>
        </w:rPr>
        <w:t>un</w:t>
      </w:r>
      <w:r>
        <w:rPr>
          <w:spacing w:val="3"/>
          <w:sz w:val="24"/>
          <w:szCs w:val="24"/>
        </w:rPr>
        <w:t>t</w:t>
      </w:r>
      <w:r>
        <w:rPr>
          <w:sz w:val="24"/>
          <w:szCs w:val="24"/>
        </w:rPr>
        <w:t>uk</w:t>
      </w:r>
      <w:r>
        <w:rPr>
          <w:spacing w:val="4"/>
          <w:sz w:val="24"/>
          <w:szCs w:val="24"/>
        </w:rPr>
        <w:t xml:space="preserve"> </w:t>
      </w:r>
      <w:r>
        <w:rPr>
          <w:sz w:val="24"/>
          <w:szCs w:val="24"/>
        </w:rPr>
        <w:t>mem</w:t>
      </w:r>
      <w:r>
        <w:rPr>
          <w:spacing w:val="1"/>
          <w:sz w:val="24"/>
          <w:szCs w:val="24"/>
        </w:rPr>
        <w:t>b</w:t>
      </w:r>
      <w:r>
        <w:rPr>
          <w:spacing w:val="-1"/>
          <w:sz w:val="24"/>
          <w:szCs w:val="24"/>
        </w:rPr>
        <w:t>e</w:t>
      </w:r>
      <w:r>
        <w:rPr>
          <w:sz w:val="24"/>
          <w:szCs w:val="24"/>
        </w:rPr>
        <w:t>rik</w:t>
      </w:r>
      <w:r>
        <w:rPr>
          <w:spacing w:val="-1"/>
          <w:sz w:val="24"/>
          <w:szCs w:val="24"/>
        </w:rPr>
        <w:t>a</w:t>
      </w:r>
      <w:r>
        <w:rPr>
          <w:sz w:val="24"/>
          <w:szCs w:val="24"/>
        </w:rPr>
        <w:t>n</w:t>
      </w:r>
      <w:r>
        <w:rPr>
          <w:spacing w:val="3"/>
          <w:sz w:val="24"/>
          <w:szCs w:val="24"/>
        </w:rPr>
        <w:t xml:space="preserve"> </w:t>
      </w:r>
      <w:r>
        <w:rPr>
          <w:sz w:val="24"/>
          <w:szCs w:val="24"/>
        </w:rPr>
        <w:t>p</w:t>
      </w:r>
      <w:r>
        <w:rPr>
          <w:spacing w:val="-1"/>
          <w:sz w:val="24"/>
          <w:szCs w:val="24"/>
        </w:rPr>
        <w:t>er</w:t>
      </w:r>
      <w:r>
        <w:rPr>
          <w:spacing w:val="2"/>
          <w:sz w:val="24"/>
          <w:szCs w:val="24"/>
        </w:rPr>
        <w:t>h</w:t>
      </w:r>
      <w:r>
        <w:rPr>
          <w:spacing w:val="-3"/>
          <w:sz w:val="24"/>
          <w:szCs w:val="24"/>
        </w:rPr>
        <w:t>a</w:t>
      </w:r>
      <w:r>
        <w:rPr>
          <w:sz w:val="24"/>
          <w:szCs w:val="24"/>
        </w:rPr>
        <w:t>ti</w:t>
      </w:r>
      <w:r>
        <w:rPr>
          <w:spacing w:val="1"/>
          <w:sz w:val="24"/>
          <w:szCs w:val="24"/>
        </w:rPr>
        <w:t>a</w:t>
      </w:r>
      <w:r>
        <w:rPr>
          <w:sz w:val="24"/>
          <w:szCs w:val="24"/>
        </w:rPr>
        <w:t>n</w:t>
      </w:r>
      <w:r>
        <w:rPr>
          <w:spacing w:val="1"/>
          <w:sz w:val="24"/>
          <w:szCs w:val="24"/>
        </w:rPr>
        <w:t xml:space="preserve"> </w:t>
      </w:r>
      <w:r>
        <w:rPr>
          <w:sz w:val="24"/>
          <w:szCs w:val="24"/>
        </w:rPr>
        <w:t>lebih t</w:t>
      </w:r>
      <w:r>
        <w:rPr>
          <w:spacing w:val="-1"/>
          <w:sz w:val="24"/>
          <w:szCs w:val="24"/>
        </w:rPr>
        <w:t>er</w:t>
      </w:r>
      <w:r>
        <w:rPr>
          <w:sz w:val="24"/>
          <w:szCs w:val="24"/>
        </w:rPr>
        <w:t>h</w:t>
      </w:r>
      <w:r>
        <w:rPr>
          <w:spacing w:val="-1"/>
          <w:sz w:val="24"/>
          <w:szCs w:val="24"/>
        </w:rPr>
        <w:t>a</w:t>
      </w:r>
      <w:r>
        <w:rPr>
          <w:sz w:val="24"/>
          <w:szCs w:val="24"/>
        </w:rPr>
        <w:t>d</w:t>
      </w:r>
      <w:r>
        <w:rPr>
          <w:spacing w:val="-1"/>
          <w:sz w:val="24"/>
          <w:szCs w:val="24"/>
        </w:rPr>
        <w:t>a</w:t>
      </w:r>
      <w:r>
        <w:rPr>
          <w:sz w:val="24"/>
          <w:szCs w:val="24"/>
        </w:rPr>
        <w:t>p</w:t>
      </w:r>
      <w:r>
        <w:rPr>
          <w:spacing w:val="5"/>
          <w:sz w:val="24"/>
          <w:szCs w:val="24"/>
        </w:rPr>
        <w:t xml:space="preserve"> </w:t>
      </w:r>
      <w:r>
        <w:rPr>
          <w:sz w:val="24"/>
          <w:szCs w:val="24"/>
        </w:rPr>
        <w:t>k</w:t>
      </w:r>
      <w:r>
        <w:rPr>
          <w:spacing w:val="-1"/>
          <w:sz w:val="24"/>
          <w:szCs w:val="24"/>
        </w:rPr>
        <w:t>e</w:t>
      </w:r>
      <w:r>
        <w:rPr>
          <w:sz w:val="24"/>
          <w:szCs w:val="24"/>
        </w:rPr>
        <w:t>b</w:t>
      </w:r>
      <w:r>
        <w:rPr>
          <w:spacing w:val="-1"/>
          <w:sz w:val="24"/>
          <w:szCs w:val="24"/>
        </w:rPr>
        <w:t>era</w:t>
      </w:r>
      <w:r>
        <w:rPr>
          <w:spacing w:val="2"/>
          <w:sz w:val="24"/>
          <w:szCs w:val="24"/>
        </w:rPr>
        <w:t>d</w:t>
      </w:r>
      <w:r>
        <w:rPr>
          <w:spacing w:val="1"/>
          <w:sz w:val="24"/>
          <w:szCs w:val="24"/>
        </w:rPr>
        <w:t>a</w:t>
      </w:r>
      <w:r>
        <w:rPr>
          <w:spacing w:val="-1"/>
          <w:sz w:val="24"/>
          <w:szCs w:val="24"/>
        </w:rPr>
        <w:t>a</w:t>
      </w:r>
      <w:r>
        <w:rPr>
          <w:sz w:val="24"/>
          <w:szCs w:val="24"/>
        </w:rPr>
        <w:t>n</w:t>
      </w:r>
      <w:r>
        <w:rPr>
          <w:spacing w:val="5"/>
          <w:sz w:val="24"/>
          <w:szCs w:val="24"/>
        </w:rPr>
        <w:t xml:space="preserve"> </w:t>
      </w:r>
      <w:r>
        <w:rPr>
          <w:sz w:val="24"/>
          <w:szCs w:val="24"/>
        </w:rPr>
        <w:t>p</w:t>
      </w:r>
      <w:r>
        <w:rPr>
          <w:spacing w:val="2"/>
          <w:sz w:val="24"/>
          <w:szCs w:val="24"/>
        </w:rPr>
        <w:t>o</w:t>
      </w:r>
      <w:r>
        <w:rPr>
          <w:sz w:val="24"/>
          <w:szCs w:val="24"/>
        </w:rPr>
        <w:t>tensi</w:t>
      </w:r>
      <w:r>
        <w:rPr>
          <w:spacing w:val="5"/>
          <w:sz w:val="24"/>
          <w:szCs w:val="24"/>
        </w:rPr>
        <w:t xml:space="preserve"> </w:t>
      </w:r>
      <w:r>
        <w:rPr>
          <w:sz w:val="24"/>
          <w:szCs w:val="24"/>
        </w:rPr>
        <w:t>produk/ba</w:t>
      </w:r>
      <w:r>
        <w:rPr>
          <w:spacing w:val="-1"/>
          <w:sz w:val="24"/>
          <w:szCs w:val="24"/>
        </w:rPr>
        <w:t>ra</w:t>
      </w:r>
      <w:r>
        <w:rPr>
          <w:sz w:val="24"/>
          <w:szCs w:val="24"/>
        </w:rPr>
        <w:t>ng</w:t>
      </w:r>
      <w:r>
        <w:rPr>
          <w:spacing w:val="7"/>
          <w:sz w:val="24"/>
          <w:szCs w:val="24"/>
        </w:rPr>
        <w:t xml:space="preserve"> </w:t>
      </w:r>
      <w:r>
        <w:rPr>
          <w:spacing w:val="-10"/>
          <w:sz w:val="24"/>
          <w:szCs w:val="24"/>
        </w:rPr>
        <w:t>y</w:t>
      </w:r>
      <w:r>
        <w:rPr>
          <w:spacing w:val="4"/>
          <w:sz w:val="24"/>
          <w:szCs w:val="24"/>
        </w:rPr>
        <w:t>a</w:t>
      </w:r>
      <w:r>
        <w:rPr>
          <w:spacing w:val="2"/>
          <w:sz w:val="24"/>
          <w:szCs w:val="24"/>
        </w:rPr>
        <w:t>n</w:t>
      </w:r>
      <w:r>
        <w:rPr>
          <w:sz w:val="24"/>
          <w:szCs w:val="24"/>
        </w:rPr>
        <w:t>g mem</w:t>
      </w:r>
      <w:r>
        <w:rPr>
          <w:spacing w:val="1"/>
          <w:sz w:val="24"/>
          <w:szCs w:val="24"/>
        </w:rPr>
        <w:t>i</w:t>
      </w:r>
      <w:r>
        <w:rPr>
          <w:sz w:val="24"/>
          <w:szCs w:val="24"/>
        </w:rPr>
        <w:t>liki</w:t>
      </w:r>
      <w:r>
        <w:rPr>
          <w:spacing w:val="6"/>
          <w:sz w:val="24"/>
          <w:szCs w:val="24"/>
        </w:rPr>
        <w:t xml:space="preserve"> </w:t>
      </w:r>
      <w:r>
        <w:rPr>
          <w:sz w:val="24"/>
          <w:szCs w:val="24"/>
        </w:rPr>
        <w:t>k</w:t>
      </w:r>
      <w:r>
        <w:rPr>
          <w:spacing w:val="-1"/>
          <w:sz w:val="24"/>
          <w:szCs w:val="24"/>
        </w:rPr>
        <w:t>a</w:t>
      </w:r>
      <w:r>
        <w:rPr>
          <w:spacing w:val="2"/>
          <w:sz w:val="24"/>
          <w:szCs w:val="24"/>
        </w:rPr>
        <w:t>r</w:t>
      </w:r>
      <w:r>
        <w:rPr>
          <w:spacing w:val="-3"/>
          <w:sz w:val="24"/>
          <w:szCs w:val="24"/>
        </w:rPr>
        <w:t>a</w:t>
      </w:r>
      <w:r>
        <w:rPr>
          <w:sz w:val="24"/>
          <w:szCs w:val="24"/>
        </w:rPr>
        <w:t>kte</w:t>
      </w:r>
      <w:r>
        <w:rPr>
          <w:spacing w:val="-1"/>
          <w:sz w:val="24"/>
          <w:szCs w:val="24"/>
        </w:rPr>
        <w:t>r</w:t>
      </w:r>
      <w:r>
        <w:rPr>
          <w:sz w:val="24"/>
          <w:szCs w:val="24"/>
        </w:rPr>
        <w:t>is</w:t>
      </w:r>
      <w:r>
        <w:rPr>
          <w:spacing w:val="3"/>
          <w:sz w:val="24"/>
          <w:szCs w:val="24"/>
        </w:rPr>
        <w:t>t</w:t>
      </w:r>
      <w:r>
        <w:rPr>
          <w:sz w:val="24"/>
          <w:szCs w:val="24"/>
        </w:rPr>
        <w:t>ik</w:t>
      </w:r>
      <w:r>
        <w:rPr>
          <w:spacing w:val="5"/>
          <w:sz w:val="24"/>
          <w:szCs w:val="24"/>
        </w:rPr>
        <w:t xml:space="preserve"> </w:t>
      </w:r>
      <w:r>
        <w:rPr>
          <w:sz w:val="24"/>
          <w:szCs w:val="24"/>
        </w:rPr>
        <w:t>d</w:t>
      </w:r>
      <w:r>
        <w:rPr>
          <w:spacing w:val="-3"/>
          <w:sz w:val="24"/>
          <w:szCs w:val="24"/>
        </w:rPr>
        <w:t>a</w:t>
      </w:r>
      <w:r>
        <w:rPr>
          <w:sz w:val="24"/>
          <w:szCs w:val="24"/>
        </w:rPr>
        <w:t xml:space="preserve">n </w:t>
      </w:r>
      <w:r>
        <w:rPr>
          <w:spacing w:val="-1"/>
          <w:sz w:val="24"/>
          <w:szCs w:val="24"/>
        </w:rPr>
        <w:t>r</w:t>
      </w:r>
      <w:r>
        <w:rPr>
          <w:spacing w:val="-3"/>
          <w:sz w:val="24"/>
          <w:szCs w:val="24"/>
        </w:rPr>
        <w:t>e</w:t>
      </w:r>
      <w:r>
        <w:rPr>
          <w:sz w:val="24"/>
          <w:szCs w:val="24"/>
        </w:rPr>
        <w:t>put</w:t>
      </w:r>
      <w:r>
        <w:rPr>
          <w:spacing w:val="-1"/>
          <w:sz w:val="24"/>
          <w:szCs w:val="24"/>
        </w:rPr>
        <w:t>a</w:t>
      </w:r>
      <w:r>
        <w:rPr>
          <w:sz w:val="24"/>
          <w:szCs w:val="24"/>
        </w:rPr>
        <w:t>si</w:t>
      </w:r>
      <w:r>
        <w:rPr>
          <w:spacing w:val="52"/>
          <w:sz w:val="24"/>
          <w:szCs w:val="24"/>
        </w:rPr>
        <w:t xml:space="preserve"> </w:t>
      </w:r>
      <w:r>
        <w:rPr>
          <w:sz w:val="24"/>
          <w:szCs w:val="24"/>
        </w:rPr>
        <w:t xml:space="preserve">khusus, </w:t>
      </w:r>
      <w:r>
        <w:rPr>
          <w:spacing w:val="-10"/>
          <w:sz w:val="24"/>
          <w:szCs w:val="24"/>
        </w:rPr>
        <w:t>y</w:t>
      </w:r>
      <w:r>
        <w:rPr>
          <w:spacing w:val="-1"/>
          <w:sz w:val="24"/>
          <w:szCs w:val="24"/>
        </w:rPr>
        <w:t>a</w:t>
      </w:r>
      <w:r>
        <w:rPr>
          <w:spacing w:val="5"/>
          <w:sz w:val="24"/>
          <w:szCs w:val="24"/>
        </w:rPr>
        <w:t>n</w:t>
      </w:r>
      <w:r>
        <w:rPr>
          <w:sz w:val="24"/>
          <w:szCs w:val="24"/>
        </w:rPr>
        <w:t>g</w:t>
      </w:r>
      <w:r>
        <w:rPr>
          <w:spacing w:val="45"/>
          <w:sz w:val="24"/>
          <w:szCs w:val="24"/>
        </w:rPr>
        <w:t xml:space="preserve"> </w:t>
      </w:r>
      <w:r>
        <w:rPr>
          <w:spacing w:val="5"/>
          <w:sz w:val="24"/>
          <w:szCs w:val="24"/>
        </w:rPr>
        <w:t>b</w:t>
      </w:r>
      <w:r>
        <w:rPr>
          <w:spacing w:val="-1"/>
          <w:sz w:val="24"/>
          <w:szCs w:val="24"/>
        </w:rPr>
        <w:t>e</w:t>
      </w:r>
      <w:r>
        <w:rPr>
          <w:sz w:val="24"/>
          <w:szCs w:val="24"/>
        </w:rPr>
        <w:t>rpot</w:t>
      </w:r>
      <w:r>
        <w:rPr>
          <w:spacing w:val="-1"/>
          <w:sz w:val="24"/>
          <w:szCs w:val="24"/>
        </w:rPr>
        <w:t>e</w:t>
      </w:r>
      <w:r>
        <w:rPr>
          <w:sz w:val="24"/>
          <w:szCs w:val="24"/>
        </w:rPr>
        <w:t>nsi</w:t>
      </w:r>
      <w:r>
        <w:rPr>
          <w:spacing w:val="53"/>
          <w:sz w:val="24"/>
          <w:szCs w:val="24"/>
        </w:rPr>
        <w:t xml:space="preserve"> </w:t>
      </w:r>
      <w:r>
        <w:rPr>
          <w:sz w:val="24"/>
          <w:szCs w:val="24"/>
        </w:rPr>
        <w:t>untuk</w:t>
      </w:r>
      <w:r>
        <w:rPr>
          <w:spacing w:val="52"/>
          <w:sz w:val="24"/>
          <w:szCs w:val="24"/>
        </w:rPr>
        <w:t xml:space="preserve"> </w:t>
      </w:r>
      <w:r>
        <w:rPr>
          <w:sz w:val="24"/>
          <w:szCs w:val="24"/>
        </w:rPr>
        <w:t>dilindu</w:t>
      </w:r>
      <w:r>
        <w:rPr>
          <w:spacing w:val="-2"/>
          <w:sz w:val="24"/>
          <w:szCs w:val="24"/>
        </w:rPr>
        <w:t>n</w:t>
      </w:r>
      <w:r>
        <w:rPr>
          <w:spacing w:val="-5"/>
          <w:sz w:val="24"/>
          <w:szCs w:val="24"/>
        </w:rPr>
        <w:t>g</w:t>
      </w:r>
      <w:r>
        <w:rPr>
          <w:sz w:val="24"/>
          <w:szCs w:val="24"/>
        </w:rPr>
        <w:t>i</w:t>
      </w:r>
      <w:r>
        <w:rPr>
          <w:spacing w:val="52"/>
          <w:sz w:val="24"/>
          <w:szCs w:val="24"/>
        </w:rPr>
        <w:t xml:space="preserve"> </w:t>
      </w:r>
      <w:r>
        <w:rPr>
          <w:sz w:val="24"/>
          <w:szCs w:val="24"/>
        </w:rPr>
        <w:t>indi</w:t>
      </w:r>
      <w:r>
        <w:rPr>
          <w:spacing w:val="1"/>
          <w:sz w:val="24"/>
          <w:szCs w:val="24"/>
        </w:rPr>
        <w:t>k</w:t>
      </w:r>
      <w:r>
        <w:rPr>
          <w:spacing w:val="-1"/>
          <w:sz w:val="24"/>
          <w:szCs w:val="24"/>
        </w:rPr>
        <w:t>a</w:t>
      </w:r>
      <w:r>
        <w:rPr>
          <w:sz w:val="24"/>
          <w:szCs w:val="24"/>
        </w:rPr>
        <w:t>si</w:t>
      </w:r>
      <w:r>
        <w:rPr>
          <w:spacing w:val="55"/>
          <w:sz w:val="24"/>
          <w:szCs w:val="24"/>
        </w:rPr>
        <w:t xml:space="preserve"> </w:t>
      </w:r>
      <w:r>
        <w:rPr>
          <w:spacing w:val="-2"/>
          <w:sz w:val="24"/>
          <w:szCs w:val="24"/>
        </w:rPr>
        <w:t>g</w:t>
      </w:r>
      <w:r>
        <w:rPr>
          <w:spacing w:val="-1"/>
          <w:sz w:val="24"/>
          <w:szCs w:val="24"/>
        </w:rPr>
        <w:t>e</w:t>
      </w:r>
      <w:r>
        <w:rPr>
          <w:spacing w:val="2"/>
          <w:sz w:val="24"/>
          <w:szCs w:val="24"/>
        </w:rPr>
        <w:t>o</w:t>
      </w:r>
      <w:r>
        <w:rPr>
          <w:sz w:val="24"/>
          <w:szCs w:val="24"/>
        </w:rPr>
        <w:t>g</w:t>
      </w:r>
      <w:r>
        <w:rPr>
          <w:spacing w:val="-1"/>
          <w:sz w:val="24"/>
          <w:szCs w:val="24"/>
        </w:rPr>
        <w:t>ra</w:t>
      </w:r>
      <w:r>
        <w:rPr>
          <w:sz w:val="24"/>
          <w:szCs w:val="24"/>
        </w:rPr>
        <w:t>fis.</w:t>
      </w:r>
      <w:r>
        <w:rPr>
          <w:spacing w:val="52"/>
          <w:sz w:val="24"/>
          <w:szCs w:val="24"/>
        </w:rPr>
        <w:t xml:space="preserve"> </w:t>
      </w:r>
      <w:r>
        <w:rPr>
          <w:spacing w:val="2"/>
          <w:sz w:val="24"/>
          <w:szCs w:val="24"/>
        </w:rPr>
        <w:t>D</w:t>
      </w:r>
      <w:r>
        <w:rPr>
          <w:spacing w:val="-1"/>
          <w:sz w:val="24"/>
          <w:szCs w:val="24"/>
        </w:rPr>
        <w:t>e</w:t>
      </w:r>
      <w:r>
        <w:rPr>
          <w:sz w:val="24"/>
          <w:szCs w:val="24"/>
        </w:rPr>
        <w:t>n</w:t>
      </w:r>
      <w:r>
        <w:rPr>
          <w:spacing w:val="-2"/>
          <w:sz w:val="24"/>
          <w:szCs w:val="24"/>
        </w:rPr>
        <w:t>g</w:t>
      </w:r>
      <w:r>
        <w:rPr>
          <w:spacing w:val="-1"/>
          <w:sz w:val="24"/>
          <w:szCs w:val="24"/>
        </w:rPr>
        <w:t>a</w:t>
      </w:r>
      <w:r>
        <w:rPr>
          <w:sz w:val="24"/>
          <w:szCs w:val="24"/>
        </w:rPr>
        <w:t>n k</w:t>
      </w:r>
      <w:r>
        <w:rPr>
          <w:spacing w:val="-1"/>
          <w:sz w:val="24"/>
          <w:szCs w:val="24"/>
        </w:rPr>
        <w:t>e</w:t>
      </w:r>
      <w:r>
        <w:rPr>
          <w:sz w:val="24"/>
          <w:szCs w:val="24"/>
        </w:rPr>
        <w:t>p</w:t>
      </w:r>
      <w:r>
        <w:rPr>
          <w:spacing w:val="-1"/>
          <w:sz w:val="24"/>
          <w:szCs w:val="24"/>
        </w:rPr>
        <w:t>e</w:t>
      </w:r>
      <w:r>
        <w:rPr>
          <w:sz w:val="24"/>
          <w:szCs w:val="24"/>
        </w:rPr>
        <w:t>mili</w:t>
      </w:r>
      <w:r>
        <w:rPr>
          <w:spacing w:val="1"/>
          <w:sz w:val="24"/>
          <w:szCs w:val="24"/>
        </w:rPr>
        <w:t>k</w:t>
      </w:r>
      <w:r>
        <w:rPr>
          <w:spacing w:val="-1"/>
          <w:sz w:val="24"/>
          <w:szCs w:val="24"/>
        </w:rPr>
        <w:t>a</w:t>
      </w:r>
      <w:r>
        <w:rPr>
          <w:sz w:val="24"/>
          <w:szCs w:val="24"/>
        </w:rPr>
        <w:t>n</w:t>
      </w:r>
      <w:r>
        <w:rPr>
          <w:spacing w:val="-7"/>
          <w:sz w:val="24"/>
          <w:szCs w:val="24"/>
        </w:rPr>
        <w:t xml:space="preserve"> </w:t>
      </w:r>
      <w:r>
        <w:rPr>
          <w:sz w:val="24"/>
          <w:szCs w:val="24"/>
        </w:rPr>
        <w:t>indik</w:t>
      </w:r>
      <w:r>
        <w:rPr>
          <w:spacing w:val="-1"/>
          <w:sz w:val="24"/>
          <w:szCs w:val="24"/>
        </w:rPr>
        <w:t>a</w:t>
      </w:r>
      <w:r>
        <w:rPr>
          <w:sz w:val="24"/>
          <w:szCs w:val="24"/>
        </w:rPr>
        <w:t>si</w:t>
      </w:r>
      <w:r>
        <w:rPr>
          <w:spacing w:val="-7"/>
          <w:sz w:val="24"/>
          <w:szCs w:val="24"/>
        </w:rPr>
        <w:t xml:space="preserve"> </w:t>
      </w:r>
      <w:r>
        <w:rPr>
          <w:spacing w:val="-2"/>
          <w:sz w:val="24"/>
          <w:szCs w:val="24"/>
        </w:rPr>
        <w:t>g</w:t>
      </w:r>
      <w:r>
        <w:rPr>
          <w:spacing w:val="-1"/>
          <w:sz w:val="24"/>
          <w:szCs w:val="24"/>
        </w:rPr>
        <w:t>e</w:t>
      </w:r>
      <w:r>
        <w:rPr>
          <w:spacing w:val="5"/>
          <w:sz w:val="24"/>
          <w:szCs w:val="24"/>
        </w:rPr>
        <w:t>o</w:t>
      </w:r>
      <w:r>
        <w:rPr>
          <w:spacing w:val="-2"/>
          <w:sz w:val="24"/>
          <w:szCs w:val="24"/>
        </w:rPr>
        <w:t>g</w:t>
      </w:r>
      <w:r>
        <w:rPr>
          <w:spacing w:val="-1"/>
          <w:sz w:val="24"/>
          <w:szCs w:val="24"/>
        </w:rPr>
        <w:t>ra</w:t>
      </w:r>
      <w:r>
        <w:rPr>
          <w:sz w:val="24"/>
          <w:szCs w:val="24"/>
        </w:rPr>
        <w:t>fis</w:t>
      </w:r>
      <w:r>
        <w:rPr>
          <w:spacing w:val="-7"/>
          <w:sz w:val="24"/>
          <w:szCs w:val="24"/>
        </w:rPr>
        <w:t xml:space="preserve"> </w:t>
      </w:r>
      <w:r>
        <w:rPr>
          <w:sz w:val="24"/>
          <w:szCs w:val="24"/>
        </w:rPr>
        <w:t>in</w:t>
      </w:r>
      <w:r>
        <w:rPr>
          <w:spacing w:val="1"/>
          <w:sz w:val="24"/>
          <w:szCs w:val="24"/>
        </w:rPr>
        <w:t>i</w:t>
      </w:r>
      <w:r>
        <w:rPr>
          <w:sz w:val="24"/>
          <w:szCs w:val="24"/>
        </w:rPr>
        <w:t>,</w:t>
      </w:r>
      <w:r>
        <w:rPr>
          <w:spacing w:val="-7"/>
          <w:sz w:val="24"/>
          <w:szCs w:val="24"/>
        </w:rPr>
        <w:t xml:space="preserve"> </w:t>
      </w:r>
      <w:r>
        <w:rPr>
          <w:sz w:val="24"/>
          <w:szCs w:val="24"/>
        </w:rPr>
        <w:t>su</w:t>
      </w:r>
      <w:r>
        <w:rPr>
          <w:spacing w:val="-1"/>
          <w:sz w:val="24"/>
          <w:szCs w:val="24"/>
        </w:rPr>
        <w:t>a</w:t>
      </w:r>
      <w:r>
        <w:rPr>
          <w:sz w:val="24"/>
          <w:szCs w:val="24"/>
        </w:rPr>
        <w:t>tu</w:t>
      </w:r>
      <w:r>
        <w:rPr>
          <w:spacing w:val="-7"/>
          <w:sz w:val="24"/>
          <w:szCs w:val="24"/>
        </w:rPr>
        <w:t xml:space="preserve"> </w:t>
      </w:r>
      <w:r>
        <w:rPr>
          <w:sz w:val="24"/>
          <w:szCs w:val="24"/>
        </w:rPr>
        <w:t>s</w:t>
      </w:r>
      <w:r>
        <w:rPr>
          <w:spacing w:val="-1"/>
          <w:sz w:val="24"/>
          <w:szCs w:val="24"/>
        </w:rPr>
        <w:t>aa</w:t>
      </w:r>
      <w:r>
        <w:rPr>
          <w:sz w:val="24"/>
          <w:szCs w:val="24"/>
        </w:rPr>
        <w:t>t</w:t>
      </w:r>
      <w:r>
        <w:rPr>
          <w:spacing w:val="-7"/>
          <w:sz w:val="24"/>
          <w:szCs w:val="24"/>
        </w:rPr>
        <w:t xml:space="preserve"> </w:t>
      </w:r>
      <w:r>
        <w:rPr>
          <w:sz w:val="24"/>
          <w:szCs w:val="24"/>
        </w:rPr>
        <w:t>m</w:t>
      </w:r>
      <w:r>
        <w:rPr>
          <w:spacing w:val="-1"/>
          <w:sz w:val="24"/>
          <w:szCs w:val="24"/>
        </w:rPr>
        <w:t>e</w:t>
      </w:r>
      <w:r>
        <w:rPr>
          <w:spacing w:val="3"/>
          <w:sz w:val="24"/>
          <w:szCs w:val="24"/>
        </w:rPr>
        <w:t>m</w:t>
      </w:r>
      <w:r>
        <w:rPr>
          <w:sz w:val="24"/>
          <w:szCs w:val="24"/>
        </w:rPr>
        <w:t>un</w:t>
      </w:r>
      <w:r>
        <w:rPr>
          <w:spacing w:val="-5"/>
          <w:sz w:val="24"/>
          <w:szCs w:val="24"/>
        </w:rPr>
        <w:t>g</w:t>
      </w:r>
      <w:r>
        <w:rPr>
          <w:sz w:val="24"/>
          <w:szCs w:val="24"/>
        </w:rPr>
        <w:t>kinkan</w:t>
      </w:r>
      <w:r>
        <w:rPr>
          <w:spacing w:val="-7"/>
          <w:sz w:val="24"/>
          <w:szCs w:val="24"/>
        </w:rPr>
        <w:t xml:space="preserve"> </w:t>
      </w:r>
      <w:r>
        <w:rPr>
          <w:sz w:val="24"/>
          <w:szCs w:val="24"/>
        </w:rPr>
        <w:t>timbul</w:t>
      </w:r>
      <w:r>
        <w:rPr>
          <w:spacing w:val="7"/>
          <w:sz w:val="24"/>
          <w:szCs w:val="24"/>
        </w:rPr>
        <w:t>n</w:t>
      </w:r>
      <w:r>
        <w:rPr>
          <w:spacing w:val="-10"/>
          <w:sz w:val="24"/>
          <w:szCs w:val="24"/>
        </w:rPr>
        <w:t>y</w:t>
      </w:r>
      <w:r>
        <w:rPr>
          <w:sz w:val="24"/>
          <w:szCs w:val="24"/>
        </w:rPr>
        <w:t>a</w:t>
      </w:r>
      <w:r>
        <w:rPr>
          <w:spacing w:val="-6"/>
          <w:sz w:val="24"/>
          <w:szCs w:val="24"/>
        </w:rPr>
        <w:t xml:space="preserve"> </w:t>
      </w:r>
      <w:r>
        <w:rPr>
          <w:spacing w:val="2"/>
          <w:sz w:val="24"/>
          <w:szCs w:val="24"/>
        </w:rPr>
        <w:t>p</w:t>
      </w:r>
      <w:r>
        <w:rPr>
          <w:spacing w:val="-1"/>
          <w:sz w:val="24"/>
          <w:szCs w:val="24"/>
        </w:rPr>
        <w:t>e</w:t>
      </w:r>
      <w:r>
        <w:rPr>
          <w:spacing w:val="2"/>
          <w:sz w:val="24"/>
          <w:szCs w:val="24"/>
        </w:rPr>
        <w:t>r</w:t>
      </w:r>
      <w:r>
        <w:rPr>
          <w:sz w:val="24"/>
          <w:szCs w:val="24"/>
        </w:rPr>
        <w:t>so</w:t>
      </w:r>
      <w:r>
        <w:rPr>
          <w:spacing w:val="-1"/>
          <w:sz w:val="24"/>
          <w:szCs w:val="24"/>
        </w:rPr>
        <w:t>a</w:t>
      </w:r>
      <w:r>
        <w:rPr>
          <w:sz w:val="24"/>
          <w:szCs w:val="24"/>
        </w:rPr>
        <w:t>lan hukum, da</w:t>
      </w:r>
      <w:r>
        <w:rPr>
          <w:spacing w:val="1"/>
          <w:sz w:val="24"/>
          <w:szCs w:val="24"/>
        </w:rPr>
        <w:t>l</w:t>
      </w:r>
      <w:r>
        <w:rPr>
          <w:spacing w:val="-1"/>
          <w:sz w:val="24"/>
          <w:szCs w:val="24"/>
        </w:rPr>
        <w:t>a</w:t>
      </w:r>
      <w:r>
        <w:rPr>
          <w:sz w:val="24"/>
          <w:szCs w:val="24"/>
        </w:rPr>
        <w:t>m hal p</w:t>
      </w:r>
      <w:r>
        <w:rPr>
          <w:spacing w:val="-1"/>
          <w:sz w:val="24"/>
          <w:szCs w:val="24"/>
        </w:rPr>
        <w:t>e</w:t>
      </w:r>
      <w:r>
        <w:rPr>
          <w:spacing w:val="2"/>
          <w:sz w:val="24"/>
          <w:szCs w:val="24"/>
        </w:rPr>
        <w:t>n</w:t>
      </w:r>
      <w:r>
        <w:rPr>
          <w:spacing w:val="-5"/>
          <w:sz w:val="24"/>
          <w:szCs w:val="24"/>
        </w:rPr>
        <w:t>g</w:t>
      </w:r>
      <w:r>
        <w:rPr>
          <w:spacing w:val="-1"/>
          <w:sz w:val="24"/>
          <w:szCs w:val="24"/>
        </w:rPr>
        <w:t>e</w:t>
      </w:r>
      <w:r>
        <w:rPr>
          <w:spacing w:val="5"/>
          <w:sz w:val="24"/>
          <w:szCs w:val="24"/>
        </w:rPr>
        <w:t>l</w:t>
      </w:r>
      <w:r>
        <w:rPr>
          <w:sz w:val="24"/>
          <w:szCs w:val="24"/>
        </w:rPr>
        <w:t>ola</w:t>
      </w:r>
      <w:r>
        <w:rPr>
          <w:spacing w:val="-1"/>
          <w:sz w:val="24"/>
          <w:szCs w:val="24"/>
        </w:rPr>
        <w:t>a</w:t>
      </w:r>
      <w:r>
        <w:rPr>
          <w:sz w:val="24"/>
          <w:szCs w:val="24"/>
        </w:rPr>
        <w:t>n k</w:t>
      </w:r>
      <w:r>
        <w:rPr>
          <w:spacing w:val="-1"/>
          <w:sz w:val="24"/>
          <w:szCs w:val="24"/>
        </w:rPr>
        <w:t>e</w:t>
      </w:r>
      <w:r>
        <w:rPr>
          <w:sz w:val="24"/>
          <w:szCs w:val="24"/>
        </w:rPr>
        <w:t>b</w:t>
      </w:r>
      <w:r>
        <w:rPr>
          <w:spacing w:val="-1"/>
          <w:sz w:val="24"/>
          <w:szCs w:val="24"/>
        </w:rPr>
        <w:t>er</w:t>
      </w:r>
      <w:r>
        <w:rPr>
          <w:sz w:val="24"/>
          <w:szCs w:val="24"/>
        </w:rPr>
        <w:t>l</w:t>
      </w:r>
      <w:r>
        <w:rPr>
          <w:spacing w:val="-1"/>
          <w:sz w:val="24"/>
          <w:szCs w:val="24"/>
        </w:rPr>
        <w:t>a</w:t>
      </w:r>
      <w:r>
        <w:rPr>
          <w:spacing w:val="5"/>
          <w:sz w:val="24"/>
          <w:szCs w:val="24"/>
        </w:rPr>
        <w:t>n</w:t>
      </w:r>
      <w:r>
        <w:rPr>
          <w:spacing w:val="-5"/>
          <w:sz w:val="24"/>
          <w:szCs w:val="24"/>
        </w:rPr>
        <w:t>g</w:t>
      </w:r>
      <w:r>
        <w:rPr>
          <w:sz w:val="24"/>
          <w:szCs w:val="24"/>
        </w:rPr>
        <w:t>su</w:t>
      </w:r>
      <w:r>
        <w:rPr>
          <w:spacing w:val="5"/>
          <w:sz w:val="24"/>
          <w:szCs w:val="24"/>
        </w:rPr>
        <w:t>n</w:t>
      </w:r>
      <w:r>
        <w:rPr>
          <w:spacing w:val="-5"/>
          <w:sz w:val="24"/>
          <w:szCs w:val="24"/>
        </w:rPr>
        <w:t>g</w:t>
      </w:r>
      <w:r>
        <w:rPr>
          <w:spacing w:val="-1"/>
          <w:sz w:val="24"/>
          <w:szCs w:val="24"/>
        </w:rPr>
        <w:t>a</w:t>
      </w:r>
      <w:r>
        <w:rPr>
          <w:sz w:val="24"/>
          <w:szCs w:val="24"/>
        </w:rPr>
        <w:t xml:space="preserve">n </w:t>
      </w:r>
      <w:r>
        <w:rPr>
          <w:spacing w:val="5"/>
          <w:sz w:val="24"/>
          <w:szCs w:val="24"/>
        </w:rPr>
        <w:t>p</w:t>
      </w:r>
      <w:r>
        <w:rPr>
          <w:spacing w:val="-1"/>
          <w:sz w:val="24"/>
          <w:szCs w:val="24"/>
        </w:rPr>
        <w:t>e</w:t>
      </w:r>
      <w:r>
        <w:rPr>
          <w:sz w:val="24"/>
          <w:szCs w:val="24"/>
        </w:rPr>
        <w:t>lindun</w:t>
      </w:r>
      <w:r>
        <w:rPr>
          <w:spacing w:val="-4"/>
          <w:sz w:val="24"/>
          <w:szCs w:val="24"/>
        </w:rPr>
        <w:t>g</w:t>
      </w:r>
      <w:r>
        <w:rPr>
          <w:spacing w:val="-1"/>
          <w:sz w:val="24"/>
          <w:szCs w:val="24"/>
        </w:rPr>
        <w:t>a</w:t>
      </w:r>
      <w:r>
        <w:rPr>
          <w:sz w:val="24"/>
          <w:szCs w:val="24"/>
        </w:rPr>
        <w:t>n indik</w:t>
      </w:r>
      <w:r>
        <w:rPr>
          <w:spacing w:val="-1"/>
          <w:sz w:val="24"/>
          <w:szCs w:val="24"/>
        </w:rPr>
        <w:t>a</w:t>
      </w:r>
      <w:r>
        <w:rPr>
          <w:sz w:val="24"/>
          <w:szCs w:val="24"/>
        </w:rPr>
        <w:t>si</w:t>
      </w:r>
      <w:r>
        <w:rPr>
          <w:spacing w:val="5"/>
          <w:sz w:val="24"/>
          <w:szCs w:val="24"/>
        </w:rPr>
        <w:t xml:space="preserve"> </w:t>
      </w:r>
      <w:r>
        <w:rPr>
          <w:spacing w:val="-5"/>
          <w:sz w:val="24"/>
          <w:szCs w:val="24"/>
        </w:rPr>
        <w:t>g</w:t>
      </w:r>
      <w:r>
        <w:rPr>
          <w:spacing w:val="-1"/>
          <w:sz w:val="24"/>
          <w:szCs w:val="24"/>
        </w:rPr>
        <w:t>e</w:t>
      </w:r>
      <w:r>
        <w:rPr>
          <w:spacing w:val="5"/>
          <w:sz w:val="24"/>
          <w:szCs w:val="24"/>
        </w:rPr>
        <w:t>o</w:t>
      </w:r>
      <w:r>
        <w:rPr>
          <w:sz w:val="24"/>
          <w:szCs w:val="24"/>
        </w:rPr>
        <w:t>g</w:t>
      </w:r>
      <w:r>
        <w:rPr>
          <w:spacing w:val="-1"/>
          <w:sz w:val="24"/>
          <w:szCs w:val="24"/>
        </w:rPr>
        <w:t>r</w:t>
      </w:r>
      <w:r>
        <w:rPr>
          <w:spacing w:val="-3"/>
          <w:sz w:val="24"/>
          <w:szCs w:val="24"/>
        </w:rPr>
        <w:t>a</w:t>
      </w:r>
      <w:r>
        <w:rPr>
          <w:sz w:val="24"/>
          <w:szCs w:val="24"/>
        </w:rPr>
        <w:t>fis.</w:t>
      </w:r>
    </w:p>
    <w:p w:rsidR="00A433CA" w:rsidRDefault="00A433CA" w:rsidP="00A433CA">
      <w:pPr>
        <w:spacing w:before="8" w:line="360" w:lineRule="auto"/>
        <w:ind w:left="851" w:right="75" w:firstLine="567"/>
        <w:jc w:val="both"/>
        <w:rPr>
          <w:sz w:val="24"/>
          <w:szCs w:val="24"/>
        </w:rPr>
      </w:pPr>
      <w:r>
        <w:rPr>
          <w:spacing w:val="-4"/>
          <w:sz w:val="24"/>
          <w:szCs w:val="24"/>
        </w:rPr>
        <w:t>B</w:t>
      </w:r>
      <w:r>
        <w:rPr>
          <w:spacing w:val="-1"/>
          <w:sz w:val="24"/>
          <w:szCs w:val="24"/>
        </w:rPr>
        <w:t>e</w:t>
      </w:r>
      <w:r>
        <w:rPr>
          <w:spacing w:val="2"/>
          <w:sz w:val="24"/>
          <w:szCs w:val="24"/>
        </w:rPr>
        <w:t>r</w:t>
      </w:r>
      <w:r>
        <w:rPr>
          <w:sz w:val="24"/>
          <w:szCs w:val="24"/>
        </w:rPr>
        <w:t>b</w:t>
      </w:r>
      <w:r>
        <w:rPr>
          <w:spacing w:val="2"/>
          <w:sz w:val="24"/>
          <w:szCs w:val="24"/>
        </w:rPr>
        <w:t>a</w:t>
      </w:r>
      <w:r>
        <w:rPr>
          <w:spacing w:val="-2"/>
          <w:sz w:val="24"/>
          <w:szCs w:val="24"/>
        </w:rPr>
        <w:t>g</w:t>
      </w:r>
      <w:r>
        <w:rPr>
          <w:spacing w:val="-1"/>
          <w:sz w:val="24"/>
          <w:szCs w:val="24"/>
        </w:rPr>
        <w:t>a</w:t>
      </w:r>
      <w:r>
        <w:rPr>
          <w:sz w:val="24"/>
          <w:szCs w:val="24"/>
        </w:rPr>
        <w:t>i</w:t>
      </w:r>
      <w:r>
        <w:rPr>
          <w:spacing w:val="1"/>
          <w:sz w:val="24"/>
          <w:szCs w:val="24"/>
        </w:rPr>
        <w:t xml:space="preserve"> </w:t>
      </w:r>
      <w:r>
        <w:rPr>
          <w:sz w:val="24"/>
          <w:szCs w:val="24"/>
        </w:rPr>
        <w:t>up</w:t>
      </w:r>
      <w:r>
        <w:rPr>
          <w:spacing w:val="9"/>
          <w:sz w:val="24"/>
          <w:szCs w:val="24"/>
        </w:rPr>
        <w:t>a</w:t>
      </w:r>
      <w:r>
        <w:rPr>
          <w:spacing w:val="-10"/>
          <w:sz w:val="24"/>
          <w:szCs w:val="24"/>
        </w:rPr>
        <w:t>y</w:t>
      </w:r>
      <w:r>
        <w:rPr>
          <w:sz w:val="24"/>
          <w:szCs w:val="24"/>
        </w:rPr>
        <w:t xml:space="preserve">a </w:t>
      </w:r>
      <w:r>
        <w:rPr>
          <w:spacing w:val="2"/>
          <w:sz w:val="24"/>
          <w:szCs w:val="24"/>
        </w:rPr>
        <w:t>b</w:t>
      </w:r>
      <w:r>
        <w:rPr>
          <w:spacing w:val="-1"/>
          <w:sz w:val="24"/>
          <w:szCs w:val="24"/>
        </w:rPr>
        <w:t>er</w:t>
      </w:r>
      <w:r>
        <w:rPr>
          <w:sz w:val="24"/>
          <w:szCs w:val="24"/>
        </w:rPr>
        <w:t>k</w:t>
      </w:r>
      <w:r>
        <w:rPr>
          <w:spacing w:val="-1"/>
          <w:sz w:val="24"/>
          <w:szCs w:val="24"/>
        </w:rPr>
        <w:t>a</w:t>
      </w:r>
      <w:r>
        <w:rPr>
          <w:sz w:val="24"/>
          <w:szCs w:val="24"/>
        </w:rPr>
        <w:t>it</w:t>
      </w:r>
      <w:r>
        <w:rPr>
          <w:spacing w:val="1"/>
          <w:sz w:val="24"/>
          <w:szCs w:val="24"/>
        </w:rPr>
        <w:t>a</w:t>
      </w:r>
      <w:r>
        <w:rPr>
          <w:sz w:val="24"/>
          <w:szCs w:val="24"/>
        </w:rPr>
        <w:t>n</w:t>
      </w:r>
      <w:r>
        <w:rPr>
          <w:spacing w:val="8"/>
          <w:sz w:val="24"/>
          <w:szCs w:val="24"/>
        </w:rPr>
        <w:t xml:space="preserve"> </w:t>
      </w:r>
      <w:r>
        <w:rPr>
          <w:sz w:val="24"/>
          <w:szCs w:val="24"/>
        </w:rPr>
        <w:t>d</w:t>
      </w:r>
      <w:r>
        <w:rPr>
          <w:spacing w:val="-1"/>
          <w:sz w:val="24"/>
          <w:szCs w:val="24"/>
        </w:rPr>
        <w:t>e</w:t>
      </w:r>
      <w:r>
        <w:rPr>
          <w:sz w:val="24"/>
          <w:szCs w:val="24"/>
        </w:rPr>
        <w:t>n</w:t>
      </w:r>
      <w:r>
        <w:rPr>
          <w:spacing w:val="-2"/>
          <w:sz w:val="24"/>
          <w:szCs w:val="24"/>
        </w:rPr>
        <w:t>g</w:t>
      </w:r>
      <w:r>
        <w:rPr>
          <w:spacing w:val="-1"/>
          <w:sz w:val="24"/>
          <w:szCs w:val="24"/>
        </w:rPr>
        <w:t>a</w:t>
      </w:r>
      <w:r>
        <w:rPr>
          <w:sz w:val="24"/>
          <w:szCs w:val="24"/>
        </w:rPr>
        <w:t>n</w:t>
      </w:r>
      <w:r>
        <w:rPr>
          <w:spacing w:val="1"/>
          <w:sz w:val="24"/>
          <w:szCs w:val="24"/>
        </w:rPr>
        <w:t xml:space="preserve"> </w:t>
      </w:r>
      <w:r>
        <w:rPr>
          <w:sz w:val="24"/>
          <w:szCs w:val="24"/>
        </w:rPr>
        <w:t>p</w:t>
      </w:r>
      <w:r>
        <w:rPr>
          <w:spacing w:val="-1"/>
          <w:sz w:val="24"/>
          <w:szCs w:val="24"/>
        </w:rPr>
        <w:t>e</w:t>
      </w:r>
      <w:r>
        <w:rPr>
          <w:sz w:val="24"/>
          <w:szCs w:val="24"/>
        </w:rPr>
        <w:t>mbe</w:t>
      </w:r>
      <w:r>
        <w:rPr>
          <w:spacing w:val="-1"/>
          <w:sz w:val="24"/>
          <w:szCs w:val="24"/>
        </w:rPr>
        <w:t>r</w:t>
      </w:r>
      <w:r>
        <w:rPr>
          <w:spacing w:val="3"/>
          <w:sz w:val="24"/>
          <w:szCs w:val="24"/>
        </w:rPr>
        <w:t>i</w:t>
      </w:r>
      <w:r>
        <w:rPr>
          <w:spacing w:val="-1"/>
          <w:sz w:val="24"/>
          <w:szCs w:val="24"/>
        </w:rPr>
        <w:t>a</w:t>
      </w:r>
      <w:r>
        <w:rPr>
          <w:sz w:val="24"/>
          <w:szCs w:val="24"/>
        </w:rPr>
        <w:t>n</w:t>
      </w:r>
      <w:r>
        <w:rPr>
          <w:spacing w:val="1"/>
          <w:sz w:val="24"/>
          <w:szCs w:val="24"/>
        </w:rPr>
        <w:t xml:space="preserve"> </w:t>
      </w:r>
      <w:r>
        <w:rPr>
          <w:sz w:val="24"/>
          <w:szCs w:val="24"/>
        </w:rPr>
        <w:t>p</w:t>
      </w:r>
      <w:r>
        <w:rPr>
          <w:spacing w:val="-1"/>
          <w:sz w:val="24"/>
          <w:szCs w:val="24"/>
        </w:rPr>
        <w:t>e</w:t>
      </w:r>
      <w:r>
        <w:rPr>
          <w:sz w:val="24"/>
          <w:szCs w:val="24"/>
        </w:rPr>
        <w:t>l</w:t>
      </w:r>
      <w:r>
        <w:rPr>
          <w:spacing w:val="3"/>
          <w:sz w:val="24"/>
          <w:szCs w:val="24"/>
        </w:rPr>
        <w:t>i</w:t>
      </w:r>
      <w:r>
        <w:rPr>
          <w:sz w:val="24"/>
          <w:szCs w:val="24"/>
        </w:rPr>
        <w:t>ndu</w:t>
      </w:r>
      <w:r>
        <w:rPr>
          <w:spacing w:val="1"/>
          <w:sz w:val="24"/>
          <w:szCs w:val="24"/>
        </w:rPr>
        <w:t>n</w:t>
      </w:r>
      <w:r>
        <w:rPr>
          <w:spacing w:val="-5"/>
          <w:sz w:val="24"/>
          <w:szCs w:val="24"/>
        </w:rPr>
        <w:t>g</w:t>
      </w:r>
      <w:r>
        <w:rPr>
          <w:spacing w:val="-1"/>
          <w:sz w:val="24"/>
          <w:szCs w:val="24"/>
        </w:rPr>
        <w:t>a</w:t>
      </w:r>
      <w:r>
        <w:rPr>
          <w:sz w:val="24"/>
          <w:szCs w:val="24"/>
        </w:rPr>
        <w:t>n</w:t>
      </w:r>
      <w:r>
        <w:rPr>
          <w:spacing w:val="1"/>
          <w:sz w:val="24"/>
          <w:szCs w:val="24"/>
        </w:rPr>
        <w:t xml:space="preserve"> </w:t>
      </w:r>
      <w:r>
        <w:rPr>
          <w:spacing w:val="3"/>
          <w:sz w:val="24"/>
          <w:szCs w:val="24"/>
        </w:rPr>
        <w:t>t</w:t>
      </w:r>
      <w:r>
        <w:rPr>
          <w:spacing w:val="1"/>
          <w:sz w:val="24"/>
          <w:szCs w:val="24"/>
        </w:rPr>
        <w:t>e</w:t>
      </w:r>
      <w:r>
        <w:rPr>
          <w:spacing w:val="-1"/>
          <w:sz w:val="24"/>
          <w:szCs w:val="24"/>
        </w:rPr>
        <w:t>r</w:t>
      </w:r>
      <w:r>
        <w:rPr>
          <w:sz w:val="24"/>
          <w:szCs w:val="24"/>
        </w:rPr>
        <w:t>h</w:t>
      </w:r>
      <w:r>
        <w:rPr>
          <w:spacing w:val="-3"/>
          <w:sz w:val="24"/>
          <w:szCs w:val="24"/>
        </w:rPr>
        <w:t>a</w:t>
      </w:r>
      <w:r>
        <w:rPr>
          <w:spacing w:val="2"/>
          <w:sz w:val="24"/>
          <w:szCs w:val="24"/>
        </w:rPr>
        <w:t>d</w:t>
      </w:r>
      <w:r>
        <w:rPr>
          <w:spacing w:val="-1"/>
          <w:sz w:val="24"/>
          <w:szCs w:val="24"/>
        </w:rPr>
        <w:t>a</w:t>
      </w:r>
      <w:r>
        <w:rPr>
          <w:sz w:val="24"/>
          <w:szCs w:val="24"/>
        </w:rPr>
        <w:t>p</w:t>
      </w:r>
      <w:r>
        <w:rPr>
          <w:spacing w:val="3"/>
          <w:sz w:val="24"/>
          <w:szCs w:val="24"/>
        </w:rPr>
        <w:t xml:space="preserve"> </w:t>
      </w:r>
      <w:r>
        <w:rPr>
          <w:sz w:val="24"/>
          <w:szCs w:val="24"/>
        </w:rPr>
        <w:t>in</w:t>
      </w:r>
      <w:r>
        <w:rPr>
          <w:spacing w:val="1"/>
          <w:sz w:val="24"/>
          <w:szCs w:val="24"/>
        </w:rPr>
        <w:t>d</w:t>
      </w:r>
      <w:r>
        <w:rPr>
          <w:sz w:val="24"/>
          <w:szCs w:val="24"/>
        </w:rPr>
        <w:t>ik</w:t>
      </w:r>
      <w:r>
        <w:rPr>
          <w:spacing w:val="-1"/>
          <w:sz w:val="24"/>
          <w:szCs w:val="24"/>
        </w:rPr>
        <w:t>a</w:t>
      </w:r>
      <w:r>
        <w:rPr>
          <w:sz w:val="24"/>
          <w:szCs w:val="24"/>
        </w:rPr>
        <w:t xml:space="preserve">si </w:t>
      </w:r>
      <w:r>
        <w:rPr>
          <w:spacing w:val="-5"/>
          <w:sz w:val="24"/>
          <w:szCs w:val="24"/>
        </w:rPr>
        <w:t>g</w:t>
      </w:r>
      <w:r>
        <w:rPr>
          <w:spacing w:val="-1"/>
          <w:sz w:val="24"/>
          <w:szCs w:val="24"/>
        </w:rPr>
        <w:t>e</w:t>
      </w:r>
      <w:r>
        <w:rPr>
          <w:spacing w:val="5"/>
          <w:sz w:val="24"/>
          <w:szCs w:val="24"/>
        </w:rPr>
        <w:t>o</w:t>
      </w:r>
      <w:r>
        <w:rPr>
          <w:spacing w:val="-2"/>
          <w:sz w:val="24"/>
          <w:szCs w:val="24"/>
        </w:rPr>
        <w:t>g</w:t>
      </w:r>
      <w:r>
        <w:rPr>
          <w:spacing w:val="2"/>
          <w:sz w:val="24"/>
          <w:szCs w:val="24"/>
        </w:rPr>
        <w:t>r</w:t>
      </w:r>
      <w:r>
        <w:rPr>
          <w:spacing w:val="-3"/>
          <w:sz w:val="24"/>
          <w:szCs w:val="24"/>
        </w:rPr>
        <w:t>a</w:t>
      </w:r>
      <w:r>
        <w:rPr>
          <w:sz w:val="24"/>
          <w:szCs w:val="24"/>
        </w:rPr>
        <w:t>fis</w:t>
      </w:r>
      <w:r>
        <w:rPr>
          <w:spacing w:val="1"/>
          <w:sz w:val="24"/>
          <w:szCs w:val="24"/>
        </w:rPr>
        <w:t xml:space="preserve"> </w:t>
      </w:r>
      <w:r>
        <w:rPr>
          <w:sz w:val="24"/>
          <w:szCs w:val="24"/>
        </w:rPr>
        <w:t>t</w:t>
      </w:r>
      <w:r>
        <w:rPr>
          <w:spacing w:val="-1"/>
          <w:sz w:val="24"/>
          <w:szCs w:val="24"/>
        </w:rPr>
        <w:t>er</w:t>
      </w:r>
      <w:r>
        <w:rPr>
          <w:sz w:val="24"/>
          <w:szCs w:val="24"/>
        </w:rPr>
        <w:t>us</w:t>
      </w:r>
      <w:r>
        <w:rPr>
          <w:spacing w:val="3"/>
          <w:sz w:val="24"/>
          <w:szCs w:val="24"/>
        </w:rPr>
        <w:t xml:space="preserve"> </w:t>
      </w:r>
      <w:r>
        <w:rPr>
          <w:sz w:val="24"/>
          <w:szCs w:val="24"/>
        </w:rPr>
        <w:t>dil</w:t>
      </w:r>
      <w:r>
        <w:rPr>
          <w:spacing w:val="-1"/>
          <w:sz w:val="24"/>
          <w:szCs w:val="24"/>
        </w:rPr>
        <w:t>a</w:t>
      </w:r>
      <w:r>
        <w:rPr>
          <w:sz w:val="24"/>
          <w:szCs w:val="24"/>
        </w:rPr>
        <w:t>ku</w:t>
      </w:r>
      <w:r>
        <w:rPr>
          <w:spacing w:val="5"/>
          <w:sz w:val="24"/>
          <w:szCs w:val="24"/>
        </w:rPr>
        <w:t>k</w:t>
      </w:r>
      <w:r>
        <w:rPr>
          <w:spacing w:val="-1"/>
          <w:sz w:val="24"/>
          <w:szCs w:val="24"/>
        </w:rPr>
        <w:t>a</w:t>
      </w:r>
      <w:r>
        <w:rPr>
          <w:sz w:val="24"/>
          <w:szCs w:val="24"/>
        </w:rPr>
        <w:t>n</w:t>
      </w:r>
      <w:r>
        <w:rPr>
          <w:spacing w:val="1"/>
          <w:sz w:val="24"/>
          <w:szCs w:val="24"/>
        </w:rPr>
        <w:t xml:space="preserve"> </w:t>
      </w:r>
      <w:r>
        <w:rPr>
          <w:sz w:val="24"/>
          <w:szCs w:val="24"/>
        </w:rPr>
        <w:t>khusu</w:t>
      </w:r>
      <w:r>
        <w:rPr>
          <w:spacing w:val="1"/>
          <w:sz w:val="24"/>
          <w:szCs w:val="24"/>
        </w:rPr>
        <w:t>s</w:t>
      </w:r>
      <w:r>
        <w:rPr>
          <w:spacing w:val="5"/>
          <w:sz w:val="24"/>
          <w:szCs w:val="24"/>
        </w:rPr>
        <w:t>n</w:t>
      </w:r>
      <w:r>
        <w:rPr>
          <w:spacing w:val="-10"/>
          <w:sz w:val="24"/>
          <w:szCs w:val="24"/>
        </w:rPr>
        <w:t>y</w:t>
      </w:r>
      <w:r>
        <w:rPr>
          <w:sz w:val="24"/>
          <w:szCs w:val="24"/>
        </w:rPr>
        <w:t>a untuk</w:t>
      </w:r>
      <w:r>
        <w:rPr>
          <w:spacing w:val="4"/>
          <w:sz w:val="24"/>
          <w:szCs w:val="24"/>
        </w:rPr>
        <w:t xml:space="preserve"> </w:t>
      </w:r>
      <w:r>
        <w:rPr>
          <w:spacing w:val="2"/>
          <w:sz w:val="24"/>
          <w:szCs w:val="24"/>
        </w:rPr>
        <w:t>p</w:t>
      </w:r>
      <w:r>
        <w:rPr>
          <w:spacing w:val="-1"/>
          <w:sz w:val="24"/>
          <w:szCs w:val="24"/>
        </w:rPr>
        <w:t>r</w:t>
      </w:r>
      <w:r>
        <w:rPr>
          <w:sz w:val="24"/>
          <w:szCs w:val="24"/>
        </w:rPr>
        <w:t>odu</w:t>
      </w:r>
      <w:r>
        <w:rPr>
          <w:spacing w:val="2"/>
          <w:sz w:val="24"/>
          <w:szCs w:val="24"/>
        </w:rPr>
        <w:t>k</w:t>
      </w:r>
      <w:r>
        <w:rPr>
          <w:spacing w:val="-1"/>
          <w:sz w:val="24"/>
          <w:szCs w:val="24"/>
        </w:rPr>
        <w:t>-</w:t>
      </w:r>
      <w:r>
        <w:rPr>
          <w:sz w:val="24"/>
          <w:szCs w:val="24"/>
        </w:rPr>
        <w:t>produk</w:t>
      </w:r>
      <w:r>
        <w:rPr>
          <w:spacing w:val="1"/>
          <w:sz w:val="24"/>
          <w:szCs w:val="24"/>
        </w:rPr>
        <w:t xml:space="preserve"> </w:t>
      </w:r>
      <w:r>
        <w:rPr>
          <w:sz w:val="24"/>
          <w:szCs w:val="24"/>
        </w:rPr>
        <w:t>h</w:t>
      </w:r>
      <w:r>
        <w:rPr>
          <w:spacing w:val="-1"/>
          <w:sz w:val="24"/>
          <w:szCs w:val="24"/>
        </w:rPr>
        <w:t>a</w:t>
      </w:r>
      <w:r>
        <w:rPr>
          <w:sz w:val="24"/>
          <w:szCs w:val="24"/>
        </w:rPr>
        <w:t>sil</w:t>
      </w:r>
      <w:r>
        <w:rPr>
          <w:spacing w:val="4"/>
          <w:sz w:val="24"/>
          <w:szCs w:val="24"/>
        </w:rPr>
        <w:t xml:space="preserve"> </w:t>
      </w:r>
      <w:r>
        <w:rPr>
          <w:sz w:val="24"/>
          <w:szCs w:val="24"/>
        </w:rPr>
        <w:t>p</w:t>
      </w:r>
      <w:r>
        <w:rPr>
          <w:spacing w:val="-1"/>
          <w:sz w:val="24"/>
          <w:szCs w:val="24"/>
        </w:rPr>
        <w:t>er</w:t>
      </w:r>
      <w:r>
        <w:rPr>
          <w:spacing w:val="3"/>
          <w:sz w:val="24"/>
          <w:szCs w:val="24"/>
        </w:rPr>
        <w:t>t</w:t>
      </w:r>
      <w:r>
        <w:rPr>
          <w:spacing w:val="-1"/>
          <w:sz w:val="24"/>
          <w:szCs w:val="24"/>
        </w:rPr>
        <w:t>a</w:t>
      </w:r>
      <w:r>
        <w:rPr>
          <w:sz w:val="24"/>
          <w:szCs w:val="24"/>
        </w:rPr>
        <w:t>nian, p</w:t>
      </w:r>
      <w:r>
        <w:rPr>
          <w:spacing w:val="-1"/>
          <w:sz w:val="24"/>
          <w:szCs w:val="24"/>
        </w:rPr>
        <w:t>er</w:t>
      </w:r>
      <w:r>
        <w:rPr>
          <w:sz w:val="24"/>
          <w:szCs w:val="24"/>
        </w:rPr>
        <w:t>k</w:t>
      </w:r>
      <w:r>
        <w:rPr>
          <w:spacing w:val="-3"/>
          <w:sz w:val="24"/>
          <w:szCs w:val="24"/>
        </w:rPr>
        <w:t>e</w:t>
      </w:r>
      <w:r>
        <w:rPr>
          <w:sz w:val="24"/>
          <w:szCs w:val="24"/>
        </w:rPr>
        <w:t>bunan</w:t>
      </w:r>
      <w:r>
        <w:rPr>
          <w:spacing w:val="-10"/>
          <w:sz w:val="24"/>
          <w:szCs w:val="24"/>
        </w:rPr>
        <w:t xml:space="preserve"> </w:t>
      </w:r>
      <w:r>
        <w:rPr>
          <w:sz w:val="24"/>
          <w:szCs w:val="24"/>
        </w:rPr>
        <w:t>d</w:t>
      </w:r>
      <w:r>
        <w:rPr>
          <w:spacing w:val="-1"/>
          <w:sz w:val="24"/>
          <w:szCs w:val="24"/>
        </w:rPr>
        <w:t>a</w:t>
      </w:r>
      <w:r>
        <w:rPr>
          <w:sz w:val="24"/>
          <w:szCs w:val="24"/>
        </w:rPr>
        <w:t>n</w:t>
      </w:r>
      <w:r>
        <w:rPr>
          <w:spacing w:val="-10"/>
          <w:sz w:val="24"/>
          <w:szCs w:val="24"/>
        </w:rPr>
        <w:t xml:space="preserve"> </w:t>
      </w:r>
      <w:r>
        <w:rPr>
          <w:sz w:val="24"/>
          <w:szCs w:val="24"/>
        </w:rPr>
        <w:t>pro</w:t>
      </w:r>
      <w:r>
        <w:rPr>
          <w:spacing w:val="-1"/>
          <w:sz w:val="24"/>
          <w:szCs w:val="24"/>
        </w:rPr>
        <w:t>d</w:t>
      </w:r>
      <w:r>
        <w:rPr>
          <w:sz w:val="24"/>
          <w:szCs w:val="24"/>
        </w:rPr>
        <w:t>uk</w:t>
      </w:r>
      <w:r>
        <w:rPr>
          <w:spacing w:val="-12"/>
          <w:sz w:val="24"/>
          <w:szCs w:val="24"/>
        </w:rPr>
        <w:t xml:space="preserve"> </w:t>
      </w:r>
      <w:r>
        <w:rPr>
          <w:spacing w:val="2"/>
          <w:sz w:val="24"/>
          <w:szCs w:val="24"/>
        </w:rPr>
        <w:t>o</w:t>
      </w:r>
      <w:r>
        <w:rPr>
          <w:sz w:val="24"/>
          <w:szCs w:val="24"/>
        </w:rPr>
        <w:t>lah</w:t>
      </w:r>
      <w:r>
        <w:rPr>
          <w:spacing w:val="-1"/>
          <w:sz w:val="24"/>
          <w:szCs w:val="24"/>
        </w:rPr>
        <w:t>a</w:t>
      </w:r>
      <w:r>
        <w:rPr>
          <w:sz w:val="24"/>
          <w:szCs w:val="24"/>
        </w:rPr>
        <w:t>n</w:t>
      </w:r>
      <w:r>
        <w:rPr>
          <w:spacing w:val="-5"/>
          <w:sz w:val="24"/>
          <w:szCs w:val="24"/>
        </w:rPr>
        <w:t xml:space="preserve"> </w:t>
      </w:r>
      <w:r>
        <w:rPr>
          <w:spacing w:val="-10"/>
          <w:sz w:val="24"/>
          <w:szCs w:val="24"/>
        </w:rPr>
        <w:t>y</w:t>
      </w:r>
      <w:r>
        <w:rPr>
          <w:spacing w:val="-1"/>
          <w:sz w:val="24"/>
          <w:szCs w:val="24"/>
        </w:rPr>
        <w:t>a</w:t>
      </w:r>
      <w:r>
        <w:rPr>
          <w:spacing w:val="5"/>
          <w:sz w:val="24"/>
          <w:szCs w:val="24"/>
        </w:rPr>
        <w:t>n</w:t>
      </w:r>
      <w:r>
        <w:rPr>
          <w:sz w:val="24"/>
          <w:szCs w:val="24"/>
        </w:rPr>
        <w:t>g</w:t>
      </w:r>
      <w:r>
        <w:rPr>
          <w:spacing w:val="-14"/>
          <w:sz w:val="24"/>
          <w:szCs w:val="24"/>
        </w:rPr>
        <w:t xml:space="preserve"> </w:t>
      </w:r>
      <w:r>
        <w:rPr>
          <w:sz w:val="24"/>
          <w:szCs w:val="24"/>
        </w:rPr>
        <w:t>dia</w:t>
      </w:r>
      <w:r>
        <w:rPr>
          <w:spacing w:val="5"/>
          <w:sz w:val="24"/>
          <w:szCs w:val="24"/>
        </w:rPr>
        <w:t>n</w:t>
      </w:r>
      <w:r>
        <w:rPr>
          <w:sz w:val="24"/>
          <w:szCs w:val="24"/>
        </w:rPr>
        <w:t>g</w:t>
      </w:r>
      <w:r>
        <w:rPr>
          <w:spacing w:val="-2"/>
          <w:sz w:val="24"/>
          <w:szCs w:val="24"/>
        </w:rPr>
        <w:t>g</w:t>
      </w:r>
      <w:r>
        <w:rPr>
          <w:spacing w:val="-1"/>
          <w:sz w:val="24"/>
          <w:szCs w:val="24"/>
        </w:rPr>
        <w:t>a</w:t>
      </w:r>
      <w:r>
        <w:rPr>
          <w:sz w:val="24"/>
          <w:szCs w:val="24"/>
        </w:rPr>
        <w:t>p</w:t>
      </w:r>
      <w:r>
        <w:rPr>
          <w:spacing w:val="-12"/>
          <w:sz w:val="24"/>
          <w:szCs w:val="24"/>
        </w:rPr>
        <w:t xml:space="preserve"> </w:t>
      </w:r>
      <w:r>
        <w:rPr>
          <w:sz w:val="24"/>
          <w:szCs w:val="24"/>
        </w:rPr>
        <w:t>m</w:t>
      </w:r>
      <w:r>
        <w:rPr>
          <w:spacing w:val="2"/>
          <w:sz w:val="24"/>
          <w:szCs w:val="24"/>
        </w:rPr>
        <w:t>e</w:t>
      </w:r>
      <w:r>
        <w:rPr>
          <w:sz w:val="24"/>
          <w:szCs w:val="24"/>
        </w:rPr>
        <w:t>m</w:t>
      </w:r>
      <w:r>
        <w:rPr>
          <w:spacing w:val="1"/>
          <w:sz w:val="24"/>
          <w:szCs w:val="24"/>
        </w:rPr>
        <w:t>i</w:t>
      </w:r>
      <w:r>
        <w:rPr>
          <w:sz w:val="24"/>
          <w:szCs w:val="24"/>
        </w:rPr>
        <w:t>liki</w:t>
      </w:r>
      <w:r>
        <w:rPr>
          <w:spacing w:val="-11"/>
          <w:sz w:val="24"/>
          <w:szCs w:val="24"/>
        </w:rPr>
        <w:t xml:space="preserve"> </w:t>
      </w:r>
      <w:r>
        <w:rPr>
          <w:sz w:val="24"/>
          <w:szCs w:val="24"/>
        </w:rPr>
        <w:t>poten</w:t>
      </w:r>
      <w:r>
        <w:rPr>
          <w:spacing w:val="5"/>
          <w:sz w:val="24"/>
          <w:szCs w:val="24"/>
        </w:rPr>
        <w:t>s</w:t>
      </w:r>
      <w:r>
        <w:rPr>
          <w:sz w:val="24"/>
          <w:szCs w:val="24"/>
        </w:rPr>
        <w:t>i</w:t>
      </w:r>
      <w:r>
        <w:rPr>
          <w:spacing w:val="-12"/>
          <w:sz w:val="24"/>
          <w:szCs w:val="24"/>
        </w:rPr>
        <w:t xml:space="preserve"> </w:t>
      </w:r>
      <w:r>
        <w:rPr>
          <w:sz w:val="24"/>
          <w:szCs w:val="24"/>
        </w:rPr>
        <w:t>indik</w:t>
      </w:r>
      <w:r>
        <w:rPr>
          <w:spacing w:val="-1"/>
          <w:sz w:val="24"/>
          <w:szCs w:val="24"/>
        </w:rPr>
        <w:t>a</w:t>
      </w:r>
      <w:r>
        <w:rPr>
          <w:sz w:val="24"/>
          <w:szCs w:val="24"/>
        </w:rPr>
        <w:t>si</w:t>
      </w:r>
      <w:r>
        <w:rPr>
          <w:spacing w:val="-14"/>
          <w:sz w:val="24"/>
          <w:szCs w:val="24"/>
        </w:rPr>
        <w:t xml:space="preserve"> </w:t>
      </w:r>
      <w:r>
        <w:rPr>
          <w:spacing w:val="-5"/>
          <w:sz w:val="24"/>
          <w:szCs w:val="24"/>
        </w:rPr>
        <w:t>g</w:t>
      </w:r>
      <w:r>
        <w:rPr>
          <w:spacing w:val="1"/>
          <w:sz w:val="24"/>
          <w:szCs w:val="24"/>
        </w:rPr>
        <w:t>e</w:t>
      </w:r>
      <w:r>
        <w:rPr>
          <w:spacing w:val="2"/>
          <w:sz w:val="24"/>
          <w:szCs w:val="24"/>
        </w:rPr>
        <w:t>o</w:t>
      </w:r>
      <w:r>
        <w:rPr>
          <w:spacing w:val="-2"/>
          <w:sz w:val="24"/>
          <w:szCs w:val="24"/>
        </w:rPr>
        <w:t>g</w:t>
      </w:r>
      <w:r>
        <w:rPr>
          <w:spacing w:val="2"/>
          <w:sz w:val="24"/>
          <w:szCs w:val="24"/>
        </w:rPr>
        <w:t>r</w:t>
      </w:r>
      <w:r>
        <w:rPr>
          <w:spacing w:val="-3"/>
          <w:sz w:val="24"/>
          <w:szCs w:val="24"/>
        </w:rPr>
        <w:t>a</w:t>
      </w:r>
      <w:r>
        <w:rPr>
          <w:sz w:val="24"/>
          <w:szCs w:val="24"/>
        </w:rPr>
        <w:t>fis, untuk</w:t>
      </w:r>
      <w:r>
        <w:rPr>
          <w:spacing w:val="5"/>
          <w:sz w:val="24"/>
          <w:szCs w:val="24"/>
        </w:rPr>
        <w:t xml:space="preserve"> </w:t>
      </w:r>
      <w:r>
        <w:rPr>
          <w:sz w:val="24"/>
          <w:szCs w:val="24"/>
        </w:rPr>
        <w:t>provi</w:t>
      </w:r>
      <w:r>
        <w:rPr>
          <w:spacing w:val="2"/>
          <w:sz w:val="24"/>
          <w:szCs w:val="24"/>
        </w:rPr>
        <w:t>n</w:t>
      </w:r>
      <w:r>
        <w:rPr>
          <w:sz w:val="24"/>
          <w:szCs w:val="24"/>
        </w:rPr>
        <w:t>si</w:t>
      </w:r>
      <w:r>
        <w:rPr>
          <w:spacing w:val="5"/>
          <w:sz w:val="24"/>
          <w:szCs w:val="24"/>
        </w:rPr>
        <w:t xml:space="preserve"> </w:t>
      </w:r>
      <w:r>
        <w:rPr>
          <w:spacing w:val="-7"/>
          <w:sz w:val="24"/>
          <w:szCs w:val="24"/>
        </w:rPr>
        <w:t>L</w:t>
      </w:r>
      <w:r>
        <w:rPr>
          <w:spacing w:val="-1"/>
          <w:sz w:val="24"/>
          <w:szCs w:val="24"/>
        </w:rPr>
        <w:t>a</w:t>
      </w:r>
      <w:r>
        <w:rPr>
          <w:sz w:val="24"/>
          <w:szCs w:val="24"/>
        </w:rPr>
        <w:t>mpung</w:t>
      </w:r>
      <w:r>
        <w:rPr>
          <w:spacing w:val="3"/>
          <w:sz w:val="24"/>
          <w:szCs w:val="24"/>
        </w:rPr>
        <w:t xml:space="preserve"> </w:t>
      </w:r>
      <w:r>
        <w:rPr>
          <w:sz w:val="24"/>
          <w:szCs w:val="24"/>
        </w:rPr>
        <w:t>s</w:t>
      </w:r>
      <w:r>
        <w:rPr>
          <w:spacing w:val="-1"/>
          <w:sz w:val="24"/>
          <w:szCs w:val="24"/>
        </w:rPr>
        <w:t>e</w:t>
      </w:r>
      <w:r>
        <w:rPr>
          <w:sz w:val="24"/>
          <w:szCs w:val="24"/>
        </w:rPr>
        <w:t xml:space="preserve">ndiri </w:t>
      </w:r>
      <w:r>
        <w:rPr>
          <w:spacing w:val="3"/>
          <w:sz w:val="24"/>
          <w:szCs w:val="24"/>
        </w:rPr>
        <w:t>p</w:t>
      </w:r>
      <w:r>
        <w:rPr>
          <w:spacing w:val="-1"/>
          <w:sz w:val="24"/>
          <w:szCs w:val="24"/>
        </w:rPr>
        <w:t>r</w:t>
      </w:r>
      <w:r>
        <w:rPr>
          <w:sz w:val="24"/>
          <w:szCs w:val="24"/>
        </w:rPr>
        <w:t>oduk olah</w:t>
      </w:r>
      <w:r>
        <w:rPr>
          <w:spacing w:val="-1"/>
          <w:sz w:val="24"/>
          <w:szCs w:val="24"/>
        </w:rPr>
        <w:t>a</w:t>
      </w:r>
      <w:r>
        <w:rPr>
          <w:sz w:val="24"/>
          <w:szCs w:val="24"/>
        </w:rPr>
        <w:t>n</w:t>
      </w:r>
      <w:r>
        <w:rPr>
          <w:spacing w:val="10"/>
          <w:sz w:val="24"/>
          <w:szCs w:val="24"/>
        </w:rPr>
        <w:t xml:space="preserve"> </w:t>
      </w:r>
      <w:r>
        <w:rPr>
          <w:spacing w:val="-10"/>
          <w:sz w:val="24"/>
          <w:szCs w:val="24"/>
        </w:rPr>
        <w:t>y</w:t>
      </w:r>
      <w:r>
        <w:rPr>
          <w:spacing w:val="4"/>
          <w:sz w:val="24"/>
          <w:szCs w:val="24"/>
        </w:rPr>
        <w:t>a</w:t>
      </w:r>
      <w:r>
        <w:rPr>
          <w:spacing w:val="2"/>
          <w:sz w:val="24"/>
          <w:szCs w:val="24"/>
        </w:rPr>
        <w:t>n</w:t>
      </w:r>
      <w:r>
        <w:rPr>
          <w:sz w:val="24"/>
          <w:szCs w:val="24"/>
        </w:rPr>
        <w:t>g</w:t>
      </w:r>
      <w:r>
        <w:rPr>
          <w:spacing w:val="-5"/>
          <w:sz w:val="24"/>
          <w:szCs w:val="24"/>
        </w:rPr>
        <w:t xml:space="preserve"> </w:t>
      </w:r>
      <w:r>
        <w:rPr>
          <w:sz w:val="24"/>
          <w:szCs w:val="24"/>
        </w:rPr>
        <w:t>me</w:t>
      </w:r>
      <w:r>
        <w:rPr>
          <w:spacing w:val="1"/>
          <w:sz w:val="24"/>
          <w:szCs w:val="24"/>
        </w:rPr>
        <w:t>m</w:t>
      </w:r>
      <w:r>
        <w:rPr>
          <w:spacing w:val="2"/>
          <w:sz w:val="24"/>
          <w:szCs w:val="24"/>
        </w:rPr>
        <w:t>p</w:t>
      </w:r>
      <w:r>
        <w:rPr>
          <w:sz w:val="24"/>
          <w:szCs w:val="24"/>
        </w:rPr>
        <w:t>u</w:t>
      </w:r>
      <w:r>
        <w:rPr>
          <w:spacing w:val="10"/>
          <w:sz w:val="24"/>
          <w:szCs w:val="24"/>
        </w:rPr>
        <w:t>n</w:t>
      </w:r>
      <w:r>
        <w:rPr>
          <w:spacing w:val="-10"/>
          <w:sz w:val="24"/>
          <w:szCs w:val="24"/>
        </w:rPr>
        <w:t>y</w:t>
      </w:r>
      <w:r>
        <w:rPr>
          <w:spacing w:val="-1"/>
          <w:sz w:val="24"/>
          <w:szCs w:val="24"/>
        </w:rPr>
        <w:t>a</w:t>
      </w:r>
      <w:r>
        <w:rPr>
          <w:sz w:val="24"/>
          <w:szCs w:val="24"/>
        </w:rPr>
        <w:t>i</w:t>
      </w:r>
      <w:r>
        <w:rPr>
          <w:spacing w:val="-2"/>
          <w:sz w:val="24"/>
          <w:szCs w:val="24"/>
        </w:rPr>
        <w:t xml:space="preserve"> </w:t>
      </w:r>
      <w:r>
        <w:rPr>
          <w:sz w:val="24"/>
          <w:szCs w:val="24"/>
        </w:rPr>
        <w:t>potensi</w:t>
      </w:r>
      <w:r>
        <w:rPr>
          <w:spacing w:val="-2"/>
          <w:sz w:val="24"/>
          <w:szCs w:val="24"/>
        </w:rPr>
        <w:t xml:space="preserve"> </w:t>
      </w:r>
      <w:r>
        <w:rPr>
          <w:spacing w:val="3"/>
          <w:sz w:val="24"/>
          <w:szCs w:val="24"/>
        </w:rPr>
        <w:t>m</w:t>
      </w:r>
      <w:r>
        <w:rPr>
          <w:spacing w:val="-1"/>
          <w:sz w:val="24"/>
          <w:szCs w:val="24"/>
        </w:rPr>
        <w:t>e</w:t>
      </w:r>
      <w:r>
        <w:rPr>
          <w:sz w:val="24"/>
          <w:szCs w:val="24"/>
        </w:rPr>
        <w:t>n</w:t>
      </w:r>
      <w:r>
        <w:rPr>
          <w:spacing w:val="1"/>
          <w:sz w:val="24"/>
          <w:szCs w:val="24"/>
        </w:rPr>
        <w:t>j</w:t>
      </w:r>
      <w:r>
        <w:rPr>
          <w:spacing w:val="-1"/>
          <w:sz w:val="24"/>
          <w:szCs w:val="24"/>
        </w:rPr>
        <w:t>a</w:t>
      </w:r>
      <w:r>
        <w:rPr>
          <w:sz w:val="24"/>
          <w:szCs w:val="24"/>
        </w:rPr>
        <w:t xml:space="preserve">di indikasi </w:t>
      </w:r>
      <w:r>
        <w:rPr>
          <w:spacing w:val="-5"/>
          <w:sz w:val="24"/>
          <w:szCs w:val="24"/>
        </w:rPr>
        <w:t>g</w:t>
      </w:r>
      <w:r>
        <w:rPr>
          <w:sz w:val="24"/>
          <w:szCs w:val="24"/>
        </w:rPr>
        <w:t>e</w:t>
      </w:r>
      <w:r>
        <w:rPr>
          <w:spacing w:val="5"/>
          <w:sz w:val="24"/>
          <w:szCs w:val="24"/>
        </w:rPr>
        <w:t>o</w:t>
      </w:r>
      <w:r>
        <w:rPr>
          <w:spacing w:val="-2"/>
          <w:sz w:val="24"/>
          <w:szCs w:val="24"/>
        </w:rPr>
        <w:t>g</w:t>
      </w:r>
      <w:r>
        <w:rPr>
          <w:spacing w:val="2"/>
          <w:sz w:val="24"/>
          <w:szCs w:val="24"/>
        </w:rPr>
        <w:t>r</w:t>
      </w:r>
      <w:r>
        <w:rPr>
          <w:spacing w:val="-3"/>
          <w:sz w:val="24"/>
          <w:szCs w:val="24"/>
        </w:rPr>
        <w:t>a</w:t>
      </w:r>
      <w:r>
        <w:rPr>
          <w:sz w:val="24"/>
          <w:szCs w:val="24"/>
        </w:rPr>
        <w:t>fis s</w:t>
      </w:r>
      <w:r>
        <w:rPr>
          <w:spacing w:val="-1"/>
          <w:sz w:val="24"/>
          <w:szCs w:val="24"/>
        </w:rPr>
        <w:t>a</w:t>
      </w:r>
      <w:r>
        <w:rPr>
          <w:spacing w:val="3"/>
          <w:sz w:val="24"/>
          <w:szCs w:val="24"/>
        </w:rPr>
        <w:t>l</w:t>
      </w:r>
      <w:r>
        <w:rPr>
          <w:spacing w:val="-1"/>
          <w:sz w:val="24"/>
          <w:szCs w:val="24"/>
        </w:rPr>
        <w:t>a</w:t>
      </w:r>
      <w:r>
        <w:rPr>
          <w:sz w:val="24"/>
          <w:szCs w:val="24"/>
        </w:rPr>
        <w:t xml:space="preserve">h </w:t>
      </w:r>
      <w:r>
        <w:rPr>
          <w:spacing w:val="3"/>
          <w:sz w:val="24"/>
          <w:szCs w:val="24"/>
        </w:rPr>
        <w:t>s</w:t>
      </w:r>
      <w:r>
        <w:rPr>
          <w:spacing w:val="-1"/>
          <w:sz w:val="24"/>
          <w:szCs w:val="24"/>
        </w:rPr>
        <w:t>a</w:t>
      </w:r>
      <w:r>
        <w:rPr>
          <w:sz w:val="24"/>
          <w:szCs w:val="24"/>
        </w:rPr>
        <w:t>tu</w:t>
      </w:r>
      <w:r>
        <w:rPr>
          <w:spacing w:val="7"/>
          <w:sz w:val="24"/>
          <w:szCs w:val="24"/>
        </w:rPr>
        <w:t>n</w:t>
      </w:r>
      <w:r>
        <w:rPr>
          <w:spacing w:val="-10"/>
          <w:sz w:val="24"/>
          <w:szCs w:val="24"/>
        </w:rPr>
        <w:t>y</w:t>
      </w:r>
      <w:r>
        <w:rPr>
          <w:sz w:val="24"/>
          <w:szCs w:val="24"/>
        </w:rPr>
        <w:t>a</w:t>
      </w:r>
      <w:r>
        <w:rPr>
          <w:spacing w:val="1"/>
          <w:sz w:val="24"/>
          <w:szCs w:val="24"/>
        </w:rPr>
        <w:t xml:space="preserve"> </w:t>
      </w:r>
      <w:r>
        <w:rPr>
          <w:spacing w:val="-1"/>
          <w:sz w:val="24"/>
          <w:szCs w:val="24"/>
        </w:rPr>
        <w:t>a</w:t>
      </w:r>
      <w:r>
        <w:rPr>
          <w:sz w:val="24"/>
          <w:szCs w:val="24"/>
        </w:rPr>
        <w:t>d</w:t>
      </w:r>
      <w:r>
        <w:rPr>
          <w:spacing w:val="-1"/>
          <w:sz w:val="24"/>
          <w:szCs w:val="24"/>
        </w:rPr>
        <w:t>a</w:t>
      </w:r>
      <w:r>
        <w:rPr>
          <w:sz w:val="24"/>
          <w:szCs w:val="24"/>
        </w:rPr>
        <w:t xml:space="preserve">lah Kopi </w:t>
      </w:r>
      <w:r>
        <w:rPr>
          <w:spacing w:val="1"/>
          <w:sz w:val="24"/>
          <w:szCs w:val="24"/>
        </w:rPr>
        <w:t>R</w:t>
      </w:r>
      <w:r>
        <w:rPr>
          <w:sz w:val="24"/>
          <w:szCs w:val="24"/>
        </w:rPr>
        <w:t>obusta</w:t>
      </w:r>
      <w:r>
        <w:rPr>
          <w:spacing w:val="2"/>
          <w:sz w:val="24"/>
          <w:szCs w:val="24"/>
        </w:rPr>
        <w:t xml:space="preserve"> </w:t>
      </w:r>
      <w:r>
        <w:rPr>
          <w:spacing w:val="-7"/>
          <w:sz w:val="24"/>
          <w:szCs w:val="24"/>
        </w:rPr>
        <w:t>L</w:t>
      </w:r>
      <w:r>
        <w:rPr>
          <w:spacing w:val="-1"/>
          <w:sz w:val="24"/>
          <w:szCs w:val="24"/>
        </w:rPr>
        <w:t>a</w:t>
      </w:r>
      <w:r>
        <w:rPr>
          <w:spacing w:val="3"/>
          <w:sz w:val="24"/>
          <w:szCs w:val="24"/>
        </w:rPr>
        <w:t>m</w:t>
      </w:r>
      <w:r>
        <w:rPr>
          <w:sz w:val="24"/>
          <w:szCs w:val="24"/>
        </w:rPr>
        <w:t>pu</w:t>
      </w:r>
      <w:r>
        <w:rPr>
          <w:spacing w:val="2"/>
          <w:sz w:val="24"/>
          <w:szCs w:val="24"/>
        </w:rPr>
        <w:t>n</w:t>
      </w:r>
      <w:r>
        <w:rPr>
          <w:spacing w:val="-2"/>
          <w:sz w:val="24"/>
          <w:szCs w:val="24"/>
        </w:rPr>
        <w:t>g</w:t>
      </w:r>
      <w:r>
        <w:rPr>
          <w:sz w:val="24"/>
          <w:szCs w:val="24"/>
        </w:rPr>
        <w:t>.</w:t>
      </w:r>
    </w:p>
    <w:p w:rsidR="00A433CA" w:rsidRDefault="00A433CA" w:rsidP="00A433CA">
      <w:pPr>
        <w:spacing w:before="8" w:line="360" w:lineRule="auto"/>
        <w:ind w:left="851" w:right="73" w:firstLine="567"/>
        <w:jc w:val="both"/>
        <w:rPr>
          <w:sz w:val="24"/>
          <w:szCs w:val="24"/>
        </w:rPr>
      </w:pPr>
      <w:r>
        <w:rPr>
          <w:sz w:val="24"/>
          <w:szCs w:val="24"/>
        </w:rPr>
        <w:t>Up</w:t>
      </w:r>
      <w:r>
        <w:rPr>
          <w:spacing w:val="7"/>
          <w:sz w:val="24"/>
          <w:szCs w:val="24"/>
        </w:rPr>
        <w:t>a</w:t>
      </w:r>
      <w:r>
        <w:rPr>
          <w:spacing w:val="-10"/>
          <w:sz w:val="24"/>
          <w:szCs w:val="24"/>
        </w:rPr>
        <w:t>y</w:t>
      </w:r>
      <w:r>
        <w:rPr>
          <w:sz w:val="24"/>
          <w:szCs w:val="24"/>
        </w:rPr>
        <w:t>a</w:t>
      </w:r>
      <w:r>
        <w:rPr>
          <w:spacing w:val="3"/>
          <w:sz w:val="24"/>
          <w:szCs w:val="24"/>
        </w:rPr>
        <w:t xml:space="preserve"> </w:t>
      </w:r>
      <w:r>
        <w:rPr>
          <w:spacing w:val="1"/>
          <w:sz w:val="24"/>
          <w:szCs w:val="24"/>
        </w:rPr>
        <w:t>P</w:t>
      </w:r>
      <w:r>
        <w:rPr>
          <w:spacing w:val="-1"/>
          <w:sz w:val="24"/>
          <w:szCs w:val="24"/>
        </w:rPr>
        <w:t>e</w:t>
      </w:r>
      <w:r>
        <w:rPr>
          <w:sz w:val="24"/>
          <w:szCs w:val="24"/>
        </w:rPr>
        <w:t>m</w:t>
      </w:r>
      <w:r>
        <w:rPr>
          <w:spacing w:val="-1"/>
          <w:sz w:val="24"/>
          <w:szCs w:val="24"/>
        </w:rPr>
        <w:t>er</w:t>
      </w:r>
      <w:r>
        <w:rPr>
          <w:sz w:val="24"/>
          <w:szCs w:val="24"/>
        </w:rPr>
        <w:t>int</w:t>
      </w:r>
      <w:r>
        <w:rPr>
          <w:spacing w:val="-1"/>
          <w:sz w:val="24"/>
          <w:szCs w:val="24"/>
        </w:rPr>
        <w:t>a</w:t>
      </w:r>
      <w:r>
        <w:rPr>
          <w:sz w:val="24"/>
          <w:szCs w:val="24"/>
        </w:rPr>
        <w:t>h</w:t>
      </w:r>
      <w:r>
        <w:rPr>
          <w:spacing w:val="4"/>
          <w:sz w:val="24"/>
          <w:szCs w:val="24"/>
        </w:rPr>
        <w:t xml:space="preserve"> </w:t>
      </w:r>
      <w:r>
        <w:rPr>
          <w:spacing w:val="1"/>
          <w:sz w:val="24"/>
          <w:szCs w:val="24"/>
        </w:rPr>
        <w:t>P</w:t>
      </w:r>
      <w:r>
        <w:rPr>
          <w:spacing w:val="-1"/>
          <w:sz w:val="24"/>
          <w:szCs w:val="24"/>
        </w:rPr>
        <w:t>r</w:t>
      </w:r>
      <w:r>
        <w:rPr>
          <w:spacing w:val="2"/>
          <w:sz w:val="24"/>
          <w:szCs w:val="24"/>
        </w:rPr>
        <w:t>o</w:t>
      </w:r>
      <w:r>
        <w:rPr>
          <w:sz w:val="24"/>
          <w:szCs w:val="24"/>
        </w:rPr>
        <w:t>vinsi</w:t>
      </w:r>
      <w:r>
        <w:rPr>
          <w:spacing w:val="11"/>
          <w:sz w:val="24"/>
          <w:szCs w:val="24"/>
        </w:rPr>
        <w:t xml:space="preserve"> </w:t>
      </w:r>
      <w:r>
        <w:rPr>
          <w:spacing w:val="-7"/>
          <w:sz w:val="24"/>
          <w:szCs w:val="24"/>
        </w:rPr>
        <w:t>L</w:t>
      </w:r>
      <w:r>
        <w:rPr>
          <w:spacing w:val="-1"/>
          <w:sz w:val="24"/>
          <w:szCs w:val="24"/>
        </w:rPr>
        <w:t>a</w:t>
      </w:r>
      <w:r>
        <w:rPr>
          <w:sz w:val="24"/>
          <w:szCs w:val="24"/>
        </w:rPr>
        <w:t xml:space="preserve">mpung </w:t>
      </w:r>
      <w:r>
        <w:rPr>
          <w:spacing w:val="2"/>
          <w:sz w:val="24"/>
          <w:szCs w:val="24"/>
        </w:rPr>
        <w:t>d</w:t>
      </w:r>
      <w:r>
        <w:rPr>
          <w:spacing w:val="-1"/>
          <w:sz w:val="24"/>
          <w:szCs w:val="24"/>
        </w:rPr>
        <w:t>a</w:t>
      </w:r>
      <w:r>
        <w:rPr>
          <w:sz w:val="24"/>
          <w:szCs w:val="24"/>
        </w:rPr>
        <w:t>lam</w:t>
      </w:r>
      <w:r>
        <w:rPr>
          <w:spacing w:val="9"/>
          <w:sz w:val="24"/>
          <w:szCs w:val="24"/>
        </w:rPr>
        <w:t xml:space="preserve"> </w:t>
      </w:r>
      <w:r>
        <w:rPr>
          <w:sz w:val="24"/>
          <w:szCs w:val="24"/>
        </w:rPr>
        <w:t>mem</w:t>
      </w:r>
      <w:r>
        <w:rPr>
          <w:spacing w:val="1"/>
          <w:sz w:val="24"/>
          <w:szCs w:val="24"/>
        </w:rPr>
        <w:t>b</w:t>
      </w:r>
      <w:r>
        <w:rPr>
          <w:spacing w:val="-1"/>
          <w:sz w:val="24"/>
          <w:szCs w:val="24"/>
        </w:rPr>
        <w:t>e</w:t>
      </w:r>
      <w:r>
        <w:rPr>
          <w:sz w:val="24"/>
          <w:szCs w:val="24"/>
        </w:rPr>
        <w:t>rik</w:t>
      </w:r>
      <w:r>
        <w:rPr>
          <w:spacing w:val="-1"/>
          <w:sz w:val="24"/>
          <w:szCs w:val="24"/>
        </w:rPr>
        <w:t>a</w:t>
      </w:r>
      <w:r>
        <w:rPr>
          <w:sz w:val="24"/>
          <w:szCs w:val="24"/>
        </w:rPr>
        <w:t>n</w:t>
      </w:r>
      <w:r>
        <w:rPr>
          <w:spacing w:val="4"/>
          <w:sz w:val="24"/>
          <w:szCs w:val="24"/>
        </w:rPr>
        <w:t xml:space="preserve"> </w:t>
      </w:r>
      <w:r>
        <w:rPr>
          <w:sz w:val="24"/>
          <w:szCs w:val="24"/>
        </w:rPr>
        <w:t>p</w:t>
      </w:r>
      <w:r>
        <w:rPr>
          <w:spacing w:val="-1"/>
          <w:sz w:val="24"/>
          <w:szCs w:val="24"/>
        </w:rPr>
        <w:t>e</w:t>
      </w:r>
      <w:r>
        <w:rPr>
          <w:sz w:val="24"/>
          <w:szCs w:val="24"/>
        </w:rPr>
        <w:t>lindu</w:t>
      </w:r>
      <w:r>
        <w:rPr>
          <w:spacing w:val="2"/>
          <w:sz w:val="24"/>
          <w:szCs w:val="24"/>
        </w:rPr>
        <w:t>n</w:t>
      </w:r>
      <w:r>
        <w:rPr>
          <w:spacing w:val="-5"/>
          <w:sz w:val="24"/>
          <w:szCs w:val="24"/>
        </w:rPr>
        <w:t>g</w:t>
      </w:r>
      <w:r>
        <w:rPr>
          <w:spacing w:val="1"/>
          <w:sz w:val="24"/>
          <w:szCs w:val="24"/>
        </w:rPr>
        <w:t>a</w:t>
      </w:r>
      <w:r>
        <w:rPr>
          <w:sz w:val="24"/>
          <w:szCs w:val="24"/>
        </w:rPr>
        <w:t>n t</w:t>
      </w:r>
      <w:r>
        <w:rPr>
          <w:spacing w:val="-1"/>
          <w:sz w:val="24"/>
          <w:szCs w:val="24"/>
        </w:rPr>
        <w:t>er</w:t>
      </w:r>
      <w:r>
        <w:rPr>
          <w:sz w:val="24"/>
          <w:szCs w:val="24"/>
        </w:rPr>
        <w:t>h</w:t>
      </w:r>
      <w:r>
        <w:rPr>
          <w:spacing w:val="-1"/>
          <w:sz w:val="24"/>
          <w:szCs w:val="24"/>
        </w:rPr>
        <w:t>a</w:t>
      </w:r>
      <w:r>
        <w:rPr>
          <w:sz w:val="24"/>
          <w:szCs w:val="24"/>
        </w:rPr>
        <w:t>d</w:t>
      </w:r>
      <w:r>
        <w:rPr>
          <w:spacing w:val="-1"/>
          <w:sz w:val="24"/>
          <w:szCs w:val="24"/>
        </w:rPr>
        <w:t>a</w:t>
      </w:r>
      <w:r>
        <w:rPr>
          <w:sz w:val="24"/>
          <w:szCs w:val="24"/>
        </w:rPr>
        <w:t>p</w:t>
      </w:r>
      <w:r>
        <w:rPr>
          <w:spacing w:val="7"/>
          <w:sz w:val="24"/>
          <w:szCs w:val="24"/>
        </w:rPr>
        <w:t xml:space="preserve"> </w:t>
      </w:r>
      <w:r>
        <w:rPr>
          <w:sz w:val="24"/>
          <w:szCs w:val="24"/>
        </w:rPr>
        <w:t>produk</w:t>
      </w:r>
      <w:r>
        <w:rPr>
          <w:spacing w:val="7"/>
          <w:sz w:val="24"/>
          <w:szCs w:val="24"/>
        </w:rPr>
        <w:t xml:space="preserve"> </w:t>
      </w:r>
      <w:r>
        <w:rPr>
          <w:sz w:val="24"/>
          <w:szCs w:val="24"/>
        </w:rPr>
        <w:t>p</w:t>
      </w:r>
      <w:r>
        <w:rPr>
          <w:spacing w:val="-1"/>
          <w:sz w:val="24"/>
          <w:szCs w:val="24"/>
        </w:rPr>
        <w:t>er</w:t>
      </w:r>
      <w:r>
        <w:rPr>
          <w:sz w:val="24"/>
          <w:szCs w:val="24"/>
        </w:rPr>
        <w:t>t</w:t>
      </w:r>
      <w:r>
        <w:rPr>
          <w:spacing w:val="-1"/>
          <w:sz w:val="24"/>
          <w:szCs w:val="24"/>
        </w:rPr>
        <w:t>a</w:t>
      </w:r>
      <w:r>
        <w:rPr>
          <w:sz w:val="24"/>
          <w:szCs w:val="24"/>
        </w:rPr>
        <w:t>ni</w:t>
      </w:r>
      <w:r>
        <w:rPr>
          <w:spacing w:val="1"/>
          <w:sz w:val="24"/>
          <w:szCs w:val="24"/>
        </w:rPr>
        <w:t>a</w:t>
      </w:r>
      <w:r>
        <w:rPr>
          <w:sz w:val="24"/>
          <w:szCs w:val="24"/>
        </w:rPr>
        <w:t>n</w:t>
      </w:r>
      <w:r>
        <w:rPr>
          <w:spacing w:val="12"/>
          <w:sz w:val="24"/>
          <w:szCs w:val="24"/>
        </w:rPr>
        <w:t xml:space="preserve"> </w:t>
      </w:r>
      <w:r>
        <w:rPr>
          <w:spacing w:val="-10"/>
          <w:sz w:val="24"/>
          <w:szCs w:val="24"/>
        </w:rPr>
        <w:t>y</w:t>
      </w:r>
      <w:r>
        <w:rPr>
          <w:spacing w:val="-1"/>
          <w:sz w:val="24"/>
          <w:szCs w:val="24"/>
        </w:rPr>
        <w:t>a</w:t>
      </w:r>
      <w:r>
        <w:rPr>
          <w:spacing w:val="5"/>
          <w:sz w:val="24"/>
          <w:szCs w:val="24"/>
        </w:rPr>
        <w:t>n</w:t>
      </w:r>
      <w:r>
        <w:rPr>
          <w:sz w:val="24"/>
          <w:szCs w:val="24"/>
        </w:rPr>
        <w:t>g te</w:t>
      </w:r>
      <w:r>
        <w:rPr>
          <w:spacing w:val="1"/>
          <w:sz w:val="24"/>
          <w:szCs w:val="24"/>
        </w:rPr>
        <w:t>l</w:t>
      </w:r>
      <w:r>
        <w:rPr>
          <w:spacing w:val="-1"/>
          <w:sz w:val="24"/>
          <w:szCs w:val="24"/>
        </w:rPr>
        <w:t>a</w:t>
      </w:r>
      <w:r>
        <w:rPr>
          <w:sz w:val="24"/>
          <w:szCs w:val="24"/>
        </w:rPr>
        <w:t>h</w:t>
      </w:r>
      <w:r>
        <w:rPr>
          <w:spacing w:val="7"/>
          <w:sz w:val="24"/>
          <w:szCs w:val="24"/>
        </w:rPr>
        <w:t xml:space="preserve"> </w:t>
      </w:r>
      <w:r>
        <w:rPr>
          <w:sz w:val="24"/>
          <w:szCs w:val="24"/>
        </w:rPr>
        <w:t>d</w:t>
      </w:r>
      <w:r>
        <w:rPr>
          <w:spacing w:val="-1"/>
          <w:sz w:val="24"/>
          <w:szCs w:val="24"/>
        </w:rPr>
        <w:t>a</w:t>
      </w:r>
      <w:r>
        <w:rPr>
          <w:sz w:val="24"/>
          <w:szCs w:val="24"/>
        </w:rPr>
        <w:t>n</w:t>
      </w:r>
      <w:r>
        <w:rPr>
          <w:spacing w:val="7"/>
          <w:sz w:val="24"/>
          <w:szCs w:val="24"/>
        </w:rPr>
        <w:t xml:space="preserve"> </w:t>
      </w:r>
      <w:r>
        <w:rPr>
          <w:sz w:val="24"/>
          <w:szCs w:val="24"/>
        </w:rPr>
        <w:t>b</w:t>
      </w:r>
      <w:r>
        <w:rPr>
          <w:spacing w:val="-1"/>
          <w:sz w:val="24"/>
          <w:szCs w:val="24"/>
        </w:rPr>
        <w:t>e</w:t>
      </w:r>
      <w:r>
        <w:rPr>
          <w:sz w:val="24"/>
          <w:szCs w:val="24"/>
        </w:rPr>
        <w:t>rind</w:t>
      </w:r>
      <w:r>
        <w:rPr>
          <w:spacing w:val="3"/>
          <w:sz w:val="24"/>
          <w:szCs w:val="24"/>
        </w:rPr>
        <w:t>i</w:t>
      </w:r>
      <w:r>
        <w:rPr>
          <w:sz w:val="24"/>
          <w:szCs w:val="24"/>
        </w:rPr>
        <w:t>k</w:t>
      </w:r>
      <w:r>
        <w:rPr>
          <w:spacing w:val="-1"/>
          <w:sz w:val="24"/>
          <w:szCs w:val="24"/>
        </w:rPr>
        <w:t>a</w:t>
      </w:r>
      <w:r>
        <w:rPr>
          <w:sz w:val="24"/>
          <w:szCs w:val="24"/>
        </w:rPr>
        <w:t>si</w:t>
      </w:r>
      <w:r>
        <w:rPr>
          <w:spacing w:val="8"/>
          <w:sz w:val="24"/>
          <w:szCs w:val="24"/>
        </w:rPr>
        <w:t xml:space="preserve"> </w:t>
      </w:r>
      <w:r>
        <w:rPr>
          <w:sz w:val="24"/>
          <w:szCs w:val="24"/>
        </w:rPr>
        <w:t>untuk</w:t>
      </w:r>
      <w:r>
        <w:rPr>
          <w:spacing w:val="8"/>
          <w:sz w:val="24"/>
          <w:szCs w:val="24"/>
        </w:rPr>
        <w:t xml:space="preserve"> </w:t>
      </w:r>
      <w:r>
        <w:rPr>
          <w:sz w:val="24"/>
          <w:szCs w:val="24"/>
        </w:rPr>
        <w:t>dida</w:t>
      </w:r>
      <w:r>
        <w:rPr>
          <w:spacing w:val="-1"/>
          <w:sz w:val="24"/>
          <w:szCs w:val="24"/>
        </w:rPr>
        <w:t>f</w:t>
      </w:r>
      <w:r>
        <w:rPr>
          <w:sz w:val="24"/>
          <w:szCs w:val="24"/>
        </w:rPr>
        <w:t>t</w:t>
      </w:r>
      <w:r>
        <w:rPr>
          <w:spacing w:val="-1"/>
          <w:sz w:val="24"/>
          <w:szCs w:val="24"/>
        </w:rPr>
        <w:t>ar</w:t>
      </w:r>
      <w:r>
        <w:rPr>
          <w:sz w:val="24"/>
          <w:szCs w:val="24"/>
        </w:rPr>
        <w:t>k</w:t>
      </w:r>
      <w:r>
        <w:rPr>
          <w:spacing w:val="-1"/>
          <w:sz w:val="24"/>
          <w:szCs w:val="24"/>
        </w:rPr>
        <w:t>a</w:t>
      </w:r>
      <w:r>
        <w:rPr>
          <w:sz w:val="24"/>
          <w:szCs w:val="24"/>
        </w:rPr>
        <w:t>n</w:t>
      </w:r>
      <w:r>
        <w:rPr>
          <w:spacing w:val="7"/>
          <w:sz w:val="24"/>
          <w:szCs w:val="24"/>
        </w:rPr>
        <w:t xml:space="preserve"> </w:t>
      </w:r>
      <w:r>
        <w:rPr>
          <w:sz w:val="24"/>
          <w:szCs w:val="24"/>
        </w:rPr>
        <w:t>i</w:t>
      </w:r>
      <w:r>
        <w:rPr>
          <w:spacing w:val="-2"/>
          <w:sz w:val="24"/>
          <w:szCs w:val="24"/>
        </w:rPr>
        <w:t>n</w:t>
      </w:r>
      <w:r>
        <w:rPr>
          <w:sz w:val="24"/>
          <w:szCs w:val="24"/>
        </w:rPr>
        <w:t>dik</w:t>
      </w:r>
      <w:r>
        <w:rPr>
          <w:spacing w:val="-1"/>
          <w:sz w:val="24"/>
          <w:szCs w:val="24"/>
        </w:rPr>
        <w:t>a</w:t>
      </w:r>
      <w:r>
        <w:rPr>
          <w:sz w:val="24"/>
          <w:szCs w:val="24"/>
        </w:rPr>
        <w:t xml:space="preserve">si </w:t>
      </w:r>
      <w:r>
        <w:rPr>
          <w:spacing w:val="-5"/>
          <w:sz w:val="24"/>
          <w:szCs w:val="24"/>
        </w:rPr>
        <w:t>g</w:t>
      </w:r>
      <w:r>
        <w:rPr>
          <w:spacing w:val="-1"/>
          <w:sz w:val="24"/>
          <w:szCs w:val="24"/>
        </w:rPr>
        <w:t>e</w:t>
      </w:r>
      <w:r>
        <w:rPr>
          <w:spacing w:val="5"/>
          <w:sz w:val="24"/>
          <w:szCs w:val="24"/>
        </w:rPr>
        <w:t>o</w:t>
      </w:r>
      <w:r>
        <w:rPr>
          <w:spacing w:val="-2"/>
          <w:sz w:val="24"/>
          <w:szCs w:val="24"/>
        </w:rPr>
        <w:t>g</w:t>
      </w:r>
      <w:r>
        <w:rPr>
          <w:spacing w:val="2"/>
          <w:sz w:val="24"/>
          <w:szCs w:val="24"/>
        </w:rPr>
        <w:t>r</w:t>
      </w:r>
      <w:r>
        <w:rPr>
          <w:spacing w:val="-3"/>
          <w:sz w:val="24"/>
          <w:szCs w:val="24"/>
        </w:rPr>
        <w:t>a</w:t>
      </w:r>
      <w:r>
        <w:rPr>
          <w:sz w:val="24"/>
          <w:szCs w:val="24"/>
        </w:rPr>
        <w:t>fis</w:t>
      </w:r>
      <w:r>
        <w:rPr>
          <w:spacing w:val="3"/>
          <w:sz w:val="24"/>
          <w:szCs w:val="24"/>
        </w:rPr>
        <w:t xml:space="preserve"> </w:t>
      </w:r>
      <w:r>
        <w:rPr>
          <w:spacing w:val="-10"/>
          <w:sz w:val="24"/>
          <w:szCs w:val="24"/>
        </w:rPr>
        <w:t>y</w:t>
      </w:r>
      <w:r>
        <w:rPr>
          <w:spacing w:val="-1"/>
          <w:sz w:val="24"/>
          <w:szCs w:val="24"/>
        </w:rPr>
        <w:t>a</w:t>
      </w:r>
      <w:r>
        <w:rPr>
          <w:sz w:val="24"/>
          <w:szCs w:val="24"/>
        </w:rPr>
        <w:t>itu</w:t>
      </w:r>
      <w:r>
        <w:rPr>
          <w:spacing w:val="-7"/>
          <w:sz w:val="24"/>
          <w:szCs w:val="24"/>
        </w:rPr>
        <w:t xml:space="preserve"> </w:t>
      </w:r>
      <w:r>
        <w:rPr>
          <w:sz w:val="24"/>
          <w:szCs w:val="24"/>
        </w:rPr>
        <w:t>d</w:t>
      </w:r>
      <w:r>
        <w:rPr>
          <w:spacing w:val="-1"/>
          <w:sz w:val="24"/>
          <w:szCs w:val="24"/>
        </w:rPr>
        <w:t>e</w:t>
      </w:r>
      <w:r>
        <w:rPr>
          <w:spacing w:val="5"/>
          <w:sz w:val="24"/>
          <w:szCs w:val="24"/>
        </w:rPr>
        <w:t>n</w:t>
      </w:r>
      <w:r>
        <w:rPr>
          <w:spacing w:val="-5"/>
          <w:sz w:val="24"/>
          <w:szCs w:val="24"/>
        </w:rPr>
        <w:t>g</w:t>
      </w:r>
      <w:r>
        <w:rPr>
          <w:spacing w:val="-1"/>
          <w:sz w:val="24"/>
          <w:szCs w:val="24"/>
        </w:rPr>
        <w:t>a</w:t>
      </w:r>
      <w:r>
        <w:rPr>
          <w:sz w:val="24"/>
          <w:szCs w:val="24"/>
        </w:rPr>
        <w:t>n</w:t>
      </w:r>
      <w:r>
        <w:rPr>
          <w:spacing w:val="-5"/>
          <w:sz w:val="24"/>
          <w:szCs w:val="24"/>
        </w:rPr>
        <w:t xml:space="preserve"> </w:t>
      </w:r>
      <w:r>
        <w:rPr>
          <w:spacing w:val="5"/>
          <w:sz w:val="24"/>
          <w:szCs w:val="24"/>
        </w:rPr>
        <w:t>m</w:t>
      </w:r>
      <w:r>
        <w:rPr>
          <w:spacing w:val="-1"/>
          <w:sz w:val="24"/>
          <w:szCs w:val="24"/>
        </w:rPr>
        <w:t>e</w:t>
      </w:r>
      <w:r>
        <w:rPr>
          <w:sz w:val="24"/>
          <w:szCs w:val="24"/>
        </w:rPr>
        <w:t>lakuk</w:t>
      </w:r>
      <w:r>
        <w:rPr>
          <w:spacing w:val="-1"/>
          <w:sz w:val="24"/>
          <w:szCs w:val="24"/>
        </w:rPr>
        <w:t>a</w:t>
      </w:r>
      <w:r>
        <w:rPr>
          <w:sz w:val="24"/>
          <w:szCs w:val="24"/>
        </w:rPr>
        <w:t>n</w:t>
      </w:r>
      <w:r>
        <w:rPr>
          <w:spacing w:val="-7"/>
          <w:sz w:val="24"/>
          <w:szCs w:val="24"/>
        </w:rPr>
        <w:t xml:space="preserve"> </w:t>
      </w:r>
      <w:r>
        <w:rPr>
          <w:sz w:val="24"/>
          <w:szCs w:val="24"/>
        </w:rPr>
        <w:t>sosi</w:t>
      </w:r>
      <w:r>
        <w:rPr>
          <w:spacing w:val="-1"/>
          <w:sz w:val="24"/>
          <w:szCs w:val="24"/>
        </w:rPr>
        <w:t>a</w:t>
      </w:r>
      <w:r>
        <w:rPr>
          <w:sz w:val="24"/>
          <w:szCs w:val="24"/>
        </w:rPr>
        <w:t>lis</w:t>
      </w:r>
      <w:r>
        <w:rPr>
          <w:spacing w:val="-1"/>
          <w:sz w:val="24"/>
          <w:szCs w:val="24"/>
        </w:rPr>
        <w:t>a</w:t>
      </w:r>
      <w:r>
        <w:rPr>
          <w:sz w:val="24"/>
          <w:szCs w:val="24"/>
        </w:rPr>
        <w:t>si</w:t>
      </w:r>
      <w:r>
        <w:rPr>
          <w:spacing w:val="-7"/>
          <w:sz w:val="24"/>
          <w:szCs w:val="24"/>
        </w:rPr>
        <w:t xml:space="preserve"> </w:t>
      </w:r>
      <w:r>
        <w:rPr>
          <w:sz w:val="24"/>
          <w:szCs w:val="24"/>
        </w:rPr>
        <w:t>k</w:t>
      </w:r>
      <w:r>
        <w:rPr>
          <w:spacing w:val="-1"/>
          <w:sz w:val="24"/>
          <w:szCs w:val="24"/>
        </w:rPr>
        <w:t>e</w:t>
      </w:r>
      <w:r>
        <w:rPr>
          <w:spacing w:val="2"/>
          <w:sz w:val="24"/>
          <w:szCs w:val="24"/>
        </w:rPr>
        <w:t>p</w:t>
      </w:r>
      <w:r>
        <w:rPr>
          <w:spacing w:val="1"/>
          <w:sz w:val="24"/>
          <w:szCs w:val="24"/>
        </w:rPr>
        <w:t>a</w:t>
      </w:r>
      <w:r>
        <w:rPr>
          <w:sz w:val="24"/>
          <w:szCs w:val="24"/>
        </w:rPr>
        <w:t>da</w:t>
      </w:r>
      <w:r>
        <w:rPr>
          <w:spacing w:val="-8"/>
          <w:sz w:val="24"/>
          <w:szCs w:val="24"/>
        </w:rPr>
        <w:t xml:space="preserve"> </w:t>
      </w:r>
      <w:r>
        <w:rPr>
          <w:sz w:val="24"/>
          <w:szCs w:val="24"/>
        </w:rPr>
        <w:t>m</w:t>
      </w:r>
      <w:r>
        <w:rPr>
          <w:spacing w:val="-1"/>
          <w:sz w:val="24"/>
          <w:szCs w:val="24"/>
        </w:rPr>
        <w:t>a</w:t>
      </w:r>
      <w:r>
        <w:rPr>
          <w:spacing w:val="5"/>
          <w:sz w:val="24"/>
          <w:szCs w:val="24"/>
        </w:rPr>
        <w:t>s</w:t>
      </w:r>
      <w:r>
        <w:rPr>
          <w:spacing w:val="-9"/>
          <w:sz w:val="24"/>
          <w:szCs w:val="24"/>
        </w:rPr>
        <w:t>y</w:t>
      </w:r>
      <w:r>
        <w:rPr>
          <w:spacing w:val="1"/>
          <w:sz w:val="24"/>
          <w:szCs w:val="24"/>
        </w:rPr>
        <w:t>a</w:t>
      </w:r>
      <w:r>
        <w:rPr>
          <w:spacing w:val="2"/>
          <w:sz w:val="24"/>
          <w:szCs w:val="24"/>
        </w:rPr>
        <w:t>r</w:t>
      </w:r>
      <w:r>
        <w:rPr>
          <w:spacing w:val="-3"/>
          <w:sz w:val="24"/>
          <w:szCs w:val="24"/>
        </w:rPr>
        <w:t>a</w:t>
      </w:r>
      <w:r>
        <w:rPr>
          <w:spacing w:val="2"/>
          <w:sz w:val="24"/>
          <w:szCs w:val="24"/>
        </w:rPr>
        <w:t>k</w:t>
      </w:r>
      <w:r>
        <w:rPr>
          <w:spacing w:val="-1"/>
          <w:sz w:val="24"/>
          <w:szCs w:val="24"/>
        </w:rPr>
        <w:t>a</w:t>
      </w:r>
      <w:r>
        <w:rPr>
          <w:sz w:val="24"/>
          <w:szCs w:val="24"/>
        </w:rPr>
        <w:t>t</w:t>
      </w:r>
      <w:r>
        <w:rPr>
          <w:spacing w:val="-7"/>
          <w:sz w:val="24"/>
          <w:szCs w:val="24"/>
        </w:rPr>
        <w:t xml:space="preserve"> </w:t>
      </w:r>
      <w:r>
        <w:rPr>
          <w:sz w:val="24"/>
          <w:szCs w:val="24"/>
        </w:rPr>
        <w:t>d</w:t>
      </w:r>
      <w:r>
        <w:rPr>
          <w:spacing w:val="-1"/>
          <w:sz w:val="24"/>
          <w:szCs w:val="24"/>
        </w:rPr>
        <w:t>aera</w:t>
      </w:r>
      <w:r>
        <w:rPr>
          <w:sz w:val="24"/>
          <w:szCs w:val="24"/>
        </w:rPr>
        <w:t>h</w:t>
      </w:r>
      <w:r>
        <w:rPr>
          <w:spacing w:val="-5"/>
          <w:sz w:val="24"/>
          <w:szCs w:val="24"/>
        </w:rPr>
        <w:t xml:space="preserve"> </w:t>
      </w:r>
      <w:r>
        <w:rPr>
          <w:sz w:val="24"/>
          <w:szCs w:val="24"/>
        </w:rPr>
        <w:t>p</w:t>
      </w:r>
      <w:r>
        <w:rPr>
          <w:spacing w:val="1"/>
          <w:sz w:val="24"/>
          <w:szCs w:val="24"/>
        </w:rPr>
        <w:t>e</w:t>
      </w:r>
      <w:r>
        <w:rPr>
          <w:spacing w:val="2"/>
          <w:sz w:val="24"/>
          <w:szCs w:val="24"/>
        </w:rPr>
        <w:t>n</w:t>
      </w:r>
      <w:r>
        <w:rPr>
          <w:spacing w:val="-5"/>
          <w:sz w:val="24"/>
          <w:szCs w:val="24"/>
        </w:rPr>
        <w:t>g</w:t>
      </w:r>
      <w:r>
        <w:rPr>
          <w:sz w:val="24"/>
          <w:szCs w:val="24"/>
        </w:rPr>
        <w:t>h</w:t>
      </w:r>
      <w:r>
        <w:rPr>
          <w:spacing w:val="-1"/>
          <w:sz w:val="24"/>
          <w:szCs w:val="24"/>
        </w:rPr>
        <w:t>a</w:t>
      </w:r>
      <w:r>
        <w:rPr>
          <w:sz w:val="24"/>
          <w:szCs w:val="24"/>
        </w:rPr>
        <w:t>sil pro</w:t>
      </w:r>
      <w:r>
        <w:rPr>
          <w:spacing w:val="-1"/>
          <w:sz w:val="24"/>
          <w:szCs w:val="24"/>
        </w:rPr>
        <w:t>d</w:t>
      </w:r>
      <w:r>
        <w:rPr>
          <w:sz w:val="24"/>
          <w:szCs w:val="24"/>
        </w:rPr>
        <w:t>uk</w:t>
      </w:r>
      <w:r>
        <w:rPr>
          <w:spacing w:val="12"/>
          <w:sz w:val="24"/>
          <w:szCs w:val="24"/>
        </w:rPr>
        <w:t xml:space="preserve"> </w:t>
      </w:r>
      <w:r>
        <w:rPr>
          <w:spacing w:val="-12"/>
          <w:sz w:val="24"/>
          <w:szCs w:val="24"/>
        </w:rPr>
        <w:t>y</w:t>
      </w:r>
      <w:r>
        <w:rPr>
          <w:sz w:val="24"/>
          <w:szCs w:val="24"/>
        </w:rPr>
        <w:t>a</w:t>
      </w:r>
      <w:r>
        <w:rPr>
          <w:spacing w:val="5"/>
          <w:sz w:val="24"/>
          <w:szCs w:val="24"/>
        </w:rPr>
        <w:t>n</w:t>
      </w:r>
      <w:r>
        <w:rPr>
          <w:sz w:val="24"/>
          <w:szCs w:val="24"/>
        </w:rPr>
        <w:t>g mempu</w:t>
      </w:r>
      <w:r>
        <w:rPr>
          <w:spacing w:val="10"/>
          <w:sz w:val="24"/>
          <w:szCs w:val="24"/>
        </w:rPr>
        <w:t>n</w:t>
      </w:r>
      <w:r>
        <w:rPr>
          <w:spacing w:val="-10"/>
          <w:sz w:val="24"/>
          <w:szCs w:val="24"/>
        </w:rPr>
        <w:t>y</w:t>
      </w:r>
      <w:r>
        <w:rPr>
          <w:spacing w:val="1"/>
          <w:sz w:val="24"/>
          <w:szCs w:val="24"/>
        </w:rPr>
        <w:t>a</w:t>
      </w:r>
      <w:r>
        <w:rPr>
          <w:sz w:val="24"/>
          <w:szCs w:val="24"/>
        </w:rPr>
        <w:t>i</w:t>
      </w:r>
      <w:r>
        <w:rPr>
          <w:spacing w:val="10"/>
          <w:sz w:val="24"/>
          <w:szCs w:val="24"/>
        </w:rPr>
        <w:t xml:space="preserve"> </w:t>
      </w:r>
      <w:r>
        <w:rPr>
          <w:sz w:val="24"/>
          <w:szCs w:val="24"/>
        </w:rPr>
        <w:t>potensi</w:t>
      </w:r>
      <w:r>
        <w:rPr>
          <w:spacing w:val="6"/>
          <w:sz w:val="24"/>
          <w:szCs w:val="24"/>
        </w:rPr>
        <w:t xml:space="preserve"> </w:t>
      </w:r>
      <w:r>
        <w:rPr>
          <w:sz w:val="24"/>
          <w:szCs w:val="24"/>
        </w:rPr>
        <w:t>indik</w:t>
      </w:r>
      <w:r>
        <w:rPr>
          <w:spacing w:val="-1"/>
          <w:sz w:val="24"/>
          <w:szCs w:val="24"/>
        </w:rPr>
        <w:t>a</w:t>
      </w:r>
      <w:r>
        <w:rPr>
          <w:sz w:val="24"/>
          <w:szCs w:val="24"/>
        </w:rPr>
        <w:t>si</w:t>
      </w:r>
      <w:r>
        <w:rPr>
          <w:spacing w:val="6"/>
          <w:sz w:val="24"/>
          <w:szCs w:val="24"/>
        </w:rPr>
        <w:t xml:space="preserve"> </w:t>
      </w:r>
      <w:r>
        <w:rPr>
          <w:spacing w:val="-5"/>
          <w:sz w:val="24"/>
          <w:szCs w:val="24"/>
        </w:rPr>
        <w:t>g</w:t>
      </w:r>
      <w:r>
        <w:rPr>
          <w:spacing w:val="-1"/>
          <w:sz w:val="24"/>
          <w:szCs w:val="24"/>
        </w:rPr>
        <w:t>e</w:t>
      </w:r>
      <w:r>
        <w:rPr>
          <w:spacing w:val="2"/>
          <w:sz w:val="24"/>
          <w:szCs w:val="24"/>
        </w:rPr>
        <w:t>o</w:t>
      </w:r>
      <w:r>
        <w:rPr>
          <w:spacing w:val="-2"/>
          <w:sz w:val="24"/>
          <w:szCs w:val="24"/>
        </w:rPr>
        <w:t>g</w:t>
      </w:r>
      <w:r>
        <w:rPr>
          <w:spacing w:val="-1"/>
          <w:sz w:val="24"/>
          <w:szCs w:val="24"/>
        </w:rPr>
        <w:t>r</w:t>
      </w:r>
      <w:r>
        <w:rPr>
          <w:spacing w:val="1"/>
          <w:sz w:val="24"/>
          <w:szCs w:val="24"/>
        </w:rPr>
        <w:t>a</w:t>
      </w:r>
      <w:r>
        <w:rPr>
          <w:spacing w:val="-1"/>
          <w:sz w:val="24"/>
          <w:szCs w:val="24"/>
        </w:rPr>
        <w:t>f</w:t>
      </w:r>
      <w:r>
        <w:rPr>
          <w:sz w:val="24"/>
          <w:szCs w:val="24"/>
        </w:rPr>
        <w:t>is</w:t>
      </w:r>
      <w:r>
        <w:rPr>
          <w:spacing w:val="5"/>
          <w:sz w:val="24"/>
          <w:szCs w:val="24"/>
        </w:rPr>
        <w:t xml:space="preserve"> </w:t>
      </w:r>
      <w:r>
        <w:rPr>
          <w:sz w:val="24"/>
          <w:szCs w:val="24"/>
        </w:rPr>
        <w:t>d</w:t>
      </w:r>
      <w:r>
        <w:rPr>
          <w:spacing w:val="-1"/>
          <w:sz w:val="24"/>
          <w:szCs w:val="24"/>
        </w:rPr>
        <w:t>a</w:t>
      </w:r>
      <w:r>
        <w:rPr>
          <w:sz w:val="24"/>
          <w:szCs w:val="24"/>
        </w:rPr>
        <w:t>n</w:t>
      </w:r>
      <w:r>
        <w:rPr>
          <w:spacing w:val="6"/>
          <w:sz w:val="24"/>
          <w:szCs w:val="24"/>
        </w:rPr>
        <w:t xml:space="preserve"> </w:t>
      </w:r>
      <w:r>
        <w:rPr>
          <w:spacing w:val="3"/>
          <w:sz w:val="24"/>
          <w:szCs w:val="24"/>
        </w:rPr>
        <w:t>m</w:t>
      </w:r>
      <w:r>
        <w:rPr>
          <w:spacing w:val="-1"/>
          <w:sz w:val="24"/>
          <w:szCs w:val="24"/>
        </w:rPr>
        <w:t>e</w:t>
      </w:r>
      <w:r>
        <w:rPr>
          <w:sz w:val="24"/>
          <w:szCs w:val="24"/>
        </w:rPr>
        <w:t>m</w:t>
      </w:r>
      <w:r>
        <w:rPr>
          <w:spacing w:val="1"/>
          <w:sz w:val="24"/>
          <w:szCs w:val="24"/>
        </w:rPr>
        <w:t>b</w:t>
      </w:r>
      <w:r>
        <w:rPr>
          <w:spacing w:val="-1"/>
          <w:sz w:val="24"/>
          <w:szCs w:val="24"/>
        </w:rPr>
        <w:t>a</w:t>
      </w:r>
      <w:r>
        <w:rPr>
          <w:sz w:val="24"/>
          <w:szCs w:val="24"/>
        </w:rPr>
        <w:t>n</w:t>
      </w:r>
      <w:r>
        <w:rPr>
          <w:spacing w:val="-5"/>
          <w:sz w:val="24"/>
          <w:szCs w:val="24"/>
        </w:rPr>
        <w:t>g</w:t>
      </w:r>
      <w:r>
        <w:rPr>
          <w:sz w:val="24"/>
          <w:szCs w:val="24"/>
        </w:rPr>
        <w:t>un</w:t>
      </w:r>
      <w:r>
        <w:rPr>
          <w:spacing w:val="8"/>
          <w:sz w:val="24"/>
          <w:szCs w:val="24"/>
        </w:rPr>
        <w:t xml:space="preserve"> </w:t>
      </w:r>
      <w:r>
        <w:rPr>
          <w:sz w:val="24"/>
          <w:szCs w:val="24"/>
        </w:rPr>
        <w:t>k</w:t>
      </w:r>
      <w:r>
        <w:rPr>
          <w:spacing w:val="-1"/>
          <w:sz w:val="24"/>
          <w:szCs w:val="24"/>
        </w:rPr>
        <w:t>e</w:t>
      </w:r>
      <w:r>
        <w:rPr>
          <w:spacing w:val="3"/>
          <w:sz w:val="24"/>
          <w:szCs w:val="24"/>
        </w:rPr>
        <w:t>s</w:t>
      </w:r>
      <w:r>
        <w:rPr>
          <w:spacing w:val="-1"/>
          <w:sz w:val="24"/>
          <w:szCs w:val="24"/>
        </w:rPr>
        <w:t>a</w:t>
      </w:r>
      <w:r>
        <w:rPr>
          <w:sz w:val="24"/>
          <w:szCs w:val="24"/>
        </w:rPr>
        <w:t>d</w:t>
      </w:r>
      <w:r>
        <w:rPr>
          <w:spacing w:val="-1"/>
          <w:sz w:val="24"/>
          <w:szCs w:val="24"/>
        </w:rPr>
        <w:t>a</w:t>
      </w:r>
      <w:r>
        <w:rPr>
          <w:spacing w:val="2"/>
          <w:sz w:val="24"/>
          <w:szCs w:val="24"/>
        </w:rPr>
        <w:t>r</w:t>
      </w:r>
      <w:r>
        <w:rPr>
          <w:spacing w:val="-3"/>
          <w:sz w:val="24"/>
          <w:szCs w:val="24"/>
        </w:rPr>
        <w:t>a</w:t>
      </w:r>
      <w:r>
        <w:rPr>
          <w:sz w:val="24"/>
          <w:szCs w:val="24"/>
        </w:rPr>
        <w:t>n m</w:t>
      </w:r>
      <w:r>
        <w:rPr>
          <w:spacing w:val="-1"/>
          <w:sz w:val="24"/>
          <w:szCs w:val="24"/>
        </w:rPr>
        <w:t>a</w:t>
      </w:r>
      <w:r>
        <w:rPr>
          <w:spacing w:val="5"/>
          <w:sz w:val="24"/>
          <w:szCs w:val="24"/>
        </w:rPr>
        <w:t>s</w:t>
      </w:r>
      <w:r>
        <w:rPr>
          <w:spacing w:val="-10"/>
          <w:sz w:val="24"/>
          <w:szCs w:val="24"/>
        </w:rPr>
        <w:t>y</w:t>
      </w:r>
      <w:r>
        <w:rPr>
          <w:spacing w:val="1"/>
          <w:sz w:val="24"/>
          <w:szCs w:val="24"/>
        </w:rPr>
        <w:t>a</w:t>
      </w:r>
      <w:r>
        <w:rPr>
          <w:spacing w:val="2"/>
          <w:sz w:val="24"/>
          <w:szCs w:val="24"/>
        </w:rPr>
        <w:t>r</w:t>
      </w:r>
      <w:r>
        <w:rPr>
          <w:spacing w:val="-3"/>
          <w:sz w:val="24"/>
          <w:szCs w:val="24"/>
        </w:rPr>
        <w:t>a</w:t>
      </w:r>
      <w:r>
        <w:rPr>
          <w:spacing w:val="2"/>
          <w:sz w:val="24"/>
          <w:szCs w:val="24"/>
        </w:rPr>
        <w:t>k</w:t>
      </w:r>
      <w:r>
        <w:rPr>
          <w:sz w:val="24"/>
          <w:szCs w:val="24"/>
        </w:rPr>
        <w:t>at</w:t>
      </w:r>
      <w:r>
        <w:rPr>
          <w:spacing w:val="-14"/>
          <w:sz w:val="24"/>
          <w:szCs w:val="24"/>
        </w:rPr>
        <w:t xml:space="preserve"> </w:t>
      </w:r>
      <w:r>
        <w:rPr>
          <w:spacing w:val="-1"/>
          <w:sz w:val="24"/>
          <w:szCs w:val="24"/>
        </w:rPr>
        <w:t>a</w:t>
      </w:r>
      <w:r>
        <w:rPr>
          <w:spacing w:val="-2"/>
          <w:sz w:val="24"/>
          <w:szCs w:val="24"/>
        </w:rPr>
        <w:t>g</w:t>
      </w:r>
      <w:r>
        <w:rPr>
          <w:spacing w:val="1"/>
          <w:sz w:val="24"/>
          <w:szCs w:val="24"/>
        </w:rPr>
        <w:t>a</w:t>
      </w:r>
      <w:r>
        <w:rPr>
          <w:sz w:val="24"/>
          <w:szCs w:val="24"/>
        </w:rPr>
        <w:t>r</w:t>
      </w:r>
      <w:r>
        <w:rPr>
          <w:spacing w:val="-15"/>
          <w:sz w:val="24"/>
          <w:szCs w:val="24"/>
        </w:rPr>
        <w:t xml:space="preserve"> </w:t>
      </w:r>
      <w:r>
        <w:rPr>
          <w:sz w:val="24"/>
          <w:szCs w:val="24"/>
        </w:rPr>
        <w:t>ma</w:t>
      </w:r>
      <w:r>
        <w:rPr>
          <w:spacing w:val="7"/>
          <w:sz w:val="24"/>
          <w:szCs w:val="24"/>
        </w:rPr>
        <w:t>s</w:t>
      </w:r>
      <w:r>
        <w:rPr>
          <w:spacing w:val="-10"/>
          <w:sz w:val="24"/>
          <w:szCs w:val="24"/>
        </w:rPr>
        <w:t>y</w:t>
      </w:r>
      <w:r>
        <w:rPr>
          <w:spacing w:val="1"/>
          <w:sz w:val="24"/>
          <w:szCs w:val="24"/>
        </w:rPr>
        <w:t>a</w:t>
      </w:r>
      <w:r>
        <w:rPr>
          <w:spacing w:val="2"/>
          <w:sz w:val="24"/>
          <w:szCs w:val="24"/>
        </w:rPr>
        <w:t>r</w:t>
      </w:r>
      <w:r>
        <w:rPr>
          <w:spacing w:val="-1"/>
          <w:sz w:val="24"/>
          <w:szCs w:val="24"/>
        </w:rPr>
        <w:t>a</w:t>
      </w:r>
      <w:r>
        <w:rPr>
          <w:sz w:val="24"/>
          <w:szCs w:val="24"/>
        </w:rPr>
        <w:t>k</w:t>
      </w:r>
      <w:r>
        <w:rPr>
          <w:spacing w:val="-1"/>
          <w:sz w:val="24"/>
          <w:szCs w:val="24"/>
        </w:rPr>
        <w:t>a</w:t>
      </w:r>
      <w:r>
        <w:rPr>
          <w:sz w:val="24"/>
          <w:szCs w:val="24"/>
        </w:rPr>
        <w:t>t</w:t>
      </w:r>
      <w:r>
        <w:rPr>
          <w:spacing w:val="-14"/>
          <w:sz w:val="24"/>
          <w:szCs w:val="24"/>
        </w:rPr>
        <w:t xml:space="preserve"> </w:t>
      </w:r>
      <w:r>
        <w:rPr>
          <w:sz w:val="24"/>
          <w:szCs w:val="24"/>
        </w:rPr>
        <w:t>t</w:t>
      </w:r>
      <w:r>
        <w:rPr>
          <w:spacing w:val="-1"/>
          <w:sz w:val="24"/>
          <w:szCs w:val="24"/>
        </w:rPr>
        <w:t>er</w:t>
      </w:r>
      <w:r>
        <w:rPr>
          <w:sz w:val="24"/>
          <w:szCs w:val="24"/>
        </w:rPr>
        <w:t>t</w:t>
      </w:r>
      <w:r>
        <w:rPr>
          <w:spacing w:val="1"/>
          <w:sz w:val="24"/>
          <w:szCs w:val="24"/>
        </w:rPr>
        <w:t>a</w:t>
      </w:r>
      <w:r>
        <w:rPr>
          <w:sz w:val="24"/>
          <w:szCs w:val="24"/>
        </w:rPr>
        <w:t>rik</w:t>
      </w:r>
      <w:r>
        <w:rPr>
          <w:spacing w:val="-14"/>
          <w:sz w:val="24"/>
          <w:szCs w:val="24"/>
        </w:rPr>
        <w:t xml:space="preserve"> </w:t>
      </w:r>
      <w:r>
        <w:rPr>
          <w:sz w:val="24"/>
          <w:szCs w:val="24"/>
        </w:rPr>
        <w:t>untuk</w:t>
      </w:r>
      <w:r>
        <w:rPr>
          <w:spacing w:val="-14"/>
          <w:sz w:val="24"/>
          <w:szCs w:val="24"/>
        </w:rPr>
        <w:t xml:space="preserve"> </w:t>
      </w:r>
      <w:r>
        <w:rPr>
          <w:spacing w:val="-2"/>
          <w:sz w:val="24"/>
          <w:szCs w:val="24"/>
        </w:rPr>
        <w:t>m</w:t>
      </w:r>
      <w:r>
        <w:rPr>
          <w:spacing w:val="-1"/>
          <w:sz w:val="24"/>
          <w:szCs w:val="24"/>
        </w:rPr>
        <w:t>e</w:t>
      </w:r>
      <w:r>
        <w:rPr>
          <w:sz w:val="24"/>
          <w:szCs w:val="24"/>
        </w:rPr>
        <w:t>nd</w:t>
      </w:r>
      <w:r>
        <w:rPr>
          <w:spacing w:val="-1"/>
          <w:sz w:val="24"/>
          <w:szCs w:val="24"/>
        </w:rPr>
        <w:t>af</w:t>
      </w:r>
      <w:r>
        <w:rPr>
          <w:sz w:val="24"/>
          <w:szCs w:val="24"/>
        </w:rPr>
        <w:t>t</w:t>
      </w:r>
      <w:r>
        <w:rPr>
          <w:spacing w:val="-1"/>
          <w:sz w:val="24"/>
          <w:szCs w:val="24"/>
        </w:rPr>
        <w:t>ar</w:t>
      </w:r>
      <w:r>
        <w:rPr>
          <w:spacing w:val="2"/>
          <w:sz w:val="24"/>
          <w:szCs w:val="24"/>
        </w:rPr>
        <w:t>k</w:t>
      </w:r>
      <w:r>
        <w:rPr>
          <w:spacing w:val="-3"/>
          <w:sz w:val="24"/>
          <w:szCs w:val="24"/>
        </w:rPr>
        <w:t>a</w:t>
      </w:r>
      <w:r>
        <w:rPr>
          <w:sz w:val="24"/>
          <w:szCs w:val="24"/>
        </w:rPr>
        <w:t>n</w:t>
      </w:r>
      <w:r>
        <w:rPr>
          <w:spacing w:val="-14"/>
          <w:sz w:val="24"/>
          <w:szCs w:val="24"/>
        </w:rPr>
        <w:t xml:space="preserve"> </w:t>
      </w:r>
      <w:r>
        <w:rPr>
          <w:sz w:val="24"/>
          <w:szCs w:val="24"/>
        </w:rPr>
        <w:t>produk</w:t>
      </w:r>
      <w:r>
        <w:rPr>
          <w:spacing w:val="-14"/>
          <w:sz w:val="24"/>
          <w:szCs w:val="24"/>
        </w:rPr>
        <w:t xml:space="preserve"> </w:t>
      </w:r>
      <w:r>
        <w:rPr>
          <w:sz w:val="24"/>
          <w:szCs w:val="24"/>
        </w:rPr>
        <w:t>p</w:t>
      </w:r>
      <w:r>
        <w:rPr>
          <w:spacing w:val="1"/>
          <w:sz w:val="24"/>
          <w:szCs w:val="24"/>
        </w:rPr>
        <w:t>e</w:t>
      </w:r>
      <w:r>
        <w:rPr>
          <w:spacing w:val="-1"/>
          <w:sz w:val="24"/>
          <w:szCs w:val="24"/>
        </w:rPr>
        <w:t>r</w:t>
      </w:r>
      <w:r>
        <w:rPr>
          <w:sz w:val="24"/>
          <w:szCs w:val="24"/>
        </w:rPr>
        <w:t>tani</w:t>
      </w:r>
      <w:r>
        <w:rPr>
          <w:spacing w:val="-1"/>
          <w:sz w:val="24"/>
          <w:szCs w:val="24"/>
        </w:rPr>
        <w:t>a</w:t>
      </w:r>
      <w:r>
        <w:rPr>
          <w:sz w:val="24"/>
          <w:szCs w:val="24"/>
        </w:rPr>
        <w:t>n</w:t>
      </w:r>
      <w:r>
        <w:rPr>
          <w:spacing w:val="-14"/>
          <w:sz w:val="24"/>
          <w:szCs w:val="24"/>
        </w:rPr>
        <w:t xml:space="preserve"> </w:t>
      </w:r>
      <w:r>
        <w:rPr>
          <w:sz w:val="24"/>
          <w:szCs w:val="24"/>
        </w:rPr>
        <w:t>t</w:t>
      </w:r>
      <w:r>
        <w:rPr>
          <w:spacing w:val="2"/>
          <w:sz w:val="24"/>
          <w:szCs w:val="24"/>
        </w:rPr>
        <w:t>e</w:t>
      </w:r>
      <w:r>
        <w:rPr>
          <w:spacing w:val="-1"/>
          <w:sz w:val="24"/>
          <w:szCs w:val="24"/>
        </w:rPr>
        <w:t>r</w:t>
      </w:r>
      <w:r>
        <w:rPr>
          <w:sz w:val="24"/>
          <w:szCs w:val="24"/>
        </w:rPr>
        <w:t>s</w:t>
      </w:r>
      <w:r>
        <w:rPr>
          <w:spacing w:val="-1"/>
          <w:sz w:val="24"/>
          <w:szCs w:val="24"/>
        </w:rPr>
        <w:t>e</w:t>
      </w:r>
      <w:r>
        <w:rPr>
          <w:sz w:val="24"/>
          <w:szCs w:val="24"/>
        </w:rPr>
        <w:t>but s</w:t>
      </w:r>
      <w:r>
        <w:rPr>
          <w:spacing w:val="-1"/>
          <w:sz w:val="24"/>
          <w:szCs w:val="24"/>
        </w:rPr>
        <w:t>e</w:t>
      </w:r>
      <w:r>
        <w:rPr>
          <w:sz w:val="24"/>
          <w:szCs w:val="24"/>
        </w:rPr>
        <w:t>hing</w:t>
      </w:r>
      <w:r>
        <w:rPr>
          <w:spacing w:val="-2"/>
          <w:sz w:val="24"/>
          <w:szCs w:val="24"/>
        </w:rPr>
        <w:t>g</w:t>
      </w:r>
      <w:r>
        <w:rPr>
          <w:sz w:val="24"/>
          <w:szCs w:val="24"/>
        </w:rPr>
        <w:t xml:space="preserve">a </w:t>
      </w:r>
      <w:r>
        <w:rPr>
          <w:spacing w:val="1"/>
          <w:sz w:val="24"/>
          <w:szCs w:val="24"/>
        </w:rPr>
        <w:t>d</w:t>
      </w:r>
      <w:r>
        <w:rPr>
          <w:spacing w:val="-1"/>
          <w:sz w:val="24"/>
          <w:szCs w:val="24"/>
        </w:rPr>
        <w:t>e</w:t>
      </w:r>
      <w:r>
        <w:rPr>
          <w:spacing w:val="5"/>
          <w:sz w:val="24"/>
          <w:szCs w:val="24"/>
        </w:rPr>
        <w:t>n</w:t>
      </w:r>
      <w:r>
        <w:rPr>
          <w:spacing w:val="-5"/>
          <w:sz w:val="24"/>
          <w:szCs w:val="24"/>
        </w:rPr>
        <w:t>g</w:t>
      </w:r>
      <w:r>
        <w:rPr>
          <w:spacing w:val="-1"/>
          <w:sz w:val="24"/>
          <w:szCs w:val="24"/>
        </w:rPr>
        <w:t>a</w:t>
      </w:r>
      <w:r>
        <w:rPr>
          <w:sz w:val="24"/>
          <w:szCs w:val="24"/>
        </w:rPr>
        <w:t>n</w:t>
      </w:r>
      <w:r>
        <w:rPr>
          <w:spacing w:val="5"/>
          <w:sz w:val="24"/>
          <w:szCs w:val="24"/>
        </w:rPr>
        <w:t xml:space="preserve"> </w:t>
      </w:r>
      <w:r>
        <w:rPr>
          <w:sz w:val="24"/>
          <w:szCs w:val="24"/>
        </w:rPr>
        <w:t>b</w:t>
      </w:r>
      <w:r>
        <w:rPr>
          <w:spacing w:val="-1"/>
          <w:sz w:val="24"/>
          <w:szCs w:val="24"/>
        </w:rPr>
        <w:t>e</w:t>
      </w:r>
      <w:r>
        <w:rPr>
          <w:spacing w:val="-5"/>
          <w:sz w:val="24"/>
          <w:szCs w:val="24"/>
        </w:rPr>
        <w:t>g</w:t>
      </w:r>
      <w:r>
        <w:rPr>
          <w:sz w:val="24"/>
          <w:szCs w:val="24"/>
        </w:rPr>
        <w:t>itu</w:t>
      </w:r>
      <w:r>
        <w:rPr>
          <w:spacing w:val="5"/>
          <w:sz w:val="24"/>
          <w:szCs w:val="24"/>
        </w:rPr>
        <w:t xml:space="preserve"> </w:t>
      </w:r>
      <w:r>
        <w:rPr>
          <w:sz w:val="24"/>
          <w:szCs w:val="24"/>
        </w:rPr>
        <w:t>d</w:t>
      </w:r>
      <w:r>
        <w:rPr>
          <w:spacing w:val="-1"/>
          <w:sz w:val="24"/>
          <w:szCs w:val="24"/>
        </w:rPr>
        <w:t>a</w:t>
      </w:r>
      <w:r>
        <w:rPr>
          <w:sz w:val="24"/>
          <w:szCs w:val="24"/>
        </w:rPr>
        <w:t>p</w:t>
      </w:r>
      <w:r>
        <w:rPr>
          <w:spacing w:val="-1"/>
          <w:sz w:val="24"/>
          <w:szCs w:val="24"/>
        </w:rPr>
        <w:t>a</w:t>
      </w:r>
      <w:r>
        <w:rPr>
          <w:sz w:val="24"/>
          <w:szCs w:val="24"/>
        </w:rPr>
        <w:t>t</w:t>
      </w:r>
      <w:r>
        <w:rPr>
          <w:spacing w:val="1"/>
          <w:sz w:val="24"/>
          <w:szCs w:val="24"/>
        </w:rPr>
        <w:t xml:space="preserve"> </w:t>
      </w:r>
      <w:r>
        <w:rPr>
          <w:sz w:val="24"/>
          <w:szCs w:val="24"/>
        </w:rPr>
        <w:t>memb</w:t>
      </w:r>
      <w:r>
        <w:rPr>
          <w:spacing w:val="-1"/>
          <w:sz w:val="24"/>
          <w:szCs w:val="24"/>
        </w:rPr>
        <w:t>e</w:t>
      </w:r>
      <w:r>
        <w:rPr>
          <w:sz w:val="24"/>
          <w:szCs w:val="24"/>
        </w:rPr>
        <w:t>rik</w:t>
      </w:r>
      <w:r>
        <w:rPr>
          <w:spacing w:val="-1"/>
          <w:sz w:val="24"/>
          <w:szCs w:val="24"/>
        </w:rPr>
        <w:t>a</w:t>
      </w:r>
      <w:r>
        <w:rPr>
          <w:sz w:val="24"/>
          <w:szCs w:val="24"/>
        </w:rPr>
        <w:t>n</w:t>
      </w:r>
      <w:r>
        <w:rPr>
          <w:spacing w:val="1"/>
          <w:sz w:val="24"/>
          <w:szCs w:val="24"/>
        </w:rPr>
        <w:t xml:space="preserve"> </w:t>
      </w:r>
      <w:r>
        <w:rPr>
          <w:sz w:val="24"/>
          <w:szCs w:val="24"/>
        </w:rPr>
        <w:t>p</w:t>
      </w:r>
      <w:r>
        <w:rPr>
          <w:spacing w:val="-1"/>
          <w:sz w:val="24"/>
          <w:szCs w:val="24"/>
        </w:rPr>
        <w:t>e</w:t>
      </w:r>
      <w:r>
        <w:rPr>
          <w:sz w:val="24"/>
          <w:szCs w:val="24"/>
        </w:rPr>
        <w:t>li</w:t>
      </w:r>
      <w:r>
        <w:rPr>
          <w:spacing w:val="2"/>
          <w:sz w:val="24"/>
          <w:szCs w:val="24"/>
        </w:rPr>
        <w:t>n</w:t>
      </w:r>
      <w:r>
        <w:rPr>
          <w:sz w:val="24"/>
          <w:szCs w:val="24"/>
        </w:rPr>
        <w:t>dun</w:t>
      </w:r>
      <w:r>
        <w:rPr>
          <w:spacing w:val="-5"/>
          <w:sz w:val="24"/>
          <w:szCs w:val="24"/>
        </w:rPr>
        <w:t>g</w:t>
      </w:r>
      <w:r>
        <w:rPr>
          <w:spacing w:val="-1"/>
          <w:sz w:val="24"/>
          <w:szCs w:val="24"/>
        </w:rPr>
        <w:t>a</w:t>
      </w:r>
      <w:r>
        <w:rPr>
          <w:sz w:val="24"/>
          <w:szCs w:val="24"/>
        </w:rPr>
        <w:t>n</w:t>
      </w:r>
      <w:r>
        <w:rPr>
          <w:spacing w:val="3"/>
          <w:sz w:val="24"/>
          <w:szCs w:val="24"/>
        </w:rPr>
        <w:t xml:space="preserve"> b</w:t>
      </w:r>
      <w:r>
        <w:rPr>
          <w:spacing w:val="-1"/>
          <w:sz w:val="24"/>
          <w:szCs w:val="24"/>
        </w:rPr>
        <w:t>er</w:t>
      </w:r>
      <w:r>
        <w:rPr>
          <w:sz w:val="24"/>
          <w:szCs w:val="24"/>
        </w:rPr>
        <w:t>upa k</w:t>
      </w:r>
      <w:r>
        <w:rPr>
          <w:spacing w:val="-1"/>
          <w:sz w:val="24"/>
          <w:szCs w:val="24"/>
        </w:rPr>
        <w:t>e</w:t>
      </w:r>
      <w:r>
        <w:rPr>
          <w:sz w:val="24"/>
          <w:szCs w:val="24"/>
        </w:rPr>
        <w:t>p</w:t>
      </w:r>
      <w:r>
        <w:rPr>
          <w:spacing w:val="-1"/>
          <w:sz w:val="24"/>
          <w:szCs w:val="24"/>
        </w:rPr>
        <w:t>a</w:t>
      </w:r>
      <w:r>
        <w:rPr>
          <w:sz w:val="24"/>
          <w:szCs w:val="24"/>
        </w:rPr>
        <w:t>sti</w:t>
      </w:r>
      <w:r>
        <w:rPr>
          <w:spacing w:val="-1"/>
          <w:sz w:val="24"/>
          <w:szCs w:val="24"/>
        </w:rPr>
        <w:t>a</w:t>
      </w:r>
      <w:r>
        <w:rPr>
          <w:sz w:val="24"/>
          <w:szCs w:val="24"/>
        </w:rPr>
        <w:t>n</w:t>
      </w:r>
      <w:r>
        <w:rPr>
          <w:spacing w:val="12"/>
          <w:sz w:val="24"/>
          <w:szCs w:val="24"/>
        </w:rPr>
        <w:t xml:space="preserve"> </w:t>
      </w:r>
      <w:r>
        <w:rPr>
          <w:sz w:val="24"/>
          <w:szCs w:val="24"/>
        </w:rPr>
        <w:t>hukum k</w:t>
      </w:r>
      <w:r>
        <w:rPr>
          <w:spacing w:val="-1"/>
          <w:sz w:val="24"/>
          <w:szCs w:val="24"/>
        </w:rPr>
        <w:t>e</w:t>
      </w:r>
      <w:r>
        <w:rPr>
          <w:sz w:val="24"/>
          <w:szCs w:val="24"/>
        </w:rPr>
        <w:t>p</w:t>
      </w:r>
      <w:r>
        <w:rPr>
          <w:spacing w:val="-1"/>
          <w:sz w:val="24"/>
          <w:szCs w:val="24"/>
        </w:rPr>
        <w:t>a</w:t>
      </w:r>
      <w:r>
        <w:rPr>
          <w:sz w:val="24"/>
          <w:szCs w:val="24"/>
        </w:rPr>
        <w:t>da</w:t>
      </w:r>
      <w:r>
        <w:rPr>
          <w:spacing w:val="-3"/>
          <w:sz w:val="24"/>
          <w:szCs w:val="24"/>
        </w:rPr>
        <w:t xml:space="preserve"> </w:t>
      </w:r>
      <w:r>
        <w:rPr>
          <w:sz w:val="24"/>
          <w:szCs w:val="24"/>
        </w:rPr>
        <w:t>pemilik indik</w:t>
      </w:r>
      <w:r>
        <w:rPr>
          <w:spacing w:val="-1"/>
          <w:sz w:val="24"/>
          <w:szCs w:val="24"/>
        </w:rPr>
        <w:t>a</w:t>
      </w:r>
      <w:r>
        <w:rPr>
          <w:sz w:val="24"/>
          <w:szCs w:val="24"/>
        </w:rPr>
        <w:t>si</w:t>
      </w:r>
      <w:r>
        <w:rPr>
          <w:spacing w:val="3"/>
          <w:sz w:val="24"/>
          <w:szCs w:val="24"/>
        </w:rPr>
        <w:t xml:space="preserve"> </w:t>
      </w:r>
      <w:r>
        <w:rPr>
          <w:spacing w:val="-5"/>
          <w:sz w:val="24"/>
          <w:szCs w:val="24"/>
        </w:rPr>
        <w:t>g</w:t>
      </w:r>
      <w:r>
        <w:rPr>
          <w:spacing w:val="-1"/>
          <w:sz w:val="24"/>
          <w:szCs w:val="24"/>
        </w:rPr>
        <w:t>e</w:t>
      </w:r>
      <w:r>
        <w:rPr>
          <w:spacing w:val="5"/>
          <w:sz w:val="24"/>
          <w:szCs w:val="24"/>
        </w:rPr>
        <w:t>o</w:t>
      </w:r>
      <w:r>
        <w:rPr>
          <w:spacing w:val="-5"/>
          <w:sz w:val="24"/>
          <w:szCs w:val="24"/>
        </w:rPr>
        <w:t>g</w:t>
      </w:r>
      <w:r>
        <w:rPr>
          <w:spacing w:val="1"/>
          <w:sz w:val="24"/>
          <w:szCs w:val="24"/>
        </w:rPr>
        <w:t>r</w:t>
      </w:r>
      <w:r>
        <w:rPr>
          <w:spacing w:val="-1"/>
          <w:sz w:val="24"/>
          <w:szCs w:val="24"/>
        </w:rPr>
        <w:t>a</w:t>
      </w:r>
      <w:r>
        <w:rPr>
          <w:sz w:val="24"/>
          <w:szCs w:val="24"/>
        </w:rPr>
        <w:t>fis</w:t>
      </w:r>
      <w:r>
        <w:rPr>
          <w:spacing w:val="8"/>
          <w:sz w:val="24"/>
          <w:szCs w:val="24"/>
        </w:rPr>
        <w:t xml:space="preserve"> </w:t>
      </w:r>
      <w:r>
        <w:rPr>
          <w:spacing w:val="-10"/>
          <w:sz w:val="24"/>
          <w:szCs w:val="24"/>
        </w:rPr>
        <w:t>y</w:t>
      </w:r>
      <w:r>
        <w:rPr>
          <w:spacing w:val="-1"/>
          <w:sz w:val="24"/>
          <w:szCs w:val="24"/>
        </w:rPr>
        <w:t>a</w:t>
      </w:r>
      <w:r>
        <w:rPr>
          <w:spacing w:val="2"/>
          <w:sz w:val="24"/>
          <w:szCs w:val="24"/>
        </w:rPr>
        <w:t>n</w:t>
      </w:r>
      <w:r>
        <w:rPr>
          <w:sz w:val="24"/>
          <w:szCs w:val="24"/>
        </w:rPr>
        <w:t>g</w:t>
      </w:r>
      <w:r>
        <w:rPr>
          <w:spacing w:val="-2"/>
          <w:sz w:val="24"/>
          <w:szCs w:val="24"/>
        </w:rPr>
        <w:t xml:space="preserve"> </w:t>
      </w:r>
      <w:r>
        <w:rPr>
          <w:sz w:val="24"/>
          <w:szCs w:val="24"/>
        </w:rPr>
        <w:t>tel</w:t>
      </w:r>
      <w:r>
        <w:rPr>
          <w:spacing w:val="-1"/>
          <w:sz w:val="24"/>
          <w:szCs w:val="24"/>
        </w:rPr>
        <w:t>a</w:t>
      </w:r>
      <w:r>
        <w:rPr>
          <w:sz w:val="24"/>
          <w:szCs w:val="24"/>
        </w:rPr>
        <w:t>h t</w:t>
      </w:r>
      <w:r>
        <w:rPr>
          <w:spacing w:val="-1"/>
          <w:sz w:val="24"/>
          <w:szCs w:val="24"/>
        </w:rPr>
        <w:t>er</w:t>
      </w:r>
      <w:r>
        <w:rPr>
          <w:spacing w:val="2"/>
          <w:sz w:val="24"/>
          <w:szCs w:val="24"/>
        </w:rPr>
        <w:t>d</w:t>
      </w:r>
      <w:r>
        <w:rPr>
          <w:spacing w:val="-1"/>
          <w:sz w:val="24"/>
          <w:szCs w:val="24"/>
        </w:rPr>
        <w:t>af</w:t>
      </w:r>
      <w:r>
        <w:rPr>
          <w:sz w:val="24"/>
          <w:szCs w:val="24"/>
        </w:rPr>
        <w:t>t</w:t>
      </w:r>
      <w:r>
        <w:rPr>
          <w:spacing w:val="-1"/>
          <w:sz w:val="24"/>
          <w:szCs w:val="24"/>
        </w:rPr>
        <w:t>a</w:t>
      </w:r>
      <w:r>
        <w:rPr>
          <w:sz w:val="24"/>
          <w:szCs w:val="24"/>
        </w:rPr>
        <w:t>r</w:t>
      </w:r>
      <w:r>
        <w:rPr>
          <w:spacing w:val="-1"/>
          <w:sz w:val="24"/>
          <w:szCs w:val="24"/>
        </w:rPr>
        <w:t xml:space="preserve"> </w:t>
      </w:r>
      <w:r>
        <w:rPr>
          <w:sz w:val="24"/>
          <w:szCs w:val="24"/>
        </w:rPr>
        <w:t>t</w:t>
      </w:r>
      <w:r>
        <w:rPr>
          <w:spacing w:val="-1"/>
          <w:sz w:val="24"/>
          <w:szCs w:val="24"/>
        </w:rPr>
        <w:t>er</w:t>
      </w:r>
      <w:r>
        <w:rPr>
          <w:spacing w:val="1"/>
          <w:sz w:val="24"/>
          <w:szCs w:val="24"/>
        </w:rPr>
        <w:t>s</w:t>
      </w:r>
      <w:r>
        <w:rPr>
          <w:spacing w:val="-1"/>
          <w:sz w:val="24"/>
          <w:szCs w:val="24"/>
        </w:rPr>
        <w:t>e</w:t>
      </w:r>
      <w:r>
        <w:rPr>
          <w:spacing w:val="2"/>
          <w:sz w:val="24"/>
          <w:szCs w:val="24"/>
        </w:rPr>
        <w:t>b</w:t>
      </w:r>
      <w:r>
        <w:rPr>
          <w:sz w:val="24"/>
          <w:szCs w:val="24"/>
        </w:rPr>
        <w:t>ut. H</w:t>
      </w:r>
      <w:r>
        <w:rPr>
          <w:spacing w:val="-1"/>
          <w:sz w:val="24"/>
          <w:szCs w:val="24"/>
        </w:rPr>
        <w:t>a</w:t>
      </w:r>
      <w:r>
        <w:rPr>
          <w:sz w:val="24"/>
          <w:szCs w:val="24"/>
        </w:rPr>
        <w:t>l</w:t>
      </w:r>
      <w:r>
        <w:rPr>
          <w:spacing w:val="-2"/>
          <w:sz w:val="24"/>
          <w:szCs w:val="24"/>
        </w:rPr>
        <w:t xml:space="preserve"> </w:t>
      </w:r>
      <w:r>
        <w:rPr>
          <w:sz w:val="24"/>
          <w:szCs w:val="24"/>
        </w:rPr>
        <w:t>te</w:t>
      </w:r>
      <w:r>
        <w:rPr>
          <w:spacing w:val="-1"/>
          <w:sz w:val="24"/>
          <w:szCs w:val="24"/>
        </w:rPr>
        <w:t>r</w:t>
      </w:r>
      <w:r>
        <w:rPr>
          <w:sz w:val="24"/>
          <w:szCs w:val="24"/>
        </w:rPr>
        <w:t>s</w:t>
      </w:r>
      <w:r>
        <w:rPr>
          <w:spacing w:val="-1"/>
          <w:sz w:val="24"/>
          <w:szCs w:val="24"/>
        </w:rPr>
        <w:t>e</w:t>
      </w:r>
      <w:r>
        <w:rPr>
          <w:sz w:val="24"/>
          <w:szCs w:val="24"/>
        </w:rPr>
        <w:t>but</w:t>
      </w:r>
      <w:r>
        <w:rPr>
          <w:spacing w:val="-2"/>
          <w:sz w:val="24"/>
          <w:szCs w:val="24"/>
        </w:rPr>
        <w:t xml:space="preserve"> </w:t>
      </w:r>
      <w:r>
        <w:rPr>
          <w:sz w:val="24"/>
          <w:szCs w:val="24"/>
        </w:rPr>
        <w:t>h</w:t>
      </w:r>
      <w:r>
        <w:rPr>
          <w:spacing w:val="-1"/>
          <w:sz w:val="24"/>
          <w:szCs w:val="24"/>
        </w:rPr>
        <w:t>a</w:t>
      </w:r>
      <w:r>
        <w:rPr>
          <w:sz w:val="24"/>
          <w:szCs w:val="24"/>
        </w:rPr>
        <w:t>rus diduku</w:t>
      </w:r>
      <w:r>
        <w:rPr>
          <w:spacing w:val="2"/>
          <w:sz w:val="24"/>
          <w:szCs w:val="24"/>
        </w:rPr>
        <w:t>n</w:t>
      </w:r>
      <w:r>
        <w:rPr>
          <w:sz w:val="24"/>
          <w:szCs w:val="24"/>
        </w:rPr>
        <w:t>g</w:t>
      </w:r>
      <w:r>
        <w:rPr>
          <w:spacing w:val="-2"/>
          <w:sz w:val="24"/>
          <w:szCs w:val="24"/>
        </w:rPr>
        <w:t xml:space="preserve"> </w:t>
      </w:r>
      <w:r>
        <w:rPr>
          <w:spacing w:val="1"/>
          <w:sz w:val="24"/>
          <w:szCs w:val="24"/>
        </w:rPr>
        <w:t>d</w:t>
      </w:r>
      <w:r>
        <w:rPr>
          <w:spacing w:val="-1"/>
          <w:sz w:val="24"/>
          <w:szCs w:val="24"/>
        </w:rPr>
        <w:t>e</w:t>
      </w:r>
      <w:r>
        <w:rPr>
          <w:spacing w:val="2"/>
          <w:sz w:val="24"/>
          <w:szCs w:val="24"/>
        </w:rPr>
        <w:t>n</w:t>
      </w:r>
      <w:r>
        <w:rPr>
          <w:spacing w:val="-2"/>
          <w:sz w:val="24"/>
          <w:szCs w:val="24"/>
        </w:rPr>
        <w:t>g</w:t>
      </w:r>
      <w:r>
        <w:rPr>
          <w:spacing w:val="-1"/>
          <w:sz w:val="24"/>
          <w:szCs w:val="24"/>
        </w:rPr>
        <w:t>a</w:t>
      </w:r>
      <w:r>
        <w:rPr>
          <w:sz w:val="24"/>
          <w:szCs w:val="24"/>
        </w:rPr>
        <w:t>n memb</w:t>
      </w:r>
      <w:r>
        <w:rPr>
          <w:spacing w:val="-1"/>
          <w:sz w:val="24"/>
          <w:szCs w:val="24"/>
        </w:rPr>
        <w:t>er</w:t>
      </w:r>
      <w:r>
        <w:rPr>
          <w:sz w:val="24"/>
          <w:szCs w:val="24"/>
        </w:rPr>
        <w:t>i</w:t>
      </w:r>
      <w:r>
        <w:rPr>
          <w:spacing w:val="2"/>
          <w:sz w:val="24"/>
          <w:szCs w:val="24"/>
        </w:rPr>
        <w:t>k</w:t>
      </w:r>
      <w:r>
        <w:rPr>
          <w:spacing w:val="-1"/>
          <w:sz w:val="24"/>
          <w:szCs w:val="24"/>
        </w:rPr>
        <w:t>a</w:t>
      </w:r>
      <w:r>
        <w:rPr>
          <w:sz w:val="24"/>
          <w:szCs w:val="24"/>
        </w:rPr>
        <w:t xml:space="preserve">n </w:t>
      </w:r>
      <w:r>
        <w:rPr>
          <w:spacing w:val="-1"/>
          <w:sz w:val="24"/>
          <w:szCs w:val="24"/>
        </w:rPr>
        <w:t>f</w:t>
      </w:r>
      <w:r>
        <w:rPr>
          <w:spacing w:val="-3"/>
          <w:sz w:val="24"/>
          <w:szCs w:val="24"/>
        </w:rPr>
        <w:t>a</w:t>
      </w:r>
      <w:r>
        <w:rPr>
          <w:spacing w:val="1"/>
          <w:sz w:val="24"/>
          <w:szCs w:val="24"/>
        </w:rPr>
        <w:t>s</w:t>
      </w:r>
      <w:r>
        <w:rPr>
          <w:spacing w:val="3"/>
          <w:sz w:val="24"/>
          <w:szCs w:val="24"/>
        </w:rPr>
        <w:t>i</w:t>
      </w:r>
      <w:r>
        <w:rPr>
          <w:sz w:val="24"/>
          <w:szCs w:val="24"/>
        </w:rPr>
        <w:t>litas d</w:t>
      </w:r>
      <w:r>
        <w:rPr>
          <w:spacing w:val="-1"/>
          <w:sz w:val="24"/>
          <w:szCs w:val="24"/>
        </w:rPr>
        <w:t>a</w:t>
      </w:r>
      <w:r>
        <w:rPr>
          <w:sz w:val="24"/>
          <w:szCs w:val="24"/>
        </w:rPr>
        <w:t>n memb</w:t>
      </w:r>
      <w:r>
        <w:rPr>
          <w:spacing w:val="-1"/>
          <w:sz w:val="24"/>
          <w:szCs w:val="24"/>
        </w:rPr>
        <w:t>e</w:t>
      </w:r>
      <w:r>
        <w:rPr>
          <w:sz w:val="24"/>
          <w:szCs w:val="24"/>
        </w:rPr>
        <w:t>rik</w:t>
      </w:r>
      <w:r>
        <w:rPr>
          <w:spacing w:val="-1"/>
          <w:sz w:val="24"/>
          <w:szCs w:val="24"/>
        </w:rPr>
        <w:t>a</w:t>
      </w:r>
      <w:r>
        <w:rPr>
          <w:sz w:val="24"/>
          <w:szCs w:val="24"/>
        </w:rPr>
        <w:t xml:space="preserve">n </w:t>
      </w:r>
      <w:r>
        <w:rPr>
          <w:spacing w:val="1"/>
          <w:sz w:val="24"/>
          <w:szCs w:val="24"/>
        </w:rPr>
        <w:t>b</w:t>
      </w:r>
      <w:r>
        <w:rPr>
          <w:spacing w:val="-1"/>
          <w:sz w:val="24"/>
          <w:szCs w:val="24"/>
        </w:rPr>
        <w:t>a</w:t>
      </w:r>
      <w:r>
        <w:rPr>
          <w:sz w:val="24"/>
          <w:szCs w:val="24"/>
        </w:rPr>
        <w:t xml:space="preserve">ntuan </w:t>
      </w:r>
      <w:r>
        <w:rPr>
          <w:spacing w:val="-1"/>
          <w:sz w:val="24"/>
          <w:szCs w:val="24"/>
        </w:rPr>
        <w:t>a</w:t>
      </w:r>
      <w:r>
        <w:rPr>
          <w:sz w:val="24"/>
          <w:szCs w:val="24"/>
        </w:rPr>
        <w:t>ng</w:t>
      </w:r>
      <w:r>
        <w:rPr>
          <w:spacing w:val="-2"/>
          <w:sz w:val="24"/>
          <w:szCs w:val="24"/>
        </w:rPr>
        <w:t>g</w:t>
      </w:r>
      <w:r>
        <w:rPr>
          <w:spacing w:val="1"/>
          <w:sz w:val="24"/>
          <w:szCs w:val="24"/>
        </w:rPr>
        <w:t>a</w:t>
      </w:r>
      <w:r>
        <w:rPr>
          <w:spacing w:val="-1"/>
          <w:sz w:val="24"/>
          <w:szCs w:val="24"/>
        </w:rPr>
        <w:t>r</w:t>
      </w:r>
      <w:r>
        <w:rPr>
          <w:spacing w:val="-3"/>
          <w:sz w:val="24"/>
          <w:szCs w:val="24"/>
        </w:rPr>
        <w:t>a</w:t>
      </w:r>
      <w:r>
        <w:rPr>
          <w:sz w:val="24"/>
          <w:szCs w:val="24"/>
        </w:rPr>
        <w:t>n</w:t>
      </w:r>
      <w:r>
        <w:rPr>
          <w:spacing w:val="5"/>
          <w:sz w:val="24"/>
          <w:szCs w:val="24"/>
        </w:rPr>
        <w:t xml:space="preserve"> </w:t>
      </w:r>
      <w:r>
        <w:rPr>
          <w:sz w:val="24"/>
          <w:szCs w:val="24"/>
        </w:rPr>
        <w:t>k</w:t>
      </w:r>
      <w:r>
        <w:rPr>
          <w:spacing w:val="-1"/>
          <w:sz w:val="24"/>
          <w:szCs w:val="24"/>
        </w:rPr>
        <w:t>a</w:t>
      </w:r>
      <w:r>
        <w:rPr>
          <w:spacing w:val="2"/>
          <w:sz w:val="24"/>
          <w:szCs w:val="24"/>
        </w:rPr>
        <w:t>r</w:t>
      </w:r>
      <w:r>
        <w:rPr>
          <w:spacing w:val="-3"/>
          <w:sz w:val="24"/>
          <w:szCs w:val="24"/>
        </w:rPr>
        <w:t>e</w:t>
      </w:r>
      <w:r>
        <w:rPr>
          <w:sz w:val="24"/>
          <w:szCs w:val="24"/>
        </w:rPr>
        <w:t xml:space="preserve">na tanpa </w:t>
      </w:r>
      <w:r>
        <w:rPr>
          <w:spacing w:val="2"/>
          <w:sz w:val="24"/>
          <w:szCs w:val="24"/>
        </w:rPr>
        <w:t>b</w:t>
      </w:r>
      <w:r>
        <w:rPr>
          <w:spacing w:val="-1"/>
          <w:sz w:val="24"/>
          <w:szCs w:val="24"/>
        </w:rPr>
        <w:t>a</w:t>
      </w:r>
      <w:r>
        <w:rPr>
          <w:sz w:val="24"/>
          <w:szCs w:val="24"/>
        </w:rPr>
        <w:t>ntuan</w:t>
      </w:r>
      <w:r>
        <w:rPr>
          <w:spacing w:val="2"/>
          <w:sz w:val="24"/>
          <w:szCs w:val="24"/>
        </w:rPr>
        <w:t xml:space="preserve"> </w:t>
      </w:r>
      <w:r>
        <w:rPr>
          <w:spacing w:val="-1"/>
          <w:sz w:val="24"/>
          <w:szCs w:val="24"/>
        </w:rPr>
        <w:t>a</w:t>
      </w:r>
      <w:r>
        <w:rPr>
          <w:spacing w:val="5"/>
          <w:sz w:val="24"/>
          <w:szCs w:val="24"/>
        </w:rPr>
        <w:t>n</w:t>
      </w:r>
      <w:r>
        <w:rPr>
          <w:sz w:val="24"/>
          <w:szCs w:val="24"/>
        </w:rPr>
        <w:t>g</w:t>
      </w:r>
      <w:r>
        <w:rPr>
          <w:spacing w:val="-2"/>
          <w:sz w:val="24"/>
          <w:szCs w:val="24"/>
        </w:rPr>
        <w:t>g</w:t>
      </w:r>
      <w:r>
        <w:rPr>
          <w:spacing w:val="-1"/>
          <w:sz w:val="24"/>
          <w:szCs w:val="24"/>
        </w:rPr>
        <w:t>a</w:t>
      </w:r>
      <w:r>
        <w:rPr>
          <w:spacing w:val="2"/>
          <w:sz w:val="24"/>
          <w:szCs w:val="24"/>
        </w:rPr>
        <w:t>r</w:t>
      </w:r>
      <w:r>
        <w:rPr>
          <w:spacing w:val="-3"/>
          <w:sz w:val="24"/>
          <w:szCs w:val="24"/>
        </w:rPr>
        <w:t>a</w:t>
      </w:r>
      <w:r>
        <w:rPr>
          <w:sz w:val="24"/>
          <w:szCs w:val="24"/>
        </w:rPr>
        <w:t>n</w:t>
      </w:r>
      <w:r>
        <w:rPr>
          <w:spacing w:val="4"/>
          <w:sz w:val="24"/>
          <w:szCs w:val="24"/>
        </w:rPr>
        <w:t xml:space="preserve"> </w:t>
      </w:r>
      <w:r>
        <w:rPr>
          <w:spacing w:val="2"/>
          <w:sz w:val="24"/>
          <w:szCs w:val="24"/>
        </w:rPr>
        <w:t>d</w:t>
      </w:r>
      <w:r>
        <w:rPr>
          <w:spacing w:val="-1"/>
          <w:sz w:val="24"/>
          <w:szCs w:val="24"/>
        </w:rPr>
        <w:t>a</w:t>
      </w:r>
      <w:r>
        <w:rPr>
          <w:sz w:val="24"/>
          <w:szCs w:val="24"/>
        </w:rPr>
        <w:t>ri</w:t>
      </w:r>
      <w:r>
        <w:rPr>
          <w:spacing w:val="1"/>
          <w:sz w:val="24"/>
          <w:szCs w:val="24"/>
        </w:rPr>
        <w:t xml:space="preserve"> P</w:t>
      </w:r>
      <w:r>
        <w:rPr>
          <w:spacing w:val="-1"/>
          <w:sz w:val="24"/>
          <w:szCs w:val="24"/>
        </w:rPr>
        <w:t>e</w:t>
      </w:r>
      <w:r>
        <w:rPr>
          <w:spacing w:val="3"/>
          <w:sz w:val="24"/>
          <w:szCs w:val="24"/>
        </w:rPr>
        <w:t>m</w:t>
      </w:r>
      <w:r>
        <w:rPr>
          <w:spacing w:val="-1"/>
          <w:sz w:val="24"/>
          <w:szCs w:val="24"/>
        </w:rPr>
        <w:t>e</w:t>
      </w:r>
      <w:r>
        <w:rPr>
          <w:sz w:val="24"/>
          <w:szCs w:val="24"/>
        </w:rPr>
        <w:t>rint</w:t>
      </w:r>
      <w:r>
        <w:rPr>
          <w:spacing w:val="-1"/>
          <w:sz w:val="24"/>
          <w:szCs w:val="24"/>
        </w:rPr>
        <w:t>a</w:t>
      </w:r>
      <w:r>
        <w:rPr>
          <w:sz w:val="24"/>
          <w:szCs w:val="24"/>
        </w:rPr>
        <w:t>h</w:t>
      </w:r>
      <w:r>
        <w:rPr>
          <w:spacing w:val="2"/>
          <w:sz w:val="24"/>
          <w:szCs w:val="24"/>
        </w:rPr>
        <w:t xml:space="preserve"> </w:t>
      </w:r>
      <w:r>
        <w:rPr>
          <w:sz w:val="24"/>
          <w:szCs w:val="24"/>
        </w:rPr>
        <w:t>ma</w:t>
      </w:r>
      <w:r>
        <w:rPr>
          <w:spacing w:val="7"/>
          <w:sz w:val="24"/>
          <w:szCs w:val="24"/>
        </w:rPr>
        <w:t>s</w:t>
      </w:r>
      <w:r>
        <w:rPr>
          <w:spacing w:val="-12"/>
          <w:sz w:val="24"/>
          <w:szCs w:val="24"/>
        </w:rPr>
        <w:t>y</w:t>
      </w:r>
      <w:r>
        <w:rPr>
          <w:spacing w:val="1"/>
          <w:sz w:val="24"/>
          <w:szCs w:val="24"/>
        </w:rPr>
        <w:t>a</w:t>
      </w:r>
      <w:r>
        <w:rPr>
          <w:spacing w:val="-1"/>
          <w:sz w:val="24"/>
          <w:szCs w:val="24"/>
        </w:rPr>
        <w:t>r</w:t>
      </w:r>
      <w:r>
        <w:rPr>
          <w:spacing w:val="-3"/>
          <w:sz w:val="24"/>
          <w:szCs w:val="24"/>
        </w:rPr>
        <w:t>a</w:t>
      </w:r>
      <w:r>
        <w:rPr>
          <w:spacing w:val="2"/>
          <w:sz w:val="24"/>
          <w:szCs w:val="24"/>
        </w:rPr>
        <w:t>k</w:t>
      </w:r>
      <w:r>
        <w:rPr>
          <w:spacing w:val="-1"/>
          <w:sz w:val="24"/>
          <w:szCs w:val="24"/>
        </w:rPr>
        <w:t>a</w:t>
      </w:r>
      <w:r>
        <w:rPr>
          <w:sz w:val="24"/>
          <w:szCs w:val="24"/>
        </w:rPr>
        <w:t>t</w:t>
      </w:r>
      <w:r>
        <w:rPr>
          <w:spacing w:val="2"/>
          <w:sz w:val="24"/>
          <w:szCs w:val="24"/>
        </w:rPr>
        <w:t xml:space="preserve"> </w:t>
      </w:r>
      <w:r>
        <w:rPr>
          <w:sz w:val="24"/>
          <w:szCs w:val="24"/>
        </w:rPr>
        <w:t>tidak</w:t>
      </w:r>
      <w:r>
        <w:rPr>
          <w:spacing w:val="4"/>
          <w:sz w:val="24"/>
          <w:szCs w:val="24"/>
        </w:rPr>
        <w:t xml:space="preserve"> </w:t>
      </w:r>
      <w:r>
        <w:rPr>
          <w:sz w:val="24"/>
          <w:szCs w:val="24"/>
        </w:rPr>
        <w:t>d</w:t>
      </w:r>
      <w:r>
        <w:rPr>
          <w:spacing w:val="-1"/>
          <w:sz w:val="24"/>
          <w:szCs w:val="24"/>
        </w:rPr>
        <w:t>a</w:t>
      </w:r>
      <w:r>
        <w:rPr>
          <w:sz w:val="24"/>
          <w:szCs w:val="24"/>
        </w:rPr>
        <w:t>p</w:t>
      </w:r>
      <w:r>
        <w:rPr>
          <w:spacing w:val="-1"/>
          <w:sz w:val="24"/>
          <w:szCs w:val="24"/>
        </w:rPr>
        <w:t>a</w:t>
      </w:r>
      <w:r>
        <w:rPr>
          <w:sz w:val="24"/>
          <w:szCs w:val="24"/>
        </w:rPr>
        <w:t>t</w:t>
      </w:r>
      <w:r>
        <w:rPr>
          <w:spacing w:val="2"/>
          <w:sz w:val="24"/>
          <w:szCs w:val="24"/>
        </w:rPr>
        <w:t xml:space="preserve"> </w:t>
      </w:r>
      <w:r>
        <w:rPr>
          <w:sz w:val="24"/>
          <w:szCs w:val="24"/>
        </w:rPr>
        <w:t>mend</w:t>
      </w:r>
      <w:r>
        <w:rPr>
          <w:spacing w:val="1"/>
          <w:sz w:val="24"/>
          <w:szCs w:val="24"/>
        </w:rPr>
        <w:t>a</w:t>
      </w:r>
      <w:r>
        <w:rPr>
          <w:spacing w:val="-1"/>
          <w:sz w:val="24"/>
          <w:szCs w:val="24"/>
        </w:rPr>
        <w:t>f</w:t>
      </w:r>
      <w:r>
        <w:rPr>
          <w:sz w:val="24"/>
          <w:szCs w:val="24"/>
        </w:rPr>
        <w:t>t</w:t>
      </w:r>
      <w:r>
        <w:rPr>
          <w:spacing w:val="-1"/>
          <w:sz w:val="24"/>
          <w:szCs w:val="24"/>
        </w:rPr>
        <w:t>ar</w:t>
      </w:r>
      <w:r>
        <w:rPr>
          <w:sz w:val="24"/>
          <w:szCs w:val="24"/>
        </w:rPr>
        <w:t>k</w:t>
      </w:r>
      <w:r>
        <w:rPr>
          <w:spacing w:val="-1"/>
          <w:sz w:val="24"/>
          <w:szCs w:val="24"/>
        </w:rPr>
        <w:t>a</w:t>
      </w:r>
      <w:r>
        <w:rPr>
          <w:sz w:val="24"/>
          <w:szCs w:val="24"/>
        </w:rPr>
        <w:t>n pro</w:t>
      </w:r>
      <w:r>
        <w:rPr>
          <w:spacing w:val="-1"/>
          <w:sz w:val="24"/>
          <w:szCs w:val="24"/>
        </w:rPr>
        <w:t>d</w:t>
      </w:r>
      <w:r>
        <w:rPr>
          <w:sz w:val="24"/>
          <w:szCs w:val="24"/>
        </w:rPr>
        <w:t>uk</w:t>
      </w:r>
      <w:r>
        <w:rPr>
          <w:spacing w:val="7"/>
          <w:sz w:val="24"/>
          <w:szCs w:val="24"/>
        </w:rPr>
        <w:t>n</w:t>
      </w:r>
      <w:r>
        <w:rPr>
          <w:spacing w:val="-10"/>
          <w:sz w:val="24"/>
          <w:szCs w:val="24"/>
        </w:rPr>
        <w:t>y</w:t>
      </w:r>
      <w:r>
        <w:rPr>
          <w:sz w:val="24"/>
          <w:szCs w:val="24"/>
        </w:rPr>
        <w:t>a</w:t>
      </w:r>
      <w:r>
        <w:rPr>
          <w:spacing w:val="7"/>
          <w:sz w:val="24"/>
          <w:szCs w:val="24"/>
        </w:rPr>
        <w:t xml:space="preserve"> </w:t>
      </w:r>
      <w:r>
        <w:rPr>
          <w:sz w:val="24"/>
          <w:szCs w:val="24"/>
        </w:rPr>
        <w:t>s</w:t>
      </w:r>
      <w:r>
        <w:rPr>
          <w:spacing w:val="-1"/>
          <w:sz w:val="24"/>
          <w:szCs w:val="24"/>
        </w:rPr>
        <w:t>e</w:t>
      </w:r>
      <w:r>
        <w:rPr>
          <w:sz w:val="24"/>
          <w:szCs w:val="24"/>
        </w:rPr>
        <w:t xml:space="preserve">lain </w:t>
      </w:r>
      <w:r>
        <w:rPr>
          <w:spacing w:val="1"/>
          <w:sz w:val="24"/>
          <w:szCs w:val="24"/>
        </w:rPr>
        <w:t>i</w:t>
      </w:r>
      <w:r>
        <w:rPr>
          <w:sz w:val="24"/>
          <w:szCs w:val="24"/>
        </w:rPr>
        <w:t>tu</w:t>
      </w:r>
      <w:r>
        <w:rPr>
          <w:spacing w:val="2"/>
          <w:sz w:val="24"/>
          <w:szCs w:val="24"/>
        </w:rPr>
        <w:t xml:space="preserve"> </w:t>
      </w:r>
      <w:r>
        <w:rPr>
          <w:sz w:val="24"/>
          <w:szCs w:val="24"/>
        </w:rPr>
        <w:t>d</w:t>
      </w:r>
      <w:r>
        <w:rPr>
          <w:spacing w:val="2"/>
          <w:sz w:val="24"/>
          <w:szCs w:val="24"/>
        </w:rPr>
        <w:t>u</w:t>
      </w:r>
      <w:r>
        <w:rPr>
          <w:sz w:val="24"/>
          <w:szCs w:val="24"/>
        </w:rPr>
        <w:t>ku</w:t>
      </w:r>
      <w:r>
        <w:rPr>
          <w:spacing w:val="1"/>
          <w:sz w:val="24"/>
          <w:szCs w:val="24"/>
        </w:rPr>
        <w:t>n</w:t>
      </w:r>
      <w:r>
        <w:rPr>
          <w:spacing w:val="-5"/>
          <w:sz w:val="24"/>
          <w:szCs w:val="24"/>
        </w:rPr>
        <w:t>g</w:t>
      </w:r>
      <w:r>
        <w:rPr>
          <w:spacing w:val="-1"/>
          <w:sz w:val="24"/>
          <w:szCs w:val="24"/>
        </w:rPr>
        <w:t>a</w:t>
      </w:r>
      <w:r>
        <w:rPr>
          <w:sz w:val="24"/>
          <w:szCs w:val="24"/>
        </w:rPr>
        <w:t>n</w:t>
      </w:r>
      <w:r>
        <w:rPr>
          <w:spacing w:val="6"/>
          <w:sz w:val="24"/>
          <w:szCs w:val="24"/>
        </w:rPr>
        <w:t xml:space="preserve"> </w:t>
      </w:r>
      <w:r>
        <w:rPr>
          <w:sz w:val="24"/>
          <w:szCs w:val="24"/>
        </w:rPr>
        <w:t>d</w:t>
      </w:r>
      <w:r>
        <w:rPr>
          <w:spacing w:val="-1"/>
          <w:sz w:val="24"/>
          <w:szCs w:val="24"/>
        </w:rPr>
        <w:t>ar</w:t>
      </w:r>
      <w:r>
        <w:rPr>
          <w:sz w:val="24"/>
          <w:szCs w:val="24"/>
        </w:rPr>
        <w:t>i</w:t>
      </w:r>
      <w:r>
        <w:rPr>
          <w:spacing w:val="3"/>
          <w:sz w:val="24"/>
          <w:szCs w:val="24"/>
        </w:rPr>
        <w:t xml:space="preserve"> </w:t>
      </w:r>
      <w:r>
        <w:rPr>
          <w:spacing w:val="1"/>
          <w:sz w:val="24"/>
          <w:szCs w:val="24"/>
        </w:rPr>
        <w:t>P</w:t>
      </w:r>
      <w:r>
        <w:rPr>
          <w:spacing w:val="-1"/>
          <w:sz w:val="24"/>
          <w:szCs w:val="24"/>
        </w:rPr>
        <w:t>e</w:t>
      </w:r>
      <w:r>
        <w:rPr>
          <w:sz w:val="24"/>
          <w:szCs w:val="24"/>
        </w:rPr>
        <w:t>m</w:t>
      </w:r>
      <w:r>
        <w:rPr>
          <w:spacing w:val="-1"/>
          <w:sz w:val="24"/>
          <w:szCs w:val="24"/>
        </w:rPr>
        <w:t>er</w:t>
      </w:r>
      <w:r>
        <w:rPr>
          <w:sz w:val="24"/>
          <w:szCs w:val="24"/>
        </w:rPr>
        <w:t>int</w:t>
      </w:r>
      <w:r>
        <w:rPr>
          <w:spacing w:val="-1"/>
          <w:sz w:val="24"/>
          <w:szCs w:val="24"/>
        </w:rPr>
        <w:t>a</w:t>
      </w:r>
      <w:r>
        <w:rPr>
          <w:sz w:val="24"/>
          <w:szCs w:val="24"/>
        </w:rPr>
        <w:t>h</w:t>
      </w:r>
      <w:r>
        <w:rPr>
          <w:spacing w:val="2"/>
          <w:sz w:val="24"/>
          <w:szCs w:val="24"/>
        </w:rPr>
        <w:t xml:space="preserve"> </w:t>
      </w:r>
      <w:r>
        <w:rPr>
          <w:sz w:val="24"/>
          <w:szCs w:val="24"/>
        </w:rPr>
        <w:t>Kot</w:t>
      </w:r>
      <w:r>
        <w:rPr>
          <w:spacing w:val="-1"/>
          <w:sz w:val="24"/>
          <w:szCs w:val="24"/>
        </w:rPr>
        <w:t>a</w:t>
      </w:r>
      <w:r>
        <w:rPr>
          <w:sz w:val="24"/>
          <w:szCs w:val="24"/>
        </w:rPr>
        <w:t>/K</w:t>
      </w:r>
      <w:r>
        <w:rPr>
          <w:spacing w:val="-1"/>
          <w:sz w:val="24"/>
          <w:szCs w:val="24"/>
        </w:rPr>
        <w:t>a</w:t>
      </w:r>
      <w:r>
        <w:rPr>
          <w:sz w:val="24"/>
          <w:szCs w:val="24"/>
        </w:rPr>
        <w:t>b</w:t>
      </w:r>
      <w:r>
        <w:rPr>
          <w:spacing w:val="2"/>
          <w:sz w:val="24"/>
          <w:szCs w:val="24"/>
        </w:rPr>
        <w:t>u</w:t>
      </w:r>
      <w:r>
        <w:rPr>
          <w:sz w:val="24"/>
          <w:szCs w:val="24"/>
        </w:rPr>
        <w:t>p</w:t>
      </w:r>
      <w:r>
        <w:rPr>
          <w:spacing w:val="-1"/>
          <w:sz w:val="24"/>
          <w:szCs w:val="24"/>
        </w:rPr>
        <w:t>a</w:t>
      </w:r>
      <w:r>
        <w:rPr>
          <w:sz w:val="24"/>
          <w:szCs w:val="24"/>
        </w:rPr>
        <w:t>ten j</w:t>
      </w:r>
      <w:r>
        <w:rPr>
          <w:spacing w:val="1"/>
          <w:sz w:val="24"/>
          <w:szCs w:val="24"/>
        </w:rPr>
        <w:t>u</w:t>
      </w:r>
      <w:r>
        <w:rPr>
          <w:spacing w:val="-2"/>
          <w:sz w:val="24"/>
          <w:szCs w:val="24"/>
        </w:rPr>
        <w:t>g</w:t>
      </w:r>
      <w:r>
        <w:rPr>
          <w:sz w:val="24"/>
          <w:szCs w:val="24"/>
        </w:rPr>
        <w:t>a</w:t>
      </w:r>
      <w:r>
        <w:rPr>
          <w:spacing w:val="7"/>
          <w:sz w:val="24"/>
          <w:szCs w:val="24"/>
        </w:rPr>
        <w:t xml:space="preserve"> </w:t>
      </w:r>
      <w:r>
        <w:rPr>
          <w:spacing w:val="3"/>
          <w:sz w:val="24"/>
          <w:szCs w:val="24"/>
        </w:rPr>
        <w:t>s</w:t>
      </w:r>
      <w:r>
        <w:rPr>
          <w:spacing w:val="-1"/>
          <w:sz w:val="24"/>
          <w:szCs w:val="24"/>
        </w:rPr>
        <w:t>a</w:t>
      </w:r>
      <w:r>
        <w:rPr>
          <w:spacing w:val="2"/>
          <w:sz w:val="24"/>
          <w:szCs w:val="24"/>
        </w:rPr>
        <w:t>n</w:t>
      </w:r>
      <w:r>
        <w:rPr>
          <w:spacing w:val="-5"/>
          <w:sz w:val="24"/>
          <w:szCs w:val="24"/>
        </w:rPr>
        <w:t>g</w:t>
      </w:r>
      <w:r>
        <w:rPr>
          <w:spacing w:val="-1"/>
          <w:sz w:val="24"/>
          <w:szCs w:val="24"/>
        </w:rPr>
        <w:t>a</w:t>
      </w:r>
      <w:r>
        <w:rPr>
          <w:sz w:val="24"/>
          <w:szCs w:val="24"/>
        </w:rPr>
        <w:t>t p</w:t>
      </w:r>
      <w:r>
        <w:rPr>
          <w:spacing w:val="-1"/>
          <w:sz w:val="24"/>
          <w:szCs w:val="24"/>
        </w:rPr>
        <w:t>e</w:t>
      </w:r>
      <w:r>
        <w:rPr>
          <w:sz w:val="24"/>
          <w:szCs w:val="24"/>
        </w:rPr>
        <w:t>nti</w:t>
      </w:r>
      <w:r>
        <w:rPr>
          <w:spacing w:val="2"/>
          <w:sz w:val="24"/>
          <w:szCs w:val="24"/>
        </w:rPr>
        <w:t>n</w:t>
      </w:r>
      <w:r>
        <w:rPr>
          <w:sz w:val="24"/>
          <w:szCs w:val="24"/>
        </w:rPr>
        <w:t>g k</w:t>
      </w:r>
      <w:r>
        <w:rPr>
          <w:spacing w:val="1"/>
          <w:sz w:val="24"/>
          <w:szCs w:val="24"/>
        </w:rPr>
        <w:t>a</w:t>
      </w:r>
      <w:r>
        <w:rPr>
          <w:sz w:val="24"/>
          <w:szCs w:val="24"/>
        </w:rPr>
        <w:t>r</w:t>
      </w:r>
      <w:r>
        <w:rPr>
          <w:spacing w:val="-1"/>
          <w:sz w:val="24"/>
          <w:szCs w:val="24"/>
        </w:rPr>
        <w:t>e</w:t>
      </w:r>
      <w:r>
        <w:rPr>
          <w:sz w:val="24"/>
          <w:szCs w:val="24"/>
        </w:rPr>
        <w:t>na</w:t>
      </w:r>
      <w:r>
        <w:rPr>
          <w:spacing w:val="4"/>
          <w:sz w:val="24"/>
          <w:szCs w:val="24"/>
        </w:rPr>
        <w:t xml:space="preserve"> </w:t>
      </w:r>
      <w:r>
        <w:rPr>
          <w:spacing w:val="2"/>
          <w:sz w:val="24"/>
          <w:szCs w:val="24"/>
        </w:rPr>
        <w:t>p</w:t>
      </w:r>
      <w:r>
        <w:rPr>
          <w:spacing w:val="-1"/>
          <w:sz w:val="24"/>
          <w:szCs w:val="24"/>
        </w:rPr>
        <w:t>e</w:t>
      </w:r>
      <w:r>
        <w:rPr>
          <w:spacing w:val="5"/>
          <w:sz w:val="24"/>
          <w:szCs w:val="24"/>
        </w:rPr>
        <w:t>n</w:t>
      </w:r>
      <w:r>
        <w:rPr>
          <w:spacing w:val="-5"/>
          <w:sz w:val="24"/>
          <w:szCs w:val="24"/>
        </w:rPr>
        <w:t>g</w:t>
      </w:r>
      <w:r>
        <w:rPr>
          <w:spacing w:val="-1"/>
          <w:sz w:val="24"/>
          <w:szCs w:val="24"/>
        </w:rPr>
        <w:t>a</w:t>
      </w:r>
      <w:r>
        <w:rPr>
          <w:sz w:val="24"/>
          <w:szCs w:val="24"/>
        </w:rPr>
        <w:t>ju</w:t>
      </w:r>
      <w:r>
        <w:rPr>
          <w:spacing w:val="2"/>
          <w:sz w:val="24"/>
          <w:szCs w:val="24"/>
        </w:rPr>
        <w:t>a</w:t>
      </w:r>
      <w:r>
        <w:rPr>
          <w:sz w:val="24"/>
          <w:szCs w:val="24"/>
        </w:rPr>
        <w:t>n</w:t>
      </w:r>
      <w:r>
        <w:rPr>
          <w:spacing w:val="7"/>
          <w:sz w:val="24"/>
          <w:szCs w:val="24"/>
        </w:rPr>
        <w:t xml:space="preserve"> </w:t>
      </w:r>
      <w:r>
        <w:rPr>
          <w:sz w:val="24"/>
          <w:szCs w:val="24"/>
        </w:rPr>
        <w:t>indik</w:t>
      </w:r>
      <w:r>
        <w:rPr>
          <w:spacing w:val="-1"/>
          <w:sz w:val="24"/>
          <w:szCs w:val="24"/>
        </w:rPr>
        <w:t>a</w:t>
      </w:r>
      <w:r>
        <w:rPr>
          <w:sz w:val="24"/>
          <w:szCs w:val="24"/>
        </w:rPr>
        <w:t>si</w:t>
      </w:r>
      <w:r>
        <w:rPr>
          <w:spacing w:val="5"/>
          <w:sz w:val="24"/>
          <w:szCs w:val="24"/>
        </w:rPr>
        <w:t xml:space="preserve"> </w:t>
      </w:r>
      <w:r>
        <w:rPr>
          <w:spacing w:val="-2"/>
          <w:sz w:val="24"/>
          <w:szCs w:val="24"/>
        </w:rPr>
        <w:t>g</w:t>
      </w:r>
      <w:r>
        <w:rPr>
          <w:spacing w:val="-1"/>
          <w:sz w:val="24"/>
          <w:szCs w:val="24"/>
        </w:rPr>
        <w:t>e</w:t>
      </w:r>
      <w:r>
        <w:rPr>
          <w:spacing w:val="2"/>
          <w:sz w:val="24"/>
          <w:szCs w:val="24"/>
        </w:rPr>
        <w:t>o</w:t>
      </w:r>
      <w:r>
        <w:rPr>
          <w:spacing w:val="-2"/>
          <w:sz w:val="24"/>
          <w:szCs w:val="24"/>
        </w:rPr>
        <w:t>g</w:t>
      </w:r>
      <w:r>
        <w:rPr>
          <w:spacing w:val="-1"/>
          <w:sz w:val="24"/>
          <w:szCs w:val="24"/>
        </w:rPr>
        <w:t>ra</w:t>
      </w:r>
      <w:r>
        <w:rPr>
          <w:sz w:val="24"/>
          <w:szCs w:val="24"/>
        </w:rPr>
        <w:t>fis</w:t>
      </w:r>
      <w:r>
        <w:rPr>
          <w:spacing w:val="5"/>
          <w:sz w:val="24"/>
          <w:szCs w:val="24"/>
        </w:rPr>
        <w:t xml:space="preserve"> </w:t>
      </w:r>
      <w:r>
        <w:rPr>
          <w:sz w:val="24"/>
          <w:szCs w:val="24"/>
        </w:rPr>
        <w:t>j</w:t>
      </w:r>
      <w:r>
        <w:rPr>
          <w:spacing w:val="5"/>
          <w:sz w:val="24"/>
          <w:szCs w:val="24"/>
        </w:rPr>
        <w:t>u</w:t>
      </w:r>
      <w:r>
        <w:rPr>
          <w:spacing w:val="-2"/>
          <w:sz w:val="24"/>
          <w:szCs w:val="24"/>
        </w:rPr>
        <w:t>g</w:t>
      </w:r>
      <w:r>
        <w:rPr>
          <w:sz w:val="24"/>
          <w:szCs w:val="24"/>
        </w:rPr>
        <w:t>a</w:t>
      </w:r>
      <w:r>
        <w:rPr>
          <w:spacing w:val="8"/>
          <w:sz w:val="24"/>
          <w:szCs w:val="24"/>
        </w:rPr>
        <w:t xml:space="preserve"> </w:t>
      </w:r>
      <w:r>
        <w:rPr>
          <w:sz w:val="24"/>
          <w:szCs w:val="24"/>
        </w:rPr>
        <w:t>h</w:t>
      </w:r>
      <w:r>
        <w:rPr>
          <w:spacing w:val="-1"/>
          <w:sz w:val="24"/>
          <w:szCs w:val="24"/>
        </w:rPr>
        <w:t>a</w:t>
      </w:r>
      <w:r>
        <w:rPr>
          <w:sz w:val="24"/>
          <w:szCs w:val="24"/>
        </w:rPr>
        <w:t>rus</w:t>
      </w:r>
      <w:r>
        <w:rPr>
          <w:spacing w:val="7"/>
          <w:sz w:val="24"/>
          <w:szCs w:val="24"/>
        </w:rPr>
        <w:t xml:space="preserve"> </w:t>
      </w:r>
      <w:r>
        <w:rPr>
          <w:spacing w:val="3"/>
          <w:sz w:val="24"/>
          <w:szCs w:val="24"/>
        </w:rPr>
        <w:t>d</w:t>
      </w:r>
      <w:r>
        <w:rPr>
          <w:spacing w:val="-1"/>
          <w:sz w:val="24"/>
          <w:szCs w:val="24"/>
        </w:rPr>
        <w:t>e</w:t>
      </w:r>
      <w:r>
        <w:rPr>
          <w:sz w:val="24"/>
          <w:szCs w:val="24"/>
        </w:rPr>
        <w:t>n</w:t>
      </w:r>
      <w:r>
        <w:rPr>
          <w:spacing w:val="-2"/>
          <w:sz w:val="24"/>
          <w:szCs w:val="24"/>
        </w:rPr>
        <w:t>g</w:t>
      </w:r>
      <w:r>
        <w:rPr>
          <w:spacing w:val="-1"/>
          <w:sz w:val="24"/>
          <w:szCs w:val="24"/>
        </w:rPr>
        <w:t>a</w:t>
      </w:r>
      <w:r>
        <w:rPr>
          <w:sz w:val="24"/>
          <w:szCs w:val="24"/>
        </w:rPr>
        <w:t>n</w:t>
      </w:r>
      <w:r>
        <w:rPr>
          <w:spacing w:val="2"/>
          <w:sz w:val="24"/>
          <w:szCs w:val="24"/>
        </w:rPr>
        <w:t xml:space="preserve"> </w:t>
      </w:r>
      <w:r>
        <w:rPr>
          <w:sz w:val="24"/>
          <w:szCs w:val="24"/>
        </w:rPr>
        <w:t>r</w:t>
      </w:r>
      <w:r>
        <w:rPr>
          <w:spacing w:val="-3"/>
          <w:sz w:val="24"/>
          <w:szCs w:val="24"/>
        </w:rPr>
        <w:t>e</w:t>
      </w:r>
      <w:r>
        <w:rPr>
          <w:sz w:val="24"/>
          <w:szCs w:val="24"/>
        </w:rPr>
        <w:t>komen</w:t>
      </w:r>
      <w:r>
        <w:rPr>
          <w:spacing w:val="2"/>
          <w:sz w:val="24"/>
          <w:szCs w:val="24"/>
        </w:rPr>
        <w:t>d</w:t>
      </w:r>
      <w:r>
        <w:rPr>
          <w:spacing w:val="-1"/>
          <w:sz w:val="24"/>
          <w:szCs w:val="24"/>
        </w:rPr>
        <w:t>a</w:t>
      </w:r>
      <w:r>
        <w:rPr>
          <w:sz w:val="24"/>
          <w:szCs w:val="24"/>
        </w:rPr>
        <w:t>si d</w:t>
      </w:r>
      <w:r>
        <w:rPr>
          <w:spacing w:val="-1"/>
          <w:sz w:val="24"/>
          <w:szCs w:val="24"/>
        </w:rPr>
        <w:t xml:space="preserve">ari </w:t>
      </w:r>
      <w:r>
        <w:rPr>
          <w:sz w:val="24"/>
          <w:szCs w:val="24"/>
        </w:rPr>
        <w:t>p</w:t>
      </w:r>
      <w:r>
        <w:rPr>
          <w:spacing w:val="-1"/>
          <w:sz w:val="24"/>
          <w:szCs w:val="24"/>
        </w:rPr>
        <w:t>e</w:t>
      </w:r>
      <w:r>
        <w:rPr>
          <w:sz w:val="24"/>
          <w:szCs w:val="24"/>
        </w:rPr>
        <w:t>m</w:t>
      </w:r>
      <w:r>
        <w:rPr>
          <w:spacing w:val="1"/>
          <w:sz w:val="24"/>
          <w:szCs w:val="24"/>
        </w:rPr>
        <w:t>e</w:t>
      </w:r>
      <w:r>
        <w:rPr>
          <w:sz w:val="24"/>
          <w:szCs w:val="24"/>
        </w:rPr>
        <w:t>rintah</w:t>
      </w:r>
      <w:r>
        <w:rPr>
          <w:spacing w:val="1"/>
          <w:sz w:val="24"/>
          <w:szCs w:val="24"/>
        </w:rPr>
        <w:t xml:space="preserve"> P</w:t>
      </w:r>
      <w:r>
        <w:rPr>
          <w:sz w:val="24"/>
          <w:szCs w:val="24"/>
        </w:rPr>
        <w:t>rovinsi</w:t>
      </w:r>
      <w:r>
        <w:rPr>
          <w:spacing w:val="1"/>
          <w:sz w:val="24"/>
          <w:szCs w:val="24"/>
        </w:rPr>
        <w:t xml:space="preserve"> </w:t>
      </w:r>
      <w:r>
        <w:rPr>
          <w:spacing w:val="-1"/>
          <w:sz w:val="24"/>
          <w:szCs w:val="24"/>
        </w:rPr>
        <w:t>(</w:t>
      </w:r>
      <w:r>
        <w:rPr>
          <w:spacing w:val="1"/>
          <w:sz w:val="24"/>
          <w:szCs w:val="24"/>
        </w:rPr>
        <w:t>W</w:t>
      </w:r>
      <w:r>
        <w:rPr>
          <w:spacing w:val="-1"/>
          <w:sz w:val="24"/>
          <w:szCs w:val="24"/>
        </w:rPr>
        <w:t>a</w:t>
      </w:r>
      <w:r>
        <w:rPr>
          <w:sz w:val="24"/>
          <w:szCs w:val="24"/>
        </w:rPr>
        <w:t>w</w:t>
      </w:r>
      <w:r>
        <w:rPr>
          <w:spacing w:val="-1"/>
          <w:sz w:val="24"/>
          <w:szCs w:val="24"/>
        </w:rPr>
        <w:t>a</w:t>
      </w:r>
      <w:r>
        <w:rPr>
          <w:sz w:val="24"/>
          <w:szCs w:val="24"/>
        </w:rPr>
        <w:t>n</w:t>
      </w:r>
      <w:r>
        <w:rPr>
          <w:spacing w:val="-1"/>
          <w:sz w:val="24"/>
          <w:szCs w:val="24"/>
        </w:rPr>
        <w:t>ca</w:t>
      </w:r>
      <w:r>
        <w:rPr>
          <w:sz w:val="24"/>
          <w:szCs w:val="24"/>
        </w:rPr>
        <w:t>ra d</w:t>
      </w:r>
      <w:r>
        <w:rPr>
          <w:spacing w:val="-1"/>
          <w:sz w:val="24"/>
          <w:szCs w:val="24"/>
        </w:rPr>
        <w:t>e</w:t>
      </w:r>
      <w:r>
        <w:rPr>
          <w:spacing w:val="2"/>
          <w:sz w:val="24"/>
          <w:szCs w:val="24"/>
        </w:rPr>
        <w:t>n</w:t>
      </w:r>
      <w:r>
        <w:rPr>
          <w:spacing w:val="-2"/>
          <w:sz w:val="24"/>
          <w:szCs w:val="24"/>
        </w:rPr>
        <w:t>g</w:t>
      </w:r>
      <w:r>
        <w:rPr>
          <w:spacing w:val="-1"/>
          <w:sz w:val="24"/>
          <w:szCs w:val="24"/>
        </w:rPr>
        <w:t>a</w:t>
      </w:r>
      <w:r>
        <w:rPr>
          <w:sz w:val="24"/>
          <w:szCs w:val="24"/>
        </w:rPr>
        <w:t>n</w:t>
      </w:r>
      <w:r>
        <w:rPr>
          <w:spacing w:val="3"/>
          <w:sz w:val="24"/>
          <w:szCs w:val="24"/>
        </w:rPr>
        <w:t xml:space="preserve"> </w:t>
      </w:r>
      <w:r>
        <w:rPr>
          <w:sz w:val="24"/>
          <w:szCs w:val="24"/>
        </w:rPr>
        <w:t>Al</w:t>
      </w:r>
      <w:r>
        <w:rPr>
          <w:spacing w:val="-1"/>
          <w:sz w:val="24"/>
          <w:szCs w:val="24"/>
        </w:rPr>
        <w:t>f</w:t>
      </w:r>
      <w:r>
        <w:rPr>
          <w:spacing w:val="-3"/>
          <w:sz w:val="24"/>
          <w:szCs w:val="24"/>
        </w:rPr>
        <w:t>a</w:t>
      </w:r>
      <w:r>
        <w:rPr>
          <w:sz w:val="24"/>
          <w:szCs w:val="24"/>
        </w:rPr>
        <w:t>i</w:t>
      </w:r>
      <w:r>
        <w:rPr>
          <w:spacing w:val="4"/>
          <w:sz w:val="24"/>
          <w:szCs w:val="24"/>
        </w:rPr>
        <w:t>z</w:t>
      </w:r>
      <w:r>
        <w:rPr>
          <w:spacing w:val="-1"/>
          <w:sz w:val="24"/>
          <w:szCs w:val="24"/>
        </w:rPr>
        <w:t>a</w:t>
      </w:r>
      <w:r>
        <w:rPr>
          <w:sz w:val="24"/>
          <w:szCs w:val="24"/>
        </w:rPr>
        <w:t>h,</w:t>
      </w:r>
      <w:r>
        <w:rPr>
          <w:spacing w:val="1"/>
          <w:sz w:val="24"/>
          <w:szCs w:val="24"/>
        </w:rPr>
        <w:t xml:space="preserve"> </w:t>
      </w:r>
      <w:r>
        <w:rPr>
          <w:sz w:val="24"/>
          <w:szCs w:val="24"/>
        </w:rPr>
        <w:t>202</w:t>
      </w:r>
      <w:r>
        <w:rPr>
          <w:spacing w:val="1"/>
          <w:sz w:val="24"/>
          <w:szCs w:val="24"/>
        </w:rPr>
        <w:t>1</w:t>
      </w:r>
      <w:r>
        <w:rPr>
          <w:spacing w:val="2"/>
          <w:sz w:val="24"/>
          <w:szCs w:val="24"/>
        </w:rPr>
        <w:t>)</w:t>
      </w:r>
      <w:r>
        <w:rPr>
          <w:sz w:val="24"/>
          <w:szCs w:val="24"/>
        </w:rPr>
        <w:t>.</w:t>
      </w:r>
      <w:r>
        <w:rPr>
          <w:spacing w:val="8"/>
          <w:sz w:val="24"/>
          <w:szCs w:val="24"/>
        </w:rPr>
        <w:t xml:space="preserve"> </w:t>
      </w:r>
      <w:r>
        <w:rPr>
          <w:spacing w:val="-7"/>
          <w:sz w:val="24"/>
          <w:szCs w:val="24"/>
        </w:rPr>
        <w:t>L</w:t>
      </w:r>
      <w:r>
        <w:rPr>
          <w:spacing w:val="-1"/>
          <w:sz w:val="24"/>
          <w:szCs w:val="24"/>
        </w:rPr>
        <w:t>a</w:t>
      </w:r>
      <w:r>
        <w:rPr>
          <w:sz w:val="24"/>
          <w:szCs w:val="24"/>
        </w:rPr>
        <w:t>lu</w:t>
      </w:r>
      <w:r>
        <w:rPr>
          <w:spacing w:val="6"/>
          <w:sz w:val="24"/>
          <w:szCs w:val="24"/>
        </w:rPr>
        <w:t xml:space="preserve"> </w:t>
      </w:r>
      <w:r>
        <w:rPr>
          <w:sz w:val="24"/>
          <w:szCs w:val="24"/>
        </w:rPr>
        <w:t>memb</w:t>
      </w:r>
      <w:r>
        <w:rPr>
          <w:spacing w:val="-1"/>
          <w:sz w:val="24"/>
          <w:szCs w:val="24"/>
        </w:rPr>
        <w:t>e</w:t>
      </w:r>
      <w:r>
        <w:rPr>
          <w:sz w:val="24"/>
          <w:szCs w:val="24"/>
        </w:rPr>
        <w:t>rik</w:t>
      </w:r>
      <w:r>
        <w:rPr>
          <w:spacing w:val="-1"/>
          <w:sz w:val="24"/>
          <w:szCs w:val="24"/>
        </w:rPr>
        <w:t>a</w:t>
      </w:r>
      <w:r>
        <w:rPr>
          <w:sz w:val="24"/>
          <w:szCs w:val="24"/>
        </w:rPr>
        <w:t>n p</w:t>
      </w:r>
      <w:r>
        <w:rPr>
          <w:spacing w:val="-1"/>
          <w:sz w:val="24"/>
          <w:szCs w:val="24"/>
        </w:rPr>
        <w:t>e</w:t>
      </w:r>
      <w:r>
        <w:rPr>
          <w:sz w:val="24"/>
          <w:szCs w:val="24"/>
        </w:rPr>
        <w:t>n</w:t>
      </w:r>
      <w:r>
        <w:rPr>
          <w:spacing w:val="2"/>
          <w:sz w:val="24"/>
          <w:szCs w:val="24"/>
        </w:rPr>
        <w:t>d</w:t>
      </w:r>
      <w:r>
        <w:rPr>
          <w:spacing w:val="-1"/>
          <w:sz w:val="24"/>
          <w:szCs w:val="24"/>
        </w:rPr>
        <w:t>a</w:t>
      </w:r>
      <w:r>
        <w:rPr>
          <w:sz w:val="24"/>
          <w:szCs w:val="24"/>
        </w:rPr>
        <w:t>mp</w:t>
      </w:r>
      <w:r>
        <w:rPr>
          <w:spacing w:val="1"/>
          <w:sz w:val="24"/>
          <w:szCs w:val="24"/>
        </w:rPr>
        <w:t>i</w:t>
      </w:r>
      <w:r>
        <w:rPr>
          <w:sz w:val="24"/>
          <w:szCs w:val="24"/>
        </w:rPr>
        <w:t>n</w:t>
      </w:r>
      <w:r>
        <w:rPr>
          <w:spacing w:val="-2"/>
          <w:sz w:val="24"/>
          <w:szCs w:val="24"/>
        </w:rPr>
        <w:t>g</w:t>
      </w:r>
      <w:r>
        <w:rPr>
          <w:spacing w:val="-1"/>
          <w:sz w:val="24"/>
          <w:szCs w:val="24"/>
        </w:rPr>
        <w:t>a</w:t>
      </w:r>
      <w:r>
        <w:rPr>
          <w:sz w:val="24"/>
          <w:szCs w:val="24"/>
        </w:rPr>
        <w:t>n</w:t>
      </w:r>
      <w:r>
        <w:rPr>
          <w:spacing w:val="4"/>
          <w:sz w:val="24"/>
          <w:szCs w:val="24"/>
        </w:rPr>
        <w:t xml:space="preserve"> </w:t>
      </w:r>
      <w:r>
        <w:rPr>
          <w:sz w:val="24"/>
          <w:szCs w:val="24"/>
        </w:rPr>
        <w:t>d</w:t>
      </w:r>
      <w:r>
        <w:rPr>
          <w:spacing w:val="-1"/>
          <w:sz w:val="24"/>
          <w:szCs w:val="24"/>
        </w:rPr>
        <w:t>a</w:t>
      </w:r>
      <w:r>
        <w:rPr>
          <w:sz w:val="24"/>
          <w:szCs w:val="24"/>
        </w:rPr>
        <w:t>n</w:t>
      </w:r>
      <w:r>
        <w:rPr>
          <w:spacing w:val="4"/>
          <w:sz w:val="24"/>
          <w:szCs w:val="24"/>
        </w:rPr>
        <w:t xml:space="preserve"> </w:t>
      </w:r>
      <w:r>
        <w:rPr>
          <w:sz w:val="24"/>
          <w:szCs w:val="24"/>
        </w:rPr>
        <w:t>p</w:t>
      </w:r>
      <w:r>
        <w:rPr>
          <w:spacing w:val="1"/>
          <w:sz w:val="24"/>
          <w:szCs w:val="24"/>
        </w:rPr>
        <w:t>e</w:t>
      </w:r>
      <w:r>
        <w:rPr>
          <w:sz w:val="24"/>
          <w:szCs w:val="24"/>
        </w:rPr>
        <w:t>mbin</w:t>
      </w:r>
      <w:r>
        <w:rPr>
          <w:spacing w:val="4"/>
          <w:sz w:val="24"/>
          <w:szCs w:val="24"/>
        </w:rPr>
        <w:t>a</w:t>
      </w:r>
      <w:r>
        <w:rPr>
          <w:spacing w:val="-1"/>
          <w:sz w:val="24"/>
          <w:szCs w:val="24"/>
        </w:rPr>
        <w:t>a</w:t>
      </w:r>
      <w:r>
        <w:rPr>
          <w:sz w:val="24"/>
          <w:szCs w:val="24"/>
        </w:rPr>
        <w:t>n</w:t>
      </w:r>
      <w:r>
        <w:rPr>
          <w:spacing w:val="4"/>
          <w:sz w:val="24"/>
          <w:szCs w:val="24"/>
        </w:rPr>
        <w:t xml:space="preserve"> </w:t>
      </w:r>
      <w:r>
        <w:rPr>
          <w:sz w:val="24"/>
          <w:szCs w:val="24"/>
        </w:rPr>
        <w:t>k</w:t>
      </w:r>
      <w:r>
        <w:rPr>
          <w:spacing w:val="-1"/>
          <w:sz w:val="24"/>
          <w:szCs w:val="24"/>
        </w:rPr>
        <w:t>e</w:t>
      </w:r>
      <w:r>
        <w:rPr>
          <w:sz w:val="24"/>
          <w:szCs w:val="24"/>
        </w:rPr>
        <w:t>p</w:t>
      </w:r>
      <w:r>
        <w:rPr>
          <w:spacing w:val="-1"/>
          <w:sz w:val="24"/>
          <w:szCs w:val="24"/>
        </w:rPr>
        <w:t>a</w:t>
      </w:r>
      <w:r>
        <w:rPr>
          <w:spacing w:val="2"/>
          <w:sz w:val="24"/>
          <w:szCs w:val="24"/>
        </w:rPr>
        <w:t>d</w:t>
      </w:r>
      <w:r>
        <w:rPr>
          <w:sz w:val="24"/>
          <w:szCs w:val="24"/>
        </w:rPr>
        <w:t>a M</w:t>
      </w:r>
      <w:r>
        <w:rPr>
          <w:spacing w:val="-1"/>
          <w:sz w:val="24"/>
          <w:szCs w:val="24"/>
        </w:rPr>
        <w:t>a</w:t>
      </w:r>
      <w:r>
        <w:rPr>
          <w:spacing w:val="7"/>
          <w:sz w:val="24"/>
          <w:szCs w:val="24"/>
        </w:rPr>
        <w:t>s</w:t>
      </w:r>
      <w:r>
        <w:rPr>
          <w:spacing w:val="-7"/>
          <w:sz w:val="24"/>
          <w:szCs w:val="24"/>
        </w:rPr>
        <w:t>y</w:t>
      </w:r>
      <w:r>
        <w:rPr>
          <w:spacing w:val="-1"/>
          <w:sz w:val="24"/>
          <w:szCs w:val="24"/>
        </w:rPr>
        <w:t>ara</w:t>
      </w:r>
      <w:r>
        <w:rPr>
          <w:sz w:val="24"/>
          <w:szCs w:val="24"/>
        </w:rPr>
        <w:t>k</w:t>
      </w:r>
      <w:r>
        <w:rPr>
          <w:spacing w:val="-1"/>
          <w:sz w:val="24"/>
          <w:szCs w:val="24"/>
        </w:rPr>
        <w:t>a</w:t>
      </w:r>
      <w:r>
        <w:rPr>
          <w:sz w:val="24"/>
          <w:szCs w:val="24"/>
        </w:rPr>
        <w:t>t</w:t>
      </w:r>
      <w:r>
        <w:rPr>
          <w:spacing w:val="4"/>
          <w:sz w:val="24"/>
          <w:szCs w:val="24"/>
        </w:rPr>
        <w:t xml:space="preserve"> </w:t>
      </w:r>
      <w:r>
        <w:rPr>
          <w:spacing w:val="2"/>
          <w:sz w:val="24"/>
          <w:szCs w:val="24"/>
        </w:rPr>
        <w:t>P</w:t>
      </w:r>
      <w:r>
        <w:rPr>
          <w:spacing w:val="-1"/>
          <w:sz w:val="24"/>
          <w:szCs w:val="24"/>
        </w:rPr>
        <w:t>e</w:t>
      </w:r>
      <w:r>
        <w:rPr>
          <w:sz w:val="24"/>
          <w:szCs w:val="24"/>
        </w:rPr>
        <w:t>tani</w:t>
      </w:r>
      <w:r>
        <w:rPr>
          <w:spacing w:val="11"/>
          <w:sz w:val="24"/>
          <w:szCs w:val="24"/>
        </w:rPr>
        <w:t xml:space="preserve"> </w:t>
      </w:r>
      <w:r>
        <w:rPr>
          <w:spacing w:val="-5"/>
          <w:sz w:val="24"/>
          <w:szCs w:val="24"/>
        </w:rPr>
        <w:t>L</w:t>
      </w:r>
      <w:r>
        <w:rPr>
          <w:spacing w:val="-1"/>
          <w:sz w:val="24"/>
          <w:szCs w:val="24"/>
        </w:rPr>
        <w:t>a</w:t>
      </w:r>
      <w:r>
        <w:rPr>
          <w:sz w:val="24"/>
          <w:szCs w:val="24"/>
        </w:rPr>
        <w:t>mpu</w:t>
      </w:r>
      <w:r>
        <w:rPr>
          <w:spacing w:val="3"/>
          <w:sz w:val="24"/>
          <w:szCs w:val="24"/>
        </w:rPr>
        <w:t>n</w:t>
      </w:r>
      <w:r>
        <w:rPr>
          <w:sz w:val="24"/>
          <w:szCs w:val="24"/>
        </w:rPr>
        <w:t>g</w:t>
      </w:r>
      <w:r>
        <w:rPr>
          <w:spacing w:val="1"/>
          <w:sz w:val="24"/>
          <w:szCs w:val="24"/>
        </w:rPr>
        <w:t xml:space="preserve"> </w:t>
      </w:r>
      <w:r>
        <w:rPr>
          <w:sz w:val="24"/>
          <w:szCs w:val="24"/>
        </w:rPr>
        <w:t>d</w:t>
      </w:r>
      <w:r>
        <w:rPr>
          <w:spacing w:val="-1"/>
          <w:sz w:val="24"/>
          <w:szCs w:val="24"/>
        </w:rPr>
        <w:t>a</w:t>
      </w:r>
      <w:r>
        <w:rPr>
          <w:sz w:val="24"/>
          <w:szCs w:val="24"/>
        </w:rPr>
        <w:t>lam membudi</w:t>
      </w:r>
      <w:r>
        <w:rPr>
          <w:spacing w:val="1"/>
          <w:sz w:val="24"/>
          <w:szCs w:val="24"/>
        </w:rPr>
        <w:t>d</w:t>
      </w:r>
      <w:r>
        <w:rPr>
          <w:spacing w:val="6"/>
          <w:sz w:val="24"/>
          <w:szCs w:val="24"/>
        </w:rPr>
        <w:t>a</w:t>
      </w:r>
      <w:r>
        <w:rPr>
          <w:spacing w:val="-10"/>
          <w:sz w:val="24"/>
          <w:szCs w:val="24"/>
        </w:rPr>
        <w:t>y</w:t>
      </w:r>
      <w:r>
        <w:rPr>
          <w:spacing w:val="-1"/>
          <w:sz w:val="24"/>
          <w:szCs w:val="24"/>
        </w:rPr>
        <w:t>a</w:t>
      </w:r>
      <w:r>
        <w:rPr>
          <w:sz w:val="24"/>
          <w:szCs w:val="24"/>
        </w:rPr>
        <w:t>k</w:t>
      </w:r>
      <w:r>
        <w:rPr>
          <w:spacing w:val="-1"/>
          <w:sz w:val="24"/>
          <w:szCs w:val="24"/>
        </w:rPr>
        <w:t>a</w:t>
      </w:r>
      <w:r>
        <w:rPr>
          <w:sz w:val="24"/>
          <w:szCs w:val="24"/>
        </w:rPr>
        <w:t>n</w:t>
      </w:r>
      <w:r>
        <w:rPr>
          <w:spacing w:val="10"/>
          <w:sz w:val="24"/>
          <w:szCs w:val="24"/>
        </w:rPr>
        <w:t xml:space="preserve"> </w:t>
      </w:r>
      <w:r>
        <w:rPr>
          <w:sz w:val="24"/>
          <w:szCs w:val="24"/>
        </w:rPr>
        <w:t>Kopi</w:t>
      </w:r>
      <w:r>
        <w:rPr>
          <w:spacing w:val="5"/>
          <w:sz w:val="24"/>
          <w:szCs w:val="24"/>
        </w:rPr>
        <w:t xml:space="preserve"> </w:t>
      </w:r>
      <w:r>
        <w:rPr>
          <w:sz w:val="24"/>
          <w:szCs w:val="24"/>
        </w:rPr>
        <w:t>Robusta</w:t>
      </w:r>
      <w:r>
        <w:rPr>
          <w:spacing w:val="7"/>
          <w:sz w:val="24"/>
          <w:szCs w:val="24"/>
        </w:rPr>
        <w:t xml:space="preserve"> </w:t>
      </w:r>
      <w:r>
        <w:rPr>
          <w:spacing w:val="-7"/>
          <w:sz w:val="24"/>
          <w:szCs w:val="24"/>
        </w:rPr>
        <w:t>L</w:t>
      </w:r>
      <w:r>
        <w:rPr>
          <w:spacing w:val="-1"/>
          <w:sz w:val="24"/>
          <w:szCs w:val="24"/>
        </w:rPr>
        <w:t>a</w:t>
      </w:r>
      <w:r>
        <w:rPr>
          <w:sz w:val="24"/>
          <w:szCs w:val="24"/>
        </w:rPr>
        <w:t>mpu</w:t>
      </w:r>
      <w:r>
        <w:rPr>
          <w:spacing w:val="3"/>
          <w:sz w:val="24"/>
          <w:szCs w:val="24"/>
        </w:rPr>
        <w:t>n</w:t>
      </w:r>
      <w:r>
        <w:rPr>
          <w:sz w:val="24"/>
          <w:szCs w:val="24"/>
        </w:rPr>
        <w:t>g m</w:t>
      </w:r>
      <w:r>
        <w:rPr>
          <w:spacing w:val="1"/>
          <w:sz w:val="24"/>
          <w:szCs w:val="24"/>
        </w:rPr>
        <w:t>u</w:t>
      </w:r>
      <w:r>
        <w:rPr>
          <w:sz w:val="24"/>
          <w:szCs w:val="24"/>
        </w:rPr>
        <w:t>l</w:t>
      </w:r>
      <w:r>
        <w:rPr>
          <w:spacing w:val="1"/>
          <w:sz w:val="24"/>
          <w:szCs w:val="24"/>
        </w:rPr>
        <w:t>a</w:t>
      </w:r>
      <w:r>
        <w:rPr>
          <w:sz w:val="24"/>
          <w:szCs w:val="24"/>
        </w:rPr>
        <w:t>i</w:t>
      </w:r>
      <w:r>
        <w:rPr>
          <w:spacing w:val="5"/>
          <w:sz w:val="24"/>
          <w:szCs w:val="24"/>
        </w:rPr>
        <w:t xml:space="preserve"> </w:t>
      </w:r>
      <w:r>
        <w:rPr>
          <w:sz w:val="24"/>
          <w:szCs w:val="24"/>
        </w:rPr>
        <w:t>d</w:t>
      </w:r>
      <w:r>
        <w:rPr>
          <w:spacing w:val="-1"/>
          <w:sz w:val="24"/>
          <w:szCs w:val="24"/>
        </w:rPr>
        <w:t>ar</w:t>
      </w:r>
      <w:r>
        <w:rPr>
          <w:sz w:val="24"/>
          <w:szCs w:val="24"/>
        </w:rPr>
        <w:t>i</w:t>
      </w:r>
      <w:r>
        <w:rPr>
          <w:spacing w:val="5"/>
          <w:sz w:val="24"/>
          <w:szCs w:val="24"/>
        </w:rPr>
        <w:t xml:space="preserve"> </w:t>
      </w:r>
      <w:r>
        <w:rPr>
          <w:spacing w:val="1"/>
          <w:sz w:val="24"/>
          <w:szCs w:val="24"/>
        </w:rPr>
        <w:t>p</w:t>
      </w:r>
      <w:r>
        <w:rPr>
          <w:spacing w:val="-1"/>
          <w:sz w:val="24"/>
          <w:szCs w:val="24"/>
        </w:rPr>
        <w:t>e</w:t>
      </w:r>
      <w:r>
        <w:rPr>
          <w:sz w:val="24"/>
          <w:szCs w:val="24"/>
        </w:rPr>
        <w:t>n</w:t>
      </w:r>
      <w:r>
        <w:rPr>
          <w:spacing w:val="-1"/>
          <w:sz w:val="24"/>
          <w:szCs w:val="24"/>
        </w:rPr>
        <w:t>a</w:t>
      </w:r>
      <w:r>
        <w:rPr>
          <w:spacing w:val="2"/>
          <w:sz w:val="24"/>
          <w:szCs w:val="24"/>
        </w:rPr>
        <w:t>n</w:t>
      </w:r>
      <w:r>
        <w:rPr>
          <w:spacing w:val="-1"/>
          <w:sz w:val="24"/>
          <w:szCs w:val="24"/>
        </w:rPr>
        <w:t>a</w:t>
      </w:r>
      <w:r>
        <w:rPr>
          <w:sz w:val="24"/>
          <w:szCs w:val="24"/>
        </w:rPr>
        <w:t>m</w:t>
      </w:r>
      <w:r>
        <w:rPr>
          <w:spacing w:val="1"/>
          <w:sz w:val="24"/>
          <w:szCs w:val="24"/>
        </w:rPr>
        <w:t>a</w:t>
      </w:r>
      <w:r>
        <w:rPr>
          <w:sz w:val="24"/>
          <w:szCs w:val="24"/>
        </w:rPr>
        <w:t>n</w:t>
      </w:r>
      <w:r>
        <w:rPr>
          <w:spacing w:val="5"/>
          <w:sz w:val="24"/>
          <w:szCs w:val="24"/>
        </w:rPr>
        <w:t xml:space="preserve"> </w:t>
      </w:r>
      <w:r>
        <w:rPr>
          <w:sz w:val="24"/>
          <w:szCs w:val="24"/>
        </w:rPr>
        <w:t>kopi</w:t>
      </w:r>
      <w:r>
        <w:rPr>
          <w:spacing w:val="3"/>
          <w:sz w:val="24"/>
          <w:szCs w:val="24"/>
        </w:rPr>
        <w:t xml:space="preserve"> </w:t>
      </w:r>
      <w:r>
        <w:rPr>
          <w:sz w:val="24"/>
          <w:szCs w:val="24"/>
        </w:rPr>
        <w:t>hin</w:t>
      </w:r>
      <w:r>
        <w:rPr>
          <w:spacing w:val="1"/>
          <w:sz w:val="24"/>
          <w:szCs w:val="24"/>
        </w:rPr>
        <w:t>g</w:t>
      </w:r>
      <w:r>
        <w:rPr>
          <w:spacing w:val="-5"/>
          <w:sz w:val="24"/>
          <w:szCs w:val="24"/>
        </w:rPr>
        <w:t>g</w:t>
      </w:r>
      <w:r>
        <w:rPr>
          <w:sz w:val="24"/>
          <w:szCs w:val="24"/>
        </w:rPr>
        <w:t xml:space="preserve">a </w:t>
      </w:r>
      <w:r>
        <w:rPr>
          <w:spacing w:val="2"/>
          <w:sz w:val="24"/>
          <w:szCs w:val="24"/>
        </w:rPr>
        <w:t>p</w:t>
      </w:r>
      <w:r>
        <w:rPr>
          <w:spacing w:val="-1"/>
          <w:sz w:val="24"/>
          <w:szCs w:val="24"/>
        </w:rPr>
        <w:t>a</w:t>
      </w:r>
      <w:r>
        <w:rPr>
          <w:sz w:val="24"/>
          <w:szCs w:val="24"/>
        </w:rPr>
        <w:t>s</w:t>
      </w:r>
      <w:r>
        <w:rPr>
          <w:spacing w:val="-1"/>
          <w:sz w:val="24"/>
          <w:szCs w:val="24"/>
        </w:rPr>
        <w:t>c</w:t>
      </w:r>
      <w:r>
        <w:rPr>
          <w:sz w:val="24"/>
          <w:szCs w:val="24"/>
        </w:rPr>
        <w:t>a</w:t>
      </w:r>
      <w:r>
        <w:rPr>
          <w:spacing w:val="2"/>
          <w:sz w:val="24"/>
          <w:szCs w:val="24"/>
        </w:rPr>
        <w:t xml:space="preserve"> </w:t>
      </w:r>
      <w:r>
        <w:rPr>
          <w:sz w:val="24"/>
          <w:szCs w:val="24"/>
        </w:rPr>
        <w:t>p</w:t>
      </w:r>
      <w:r>
        <w:rPr>
          <w:spacing w:val="-1"/>
          <w:sz w:val="24"/>
          <w:szCs w:val="24"/>
        </w:rPr>
        <w:t>a</w:t>
      </w:r>
      <w:r>
        <w:rPr>
          <w:spacing w:val="1"/>
          <w:sz w:val="24"/>
          <w:szCs w:val="24"/>
        </w:rPr>
        <w:t>n</w:t>
      </w:r>
      <w:r>
        <w:rPr>
          <w:spacing w:val="-1"/>
          <w:sz w:val="24"/>
          <w:szCs w:val="24"/>
        </w:rPr>
        <w:t>e</w:t>
      </w:r>
      <w:r>
        <w:rPr>
          <w:sz w:val="24"/>
          <w:szCs w:val="24"/>
        </w:rPr>
        <w:t>n</w:t>
      </w:r>
      <w:r>
        <w:rPr>
          <w:spacing w:val="8"/>
          <w:sz w:val="24"/>
          <w:szCs w:val="24"/>
        </w:rPr>
        <w:t xml:space="preserve"> </w:t>
      </w:r>
      <w:r>
        <w:rPr>
          <w:sz w:val="24"/>
          <w:szCs w:val="24"/>
        </w:rPr>
        <w:t>k</w:t>
      </w:r>
      <w:r>
        <w:rPr>
          <w:spacing w:val="2"/>
          <w:sz w:val="24"/>
          <w:szCs w:val="24"/>
        </w:rPr>
        <w:t>o</w:t>
      </w:r>
      <w:r>
        <w:rPr>
          <w:sz w:val="24"/>
          <w:szCs w:val="24"/>
        </w:rPr>
        <w:t>pi</w:t>
      </w:r>
      <w:r>
        <w:rPr>
          <w:spacing w:val="4"/>
          <w:sz w:val="24"/>
          <w:szCs w:val="24"/>
        </w:rPr>
        <w:t xml:space="preserve"> </w:t>
      </w:r>
      <w:r>
        <w:rPr>
          <w:sz w:val="24"/>
          <w:szCs w:val="24"/>
        </w:rPr>
        <w:t>s</w:t>
      </w:r>
      <w:r>
        <w:rPr>
          <w:spacing w:val="-1"/>
          <w:sz w:val="24"/>
          <w:szCs w:val="24"/>
        </w:rPr>
        <w:t>e</w:t>
      </w:r>
      <w:r>
        <w:rPr>
          <w:sz w:val="24"/>
          <w:szCs w:val="24"/>
        </w:rPr>
        <w:t>hin</w:t>
      </w:r>
      <w:r>
        <w:rPr>
          <w:spacing w:val="-2"/>
          <w:sz w:val="24"/>
          <w:szCs w:val="24"/>
        </w:rPr>
        <w:t>gg</w:t>
      </w:r>
      <w:r>
        <w:rPr>
          <w:sz w:val="24"/>
          <w:szCs w:val="24"/>
        </w:rPr>
        <w:t>a</w:t>
      </w:r>
      <w:r>
        <w:rPr>
          <w:spacing w:val="2"/>
          <w:sz w:val="24"/>
          <w:szCs w:val="24"/>
        </w:rPr>
        <w:t xml:space="preserve"> </w:t>
      </w:r>
      <w:r>
        <w:rPr>
          <w:sz w:val="24"/>
          <w:szCs w:val="24"/>
        </w:rPr>
        <w:t>kopi</w:t>
      </w:r>
      <w:r>
        <w:rPr>
          <w:spacing w:val="4"/>
          <w:sz w:val="24"/>
          <w:szCs w:val="24"/>
        </w:rPr>
        <w:t xml:space="preserve"> </w:t>
      </w:r>
      <w:r>
        <w:rPr>
          <w:sz w:val="24"/>
          <w:szCs w:val="24"/>
        </w:rPr>
        <w:t>d</w:t>
      </w:r>
      <w:r>
        <w:rPr>
          <w:spacing w:val="-1"/>
          <w:sz w:val="24"/>
          <w:szCs w:val="24"/>
        </w:rPr>
        <w:t>a</w:t>
      </w:r>
      <w:r>
        <w:rPr>
          <w:sz w:val="24"/>
          <w:szCs w:val="24"/>
        </w:rPr>
        <w:t>p</w:t>
      </w:r>
      <w:r>
        <w:rPr>
          <w:spacing w:val="-1"/>
          <w:sz w:val="24"/>
          <w:szCs w:val="24"/>
        </w:rPr>
        <w:t>a</w:t>
      </w:r>
      <w:r>
        <w:rPr>
          <w:sz w:val="24"/>
          <w:szCs w:val="24"/>
        </w:rPr>
        <w:t>t</w:t>
      </w:r>
      <w:r>
        <w:rPr>
          <w:spacing w:val="8"/>
          <w:sz w:val="24"/>
          <w:szCs w:val="24"/>
        </w:rPr>
        <w:t xml:space="preserve"> </w:t>
      </w:r>
      <w:r>
        <w:rPr>
          <w:sz w:val="24"/>
          <w:szCs w:val="24"/>
        </w:rPr>
        <w:t>tumbuh</w:t>
      </w:r>
      <w:r>
        <w:rPr>
          <w:spacing w:val="1"/>
          <w:sz w:val="24"/>
          <w:szCs w:val="24"/>
        </w:rPr>
        <w:t xml:space="preserve"> </w:t>
      </w:r>
      <w:r>
        <w:rPr>
          <w:sz w:val="24"/>
          <w:szCs w:val="24"/>
        </w:rPr>
        <w:t>s</w:t>
      </w:r>
      <w:r>
        <w:rPr>
          <w:spacing w:val="-1"/>
          <w:sz w:val="24"/>
          <w:szCs w:val="24"/>
        </w:rPr>
        <w:t>ecar</w:t>
      </w:r>
      <w:r>
        <w:rPr>
          <w:sz w:val="24"/>
          <w:szCs w:val="24"/>
        </w:rPr>
        <w:t>a baik.</w:t>
      </w:r>
      <w:r>
        <w:rPr>
          <w:spacing w:val="16"/>
          <w:sz w:val="24"/>
          <w:szCs w:val="24"/>
        </w:rPr>
        <w:t xml:space="preserve"> </w:t>
      </w:r>
      <w:r>
        <w:rPr>
          <w:sz w:val="24"/>
          <w:szCs w:val="24"/>
        </w:rPr>
        <w:t>K</w:t>
      </w:r>
      <w:r>
        <w:rPr>
          <w:spacing w:val="-1"/>
          <w:sz w:val="24"/>
          <w:szCs w:val="24"/>
        </w:rPr>
        <w:t>a</w:t>
      </w:r>
      <w:r>
        <w:rPr>
          <w:spacing w:val="2"/>
          <w:sz w:val="24"/>
          <w:szCs w:val="24"/>
        </w:rPr>
        <w:t>r</w:t>
      </w:r>
      <w:r>
        <w:rPr>
          <w:spacing w:val="-3"/>
          <w:sz w:val="24"/>
          <w:szCs w:val="24"/>
        </w:rPr>
        <w:t>e</w:t>
      </w:r>
      <w:r>
        <w:rPr>
          <w:spacing w:val="2"/>
          <w:sz w:val="24"/>
          <w:szCs w:val="24"/>
        </w:rPr>
        <w:t>n</w:t>
      </w:r>
      <w:r>
        <w:rPr>
          <w:sz w:val="24"/>
          <w:szCs w:val="24"/>
        </w:rPr>
        <w:t xml:space="preserve">a </w:t>
      </w:r>
      <w:r>
        <w:rPr>
          <w:spacing w:val="1"/>
          <w:sz w:val="24"/>
          <w:szCs w:val="24"/>
        </w:rPr>
        <w:t>P</w:t>
      </w:r>
      <w:r>
        <w:rPr>
          <w:spacing w:val="-1"/>
          <w:sz w:val="24"/>
          <w:szCs w:val="24"/>
        </w:rPr>
        <w:t>e</w:t>
      </w:r>
      <w:r>
        <w:rPr>
          <w:sz w:val="24"/>
          <w:szCs w:val="24"/>
        </w:rPr>
        <w:t>m</w:t>
      </w:r>
      <w:r>
        <w:rPr>
          <w:spacing w:val="-1"/>
          <w:sz w:val="24"/>
          <w:szCs w:val="24"/>
        </w:rPr>
        <w:t>er</w:t>
      </w:r>
      <w:r>
        <w:rPr>
          <w:sz w:val="24"/>
          <w:szCs w:val="24"/>
        </w:rPr>
        <w:t>int</w:t>
      </w:r>
      <w:r>
        <w:rPr>
          <w:spacing w:val="-1"/>
          <w:sz w:val="24"/>
          <w:szCs w:val="24"/>
        </w:rPr>
        <w:t>a</w:t>
      </w:r>
      <w:r>
        <w:rPr>
          <w:sz w:val="24"/>
          <w:szCs w:val="24"/>
        </w:rPr>
        <w:t>h provinsi</w:t>
      </w:r>
      <w:r>
        <w:rPr>
          <w:spacing w:val="-2"/>
          <w:sz w:val="24"/>
          <w:szCs w:val="24"/>
        </w:rPr>
        <w:t xml:space="preserve"> </w:t>
      </w:r>
      <w:r>
        <w:rPr>
          <w:sz w:val="24"/>
          <w:szCs w:val="24"/>
        </w:rPr>
        <w:t>memp</w:t>
      </w:r>
      <w:r>
        <w:rPr>
          <w:spacing w:val="1"/>
          <w:sz w:val="24"/>
          <w:szCs w:val="24"/>
        </w:rPr>
        <w:t>u</w:t>
      </w:r>
      <w:r>
        <w:rPr>
          <w:spacing w:val="5"/>
          <w:sz w:val="24"/>
          <w:szCs w:val="24"/>
        </w:rPr>
        <w:t>n</w:t>
      </w:r>
      <w:r>
        <w:rPr>
          <w:spacing w:val="-10"/>
          <w:sz w:val="24"/>
          <w:szCs w:val="24"/>
        </w:rPr>
        <w:t>y</w:t>
      </w:r>
      <w:r>
        <w:rPr>
          <w:spacing w:val="-1"/>
          <w:sz w:val="24"/>
          <w:szCs w:val="24"/>
        </w:rPr>
        <w:t>a</w:t>
      </w:r>
      <w:r>
        <w:rPr>
          <w:sz w:val="24"/>
          <w:szCs w:val="24"/>
        </w:rPr>
        <w:t>i</w:t>
      </w:r>
      <w:r>
        <w:rPr>
          <w:spacing w:val="-2"/>
          <w:sz w:val="24"/>
          <w:szCs w:val="24"/>
        </w:rPr>
        <w:t xml:space="preserve"> </w:t>
      </w:r>
      <w:r>
        <w:rPr>
          <w:sz w:val="24"/>
          <w:szCs w:val="24"/>
        </w:rPr>
        <w:t>k</w:t>
      </w:r>
      <w:r>
        <w:rPr>
          <w:spacing w:val="-1"/>
          <w:sz w:val="24"/>
          <w:szCs w:val="24"/>
        </w:rPr>
        <w:t>e</w:t>
      </w:r>
      <w:r>
        <w:rPr>
          <w:spacing w:val="4"/>
          <w:sz w:val="24"/>
          <w:szCs w:val="24"/>
        </w:rPr>
        <w:t>w</w:t>
      </w:r>
      <w:r>
        <w:rPr>
          <w:spacing w:val="-1"/>
          <w:sz w:val="24"/>
          <w:szCs w:val="24"/>
        </w:rPr>
        <w:t>a</w:t>
      </w:r>
      <w:r>
        <w:rPr>
          <w:sz w:val="24"/>
          <w:szCs w:val="24"/>
        </w:rPr>
        <w:t>jib</w:t>
      </w:r>
      <w:r>
        <w:rPr>
          <w:spacing w:val="-1"/>
          <w:sz w:val="24"/>
          <w:szCs w:val="24"/>
        </w:rPr>
        <w:t>a</w:t>
      </w:r>
      <w:r>
        <w:rPr>
          <w:sz w:val="24"/>
          <w:szCs w:val="24"/>
        </w:rPr>
        <w:t>n</w:t>
      </w:r>
      <w:r>
        <w:rPr>
          <w:spacing w:val="-2"/>
          <w:sz w:val="24"/>
          <w:szCs w:val="24"/>
        </w:rPr>
        <w:t xml:space="preserve"> </w:t>
      </w:r>
      <w:r>
        <w:rPr>
          <w:sz w:val="24"/>
          <w:szCs w:val="24"/>
        </w:rPr>
        <w:t>untuk</w:t>
      </w:r>
      <w:r>
        <w:rPr>
          <w:spacing w:val="-2"/>
          <w:sz w:val="24"/>
          <w:szCs w:val="24"/>
        </w:rPr>
        <w:t xml:space="preserve"> </w:t>
      </w:r>
      <w:r>
        <w:rPr>
          <w:sz w:val="24"/>
          <w:szCs w:val="24"/>
        </w:rPr>
        <w:t>mens</w:t>
      </w:r>
      <w:r>
        <w:rPr>
          <w:spacing w:val="-1"/>
          <w:sz w:val="24"/>
          <w:szCs w:val="24"/>
        </w:rPr>
        <w:t>e</w:t>
      </w:r>
      <w:r>
        <w:rPr>
          <w:sz w:val="24"/>
          <w:szCs w:val="24"/>
        </w:rPr>
        <w:t>jaht</w:t>
      </w:r>
      <w:r>
        <w:rPr>
          <w:spacing w:val="-1"/>
          <w:sz w:val="24"/>
          <w:szCs w:val="24"/>
        </w:rPr>
        <w:t>er</w:t>
      </w:r>
      <w:r>
        <w:rPr>
          <w:spacing w:val="-3"/>
          <w:sz w:val="24"/>
          <w:szCs w:val="24"/>
        </w:rPr>
        <w:t>a</w:t>
      </w:r>
      <w:r>
        <w:rPr>
          <w:spacing w:val="2"/>
          <w:sz w:val="24"/>
          <w:szCs w:val="24"/>
        </w:rPr>
        <w:t>k</w:t>
      </w:r>
      <w:r>
        <w:rPr>
          <w:spacing w:val="-1"/>
          <w:sz w:val="24"/>
          <w:szCs w:val="24"/>
        </w:rPr>
        <w:t>a</w:t>
      </w:r>
      <w:r>
        <w:rPr>
          <w:sz w:val="24"/>
          <w:szCs w:val="24"/>
        </w:rPr>
        <w:t>n</w:t>
      </w:r>
      <w:r>
        <w:rPr>
          <w:spacing w:val="-2"/>
          <w:sz w:val="24"/>
          <w:szCs w:val="24"/>
        </w:rPr>
        <w:t xml:space="preserve"> </w:t>
      </w:r>
      <w:r>
        <w:rPr>
          <w:sz w:val="24"/>
          <w:szCs w:val="24"/>
        </w:rPr>
        <w:t>ma</w:t>
      </w:r>
      <w:r>
        <w:rPr>
          <w:spacing w:val="10"/>
          <w:sz w:val="24"/>
          <w:szCs w:val="24"/>
        </w:rPr>
        <w:t>s</w:t>
      </w:r>
      <w:r>
        <w:rPr>
          <w:spacing w:val="-10"/>
          <w:sz w:val="24"/>
          <w:szCs w:val="24"/>
        </w:rPr>
        <w:t>y</w:t>
      </w:r>
      <w:r>
        <w:rPr>
          <w:spacing w:val="1"/>
          <w:sz w:val="24"/>
          <w:szCs w:val="24"/>
        </w:rPr>
        <w:t>a</w:t>
      </w:r>
      <w:r>
        <w:rPr>
          <w:spacing w:val="-1"/>
          <w:sz w:val="24"/>
          <w:szCs w:val="24"/>
        </w:rPr>
        <w:t>r</w:t>
      </w:r>
      <w:r>
        <w:rPr>
          <w:spacing w:val="-3"/>
          <w:sz w:val="24"/>
          <w:szCs w:val="24"/>
        </w:rPr>
        <w:t>a</w:t>
      </w:r>
      <w:r>
        <w:rPr>
          <w:sz w:val="24"/>
          <w:szCs w:val="24"/>
        </w:rPr>
        <w:t>k</w:t>
      </w:r>
      <w:r>
        <w:rPr>
          <w:spacing w:val="-1"/>
          <w:sz w:val="24"/>
          <w:szCs w:val="24"/>
        </w:rPr>
        <w:t>a</w:t>
      </w:r>
      <w:r>
        <w:rPr>
          <w:sz w:val="24"/>
          <w:szCs w:val="24"/>
        </w:rPr>
        <w:t>t,</w:t>
      </w:r>
      <w:r>
        <w:rPr>
          <w:spacing w:val="-2"/>
          <w:sz w:val="24"/>
          <w:szCs w:val="24"/>
        </w:rPr>
        <w:t xml:space="preserve"> </w:t>
      </w:r>
      <w:r>
        <w:rPr>
          <w:sz w:val="24"/>
          <w:szCs w:val="24"/>
        </w:rPr>
        <w:t>s</w:t>
      </w:r>
      <w:r>
        <w:rPr>
          <w:spacing w:val="-1"/>
          <w:sz w:val="24"/>
          <w:szCs w:val="24"/>
        </w:rPr>
        <w:t>a</w:t>
      </w:r>
      <w:r>
        <w:rPr>
          <w:sz w:val="24"/>
          <w:szCs w:val="24"/>
        </w:rPr>
        <w:t>lah</w:t>
      </w:r>
      <w:r>
        <w:rPr>
          <w:spacing w:val="-1"/>
          <w:sz w:val="24"/>
          <w:szCs w:val="24"/>
        </w:rPr>
        <w:t xml:space="preserve"> </w:t>
      </w:r>
      <w:r>
        <w:rPr>
          <w:spacing w:val="3"/>
          <w:sz w:val="24"/>
          <w:szCs w:val="24"/>
        </w:rPr>
        <w:t>s</w:t>
      </w:r>
      <w:r>
        <w:rPr>
          <w:spacing w:val="-1"/>
          <w:sz w:val="24"/>
          <w:szCs w:val="24"/>
        </w:rPr>
        <w:t>a</w:t>
      </w:r>
      <w:r>
        <w:rPr>
          <w:sz w:val="24"/>
          <w:szCs w:val="24"/>
        </w:rPr>
        <w:t>tu</w:t>
      </w:r>
      <w:r>
        <w:rPr>
          <w:spacing w:val="7"/>
          <w:sz w:val="24"/>
          <w:szCs w:val="24"/>
        </w:rPr>
        <w:t>n</w:t>
      </w:r>
      <w:r>
        <w:rPr>
          <w:spacing w:val="-10"/>
          <w:sz w:val="24"/>
          <w:szCs w:val="24"/>
        </w:rPr>
        <w:t>y</w:t>
      </w:r>
      <w:r>
        <w:rPr>
          <w:sz w:val="24"/>
          <w:szCs w:val="24"/>
        </w:rPr>
        <w:t>a mel</w:t>
      </w:r>
      <w:r>
        <w:rPr>
          <w:spacing w:val="-1"/>
          <w:sz w:val="24"/>
          <w:szCs w:val="24"/>
        </w:rPr>
        <w:t>a</w:t>
      </w:r>
      <w:r>
        <w:rPr>
          <w:sz w:val="24"/>
          <w:szCs w:val="24"/>
        </w:rPr>
        <w:t>lui</w:t>
      </w:r>
      <w:r>
        <w:rPr>
          <w:spacing w:val="2"/>
          <w:sz w:val="24"/>
          <w:szCs w:val="24"/>
        </w:rPr>
        <w:t xml:space="preserve"> u</w:t>
      </w:r>
      <w:r>
        <w:rPr>
          <w:spacing w:val="1"/>
          <w:sz w:val="24"/>
          <w:szCs w:val="24"/>
        </w:rPr>
        <w:t>pa</w:t>
      </w:r>
      <w:r>
        <w:rPr>
          <w:spacing w:val="-7"/>
          <w:sz w:val="24"/>
          <w:szCs w:val="24"/>
        </w:rPr>
        <w:t>y</w:t>
      </w:r>
      <w:r>
        <w:rPr>
          <w:sz w:val="24"/>
          <w:szCs w:val="24"/>
        </w:rPr>
        <w:t>a</w:t>
      </w:r>
      <w:r>
        <w:rPr>
          <w:spacing w:val="3"/>
          <w:sz w:val="24"/>
          <w:szCs w:val="24"/>
        </w:rPr>
        <w:t xml:space="preserve"> </w:t>
      </w:r>
      <w:r>
        <w:rPr>
          <w:spacing w:val="2"/>
          <w:sz w:val="24"/>
          <w:szCs w:val="24"/>
        </w:rPr>
        <w:t>p</w:t>
      </w:r>
      <w:r>
        <w:rPr>
          <w:spacing w:val="-1"/>
          <w:sz w:val="24"/>
          <w:szCs w:val="24"/>
        </w:rPr>
        <w:t>e</w:t>
      </w:r>
      <w:r>
        <w:rPr>
          <w:sz w:val="24"/>
          <w:szCs w:val="24"/>
        </w:rPr>
        <w:t>lindu</w:t>
      </w:r>
      <w:r>
        <w:rPr>
          <w:spacing w:val="2"/>
          <w:sz w:val="24"/>
          <w:szCs w:val="24"/>
        </w:rPr>
        <w:t>n</w:t>
      </w:r>
      <w:r>
        <w:rPr>
          <w:sz w:val="24"/>
          <w:szCs w:val="24"/>
        </w:rPr>
        <w:t>g</w:t>
      </w:r>
      <w:r>
        <w:rPr>
          <w:spacing w:val="-1"/>
          <w:sz w:val="24"/>
          <w:szCs w:val="24"/>
        </w:rPr>
        <w:t>a</w:t>
      </w:r>
      <w:r>
        <w:rPr>
          <w:sz w:val="24"/>
          <w:szCs w:val="24"/>
        </w:rPr>
        <w:t>n</w:t>
      </w:r>
      <w:r>
        <w:rPr>
          <w:spacing w:val="1"/>
          <w:sz w:val="24"/>
          <w:szCs w:val="24"/>
        </w:rPr>
        <w:t xml:space="preserve"> </w:t>
      </w:r>
      <w:r>
        <w:rPr>
          <w:sz w:val="24"/>
          <w:szCs w:val="24"/>
        </w:rPr>
        <w:t>te</w:t>
      </w:r>
      <w:r>
        <w:rPr>
          <w:spacing w:val="-1"/>
          <w:sz w:val="24"/>
          <w:szCs w:val="24"/>
        </w:rPr>
        <w:t>r</w:t>
      </w:r>
      <w:r>
        <w:rPr>
          <w:spacing w:val="2"/>
          <w:sz w:val="24"/>
          <w:szCs w:val="24"/>
        </w:rPr>
        <w:t>h</w:t>
      </w:r>
      <w:r>
        <w:rPr>
          <w:spacing w:val="-1"/>
          <w:sz w:val="24"/>
          <w:szCs w:val="24"/>
        </w:rPr>
        <w:t>a</w:t>
      </w:r>
      <w:r>
        <w:rPr>
          <w:sz w:val="24"/>
          <w:szCs w:val="24"/>
        </w:rPr>
        <w:t>d</w:t>
      </w:r>
      <w:r>
        <w:rPr>
          <w:spacing w:val="-1"/>
          <w:sz w:val="24"/>
          <w:szCs w:val="24"/>
        </w:rPr>
        <w:t>a</w:t>
      </w:r>
      <w:r>
        <w:rPr>
          <w:sz w:val="24"/>
          <w:szCs w:val="24"/>
        </w:rPr>
        <w:t>p</w:t>
      </w:r>
      <w:r>
        <w:rPr>
          <w:spacing w:val="4"/>
          <w:sz w:val="24"/>
          <w:szCs w:val="24"/>
        </w:rPr>
        <w:t xml:space="preserve"> </w:t>
      </w:r>
      <w:r>
        <w:rPr>
          <w:sz w:val="24"/>
          <w:szCs w:val="24"/>
        </w:rPr>
        <w:t>potensi</w:t>
      </w:r>
      <w:r>
        <w:rPr>
          <w:spacing w:val="1"/>
          <w:sz w:val="24"/>
          <w:szCs w:val="24"/>
        </w:rPr>
        <w:t xml:space="preserve"> </w:t>
      </w:r>
      <w:r>
        <w:rPr>
          <w:sz w:val="24"/>
          <w:szCs w:val="24"/>
        </w:rPr>
        <w:t>produk</w:t>
      </w:r>
      <w:r>
        <w:rPr>
          <w:spacing w:val="4"/>
          <w:sz w:val="24"/>
          <w:szCs w:val="24"/>
        </w:rPr>
        <w:t xml:space="preserve"> </w:t>
      </w:r>
      <w:r>
        <w:rPr>
          <w:sz w:val="24"/>
          <w:szCs w:val="24"/>
        </w:rPr>
        <w:t>u</w:t>
      </w:r>
      <w:r>
        <w:rPr>
          <w:spacing w:val="2"/>
          <w:sz w:val="24"/>
          <w:szCs w:val="24"/>
        </w:rPr>
        <w:t>n</w:t>
      </w:r>
      <w:r>
        <w:rPr>
          <w:spacing w:val="-2"/>
          <w:sz w:val="24"/>
          <w:szCs w:val="24"/>
        </w:rPr>
        <w:t>g</w:t>
      </w:r>
      <w:r>
        <w:rPr>
          <w:spacing w:val="-4"/>
          <w:sz w:val="24"/>
          <w:szCs w:val="24"/>
        </w:rPr>
        <w:t>g</w:t>
      </w:r>
      <w:r>
        <w:rPr>
          <w:sz w:val="24"/>
          <w:szCs w:val="24"/>
        </w:rPr>
        <w:t>ulan d</w:t>
      </w:r>
      <w:r>
        <w:rPr>
          <w:spacing w:val="-1"/>
          <w:sz w:val="24"/>
          <w:szCs w:val="24"/>
        </w:rPr>
        <w:t>ae</w:t>
      </w:r>
      <w:r>
        <w:rPr>
          <w:spacing w:val="2"/>
          <w:sz w:val="24"/>
          <w:szCs w:val="24"/>
        </w:rPr>
        <w:t>r</w:t>
      </w:r>
      <w:r>
        <w:rPr>
          <w:spacing w:val="-3"/>
          <w:sz w:val="24"/>
          <w:szCs w:val="24"/>
        </w:rPr>
        <w:t>a</w:t>
      </w:r>
      <w:r>
        <w:rPr>
          <w:sz w:val="24"/>
          <w:szCs w:val="24"/>
        </w:rPr>
        <w:t>h</w:t>
      </w:r>
      <w:r>
        <w:rPr>
          <w:spacing w:val="4"/>
          <w:sz w:val="24"/>
          <w:szCs w:val="24"/>
        </w:rPr>
        <w:t xml:space="preserve"> </w:t>
      </w:r>
      <w:r>
        <w:rPr>
          <w:spacing w:val="1"/>
          <w:sz w:val="24"/>
          <w:szCs w:val="24"/>
        </w:rPr>
        <w:t>a</w:t>
      </w:r>
      <w:r>
        <w:rPr>
          <w:spacing w:val="-2"/>
          <w:sz w:val="24"/>
          <w:szCs w:val="24"/>
        </w:rPr>
        <w:t>g</w:t>
      </w:r>
      <w:r>
        <w:rPr>
          <w:spacing w:val="1"/>
          <w:sz w:val="24"/>
          <w:szCs w:val="24"/>
        </w:rPr>
        <w:t>a</w:t>
      </w:r>
      <w:r>
        <w:rPr>
          <w:sz w:val="24"/>
          <w:szCs w:val="24"/>
        </w:rPr>
        <w:t>r s</w:t>
      </w:r>
      <w:r>
        <w:rPr>
          <w:spacing w:val="1"/>
          <w:sz w:val="24"/>
          <w:szCs w:val="24"/>
        </w:rPr>
        <w:t>e</w:t>
      </w:r>
      <w:r>
        <w:rPr>
          <w:spacing w:val="-2"/>
          <w:sz w:val="24"/>
          <w:szCs w:val="24"/>
        </w:rPr>
        <w:t>g</w:t>
      </w:r>
      <w:r>
        <w:rPr>
          <w:spacing w:val="-1"/>
          <w:sz w:val="24"/>
          <w:szCs w:val="24"/>
        </w:rPr>
        <w:t xml:space="preserve">era </w:t>
      </w:r>
      <w:r>
        <w:rPr>
          <w:sz w:val="24"/>
          <w:szCs w:val="24"/>
        </w:rPr>
        <w:t>dida</w:t>
      </w:r>
      <w:r>
        <w:rPr>
          <w:spacing w:val="-1"/>
          <w:sz w:val="24"/>
          <w:szCs w:val="24"/>
        </w:rPr>
        <w:t>f</w:t>
      </w:r>
      <w:r>
        <w:rPr>
          <w:spacing w:val="3"/>
          <w:sz w:val="24"/>
          <w:szCs w:val="24"/>
        </w:rPr>
        <w:t>t</w:t>
      </w:r>
      <w:r>
        <w:rPr>
          <w:spacing w:val="-1"/>
          <w:sz w:val="24"/>
          <w:szCs w:val="24"/>
        </w:rPr>
        <w:t>ar</w:t>
      </w:r>
      <w:r>
        <w:rPr>
          <w:spacing w:val="-3"/>
          <w:sz w:val="24"/>
          <w:szCs w:val="24"/>
        </w:rPr>
        <w:t>a</w:t>
      </w:r>
      <w:r>
        <w:rPr>
          <w:spacing w:val="1"/>
          <w:sz w:val="24"/>
          <w:szCs w:val="24"/>
        </w:rPr>
        <w:t>k</w:t>
      </w:r>
      <w:r>
        <w:rPr>
          <w:spacing w:val="-1"/>
          <w:sz w:val="24"/>
          <w:szCs w:val="24"/>
        </w:rPr>
        <w:t>a</w:t>
      </w:r>
      <w:r>
        <w:rPr>
          <w:sz w:val="24"/>
          <w:szCs w:val="24"/>
        </w:rPr>
        <w:t xml:space="preserve">n </w:t>
      </w:r>
      <w:r>
        <w:rPr>
          <w:spacing w:val="3"/>
          <w:sz w:val="24"/>
          <w:szCs w:val="24"/>
        </w:rPr>
        <w:t>s</w:t>
      </w:r>
      <w:r>
        <w:rPr>
          <w:spacing w:val="-1"/>
          <w:sz w:val="24"/>
          <w:szCs w:val="24"/>
        </w:rPr>
        <w:t>e</w:t>
      </w:r>
      <w:r>
        <w:rPr>
          <w:sz w:val="24"/>
          <w:szCs w:val="24"/>
        </w:rPr>
        <w:t>b</w:t>
      </w:r>
      <w:r>
        <w:rPr>
          <w:spacing w:val="1"/>
          <w:sz w:val="24"/>
          <w:szCs w:val="24"/>
        </w:rPr>
        <w:t>a</w:t>
      </w:r>
      <w:r>
        <w:rPr>
          <w:spacing w:val="-2"/>
          <w:sz w:val="24"/>
          <w:szCs w:val="24"/>
        </w:rPr>
        <w:t>g</w:t>
      </w:r>
      <w:r>
        <w:rPr>
          <w:spacing w:val="-1"/>
          <w:sz w:val="24"/>
          <w:szCs w:val="24"/>
        </w:rPr>
        <w:t>a</w:t>
      </w:r>
      <w:r>
        <w:rPr>
          <w:sz w:val="24"/>
          <w:szCs w:val="24"/>
        </w:rPr>
        <w:t xml:space="preserve">i </w:t>
      </w:r>
      <w:r>
        <w:rPr>
          <w:spacing w:val="3"/>
          <w:sz w:val="24"/>
          <w:szCs w:val="24"/>
        </w:rPr>
        <w:t>p</w:t>
      </w:r>
      <w:r>
        <w:rPr>
          <w:sz w:val="24"/>
          <w:szCs w:val="24"/>
        </w:rPr>
        <w:t>r</w:t>
      </w:r>
      <w:r>
        <w:rPr>
          <w:spacing w:val="1"/>
          <w:sz w:val="24"/>
          <w:szCs w:val="24"/>
        </w:rPr>
        <w:t>o</w:t>
      </w:r>
      <w:r>
        <w:rPr>
          <w:sz w:val="24"/>
          <w:szCs w:val="24"/>
        </w:rPr>
        <w:t>duk ind</w:t>
      </w:r>
      <w:r>
        <w:rPr>
          <w:spacing w:val="1"/>
          <w:sz w:val="24"/>
          <w:szCs w:val="24"/>
        </w:rPr>
        <w:t>ik</w:t>
      </w:r>
      <w:r>
        <w:rPr>
          <w:spacing w:val="-1"/>
          <w:sz w:val="24"/>
          <w:szCs w:val="24"/>
        </w:rPr>
        <w:t>a</w:t>
      </w:r>
      <w:r>
        <w:rPr>
          <w:sz w:val="24"/>
          <w:szCs w:val="24"/>
        </w:rPr>
        <w:t>si</w:t>
      </w:r>
      <w:r>
        <w:rPr>
          <w:spacing w:val="1"/>
          <w:sz w:val="24"/>
          <w:szCs w:val="24"/>
        </w:rPr>
        <w:t xml:space="preserve"> </w:t>
      </w:r>
      <w:r>
        <w:rPr>
          <w:spacing w:val="-5"/>
          <w:sz w:val="24"/>
          <w:szCs w:val="24"/>
        </w:rPr>
        <w:t>g</w:t>
      </w:r>
      <w:r>
        <w:rPr>
          <w:spacing w:val="-1"/>
          <w:sz w:val="24"/>
          <w:szCs w:val="24"/>
        </w:rPr>
        <w:t>e</w:t>
      </w:r>
      <w:r>
        <w:rPr>
          <w:spacing w:val="2"/>
          <w:sz w:val="24"/>
          <w:szCs w:val="24"/>
        </w:rPr>
        <w:t>o</w:t>
      </w:r>
      <w:r>
        <w:rPr>
          <w:sz w:val="24"/>
          <w:szCs w:val="24"/>
        </w:rPr>
        <w:t>g</w:t>
      </w:r>
      <w:r>
        <w:rPr>
          <w:spacing w:val="-1"/>
          <w:sz w:val="24"/>
          <w:szCs w:val="24"/>
        </w:rPr>
        <w:t>r</w:t>
      </w:r>
      <w:r>
        <w:rPr>
          <w:spacing w:val="-3"/>
          <w:sz w:val="24"/>
          <w:szCs w:val="24"/>
        </w:rPr>
        <w:t>a</w:t>
      </w:r>
      <w:r>
        <w:rPr>
          <w:sz w:val="24"/>
          <w:szCs w:val="24"/>
        </w:rPr>
        <w:t>fis.</w:t>
      </w:r>
    </w:p>
    <w:p w:rsidR="00A433CA" w:rsidRDefault="00A433CA" w:rsidP="00A433CA">
      <w:pPr>
        <w:spacing w:before="82" w:line="360" w:lineRule="auto"/>
        <w:ind w:left="851" w:right="74" w:firstLine="567"/>
        <w:jc w:val="both"/>
        <w:rPr>
          <w:sz w:val="24"/>
          <w:szCs w:val="24"/>
        </w:rPr>
      </w:pPr>
      <w:r>
        <w:rPr>
          <w:spacing w:val="-4"/>
          <w:sz w:val="24"/>
          <w:szCs w:val="24"/>
        </w:rPr>
        <w:lastRenderedPageBreak/>
        <w:t>B</w:t>
      </w:r>
      <w:r>
        <w:rPr>
          <w:spacing w:val="-1"/>
          <w:sz w:val="24"/>
          <w:szCs w:val="24"/>
        </w:rPr>
        <w:t>e</w:t>
      </w:r>
      <w:r>
        <w:rPr>
          <w:sz w:val="24"/>
          <w:szCs w:val="24"/>
        </w:rPr>
        <w:t>ntuk</w:t>
      </w:r>
      <w:r>
        <w:rPr>
          <w:spacing w:val="3"/>
          <w:sz w:val="24"/>
          <w:szCs w:val="24"/>
        </w:rPr>
        <w:t xml:space="preserve"> </w:t>
      </w:r>
      <w:r>
        <w:rPr>
          <w:sz w:val="24"/>
          <w:szCs w:val="24"/>
        </w:rPr>
        <w:t>l</w:t>
      </w:r>
      <w:r>
        <w:rPr>
          <w:spacing w:val="-1"/>
          <w:sz w:val="24"/>
          <w:szCs w:val="24"/>
        </w:rPr>
        <w:t>a</w:t>
      </w:r>
      <w:r>
        <w:rPr>
          <w:spacing w:val="5"/>
          <w:sz w:val="24"/>
          <w:szCs w:val="24"/>
        </w:rPr>
        <w:t>n</w:t>
      </w:r>
      <w:r>
        <w:rPr>
          <w:spacing w:val="-5"/>
          <w:sz w:val="24"/>
          <w:szCs w:val="24"/>
        </w:rPr>
        <w:t>g</w:t>
      </w:r>
      <w:r>
        <w:rPr>
          <w:spacing w:val="2"/>
          <w:sz w:val="24"/>
          <w:szCs w:val="24"/>
        </w:rPr>
        <w:t>k</w:t>
      </w:r>
      <w:r>
        <w:rPr>
          <w:spacing w:val="-1"/>
          <w:sz w:val="24"/>
          <w:szCs w:val="24"/>
        </w:rPr>
        <w:t>a</w:t>
      </w:r>
      <w:r>
        <w:rPr>
          <w:sz w:val="24"/>
          <w:szCs w:val="24"/>
        </w:rPr>
        <w:t>h</w:t>
      </w:r>
      <w:r>
        <w:rPr>
          <w:spacing w:val="2"/>
          <w:sz w:val="24"/>
          <w:szCs w:val="24"/>
        </w:rPr>
        <w:t xml:space="preserve"> </w:t>
      </w:r>
      <w:r>
        <w:rPr>
          <w:sz w:val="24"/>
          <w:szCs w:val="24"/>
        </w:rPr>
        <w:t>str</w:t>
      </w:r>
      <w:r>
        <w:rPr>
          <w:spacing w:val="-3"/>
          <w:sz w:val="24"/>
          <w:szCs w:val="24"/>
        </w:rPr>
        <w:t>a</w:t>
      </w:r>
      <w:r>
        <w:rPr>
          <w:sz w:val="24"/>
          <w:szCs w:val="24"/>
        </w:rPr>
        <w:t>t</w:t>
      </w:r>
      <w:r>
        <w:rPr>
          <w:spacing w:val="4"/>
          <w:sz w:val="24"/>
          <w:szCs w:val="24"/>
        </w:rPr>
        <w:t>e</w:t>
      </w:r>
      <w:r>
        <w:rPr>
          <w:spacing w:val="-5"/>
          <w:sz w:val="24"/>
          <w:szCs w:val="24"/>
        </w:rPr>
        <w:t>g</w:t>
      </w:r>
      <w:r>
        <w:rPr>
          <w:sz w:val="24"/>
          <w:szCs w:val="24"/>
        </w:rPr>
        <w:t>is</w:t>
      </w:r>
      <w:r>
        <w:rPr>
          <w:spacing w:val="7"/>
          <w:sz w:val="24"/>
          <w:szCs w:val="24"/>
        </w:rPr>
        <w:t xml:space="preserve"> </w:t>
      </w:r>
      <w:r>
        <w:rPr>
          <w:spacing w:val="-7"/>
          <w:sz w:val="24"/>
          <w:szCs w:val="24"/>
        </w:rPr>
        <w:t>y</w:t>
      </w:r>
      <w:r>
        <w:rPr>
          <w:spacing w:val="1"/>
          <w:sz w:val="24"/>
          <w:szCs w:val="24"/>
        </w:rPr>
        <w:t>a</w:t>
      </w:r>
      <w:r>
        <w:rPr>
          <w:spacing w:val="5"/>
          <w:sz w:val="24"/>
          <w:szCs w:val="24"/>
        </w:rPr>
        <w:t>n</w:t>
      </w:r>
      <w:r>
        <w:rPr>
          <w:sz w:val="24"/>
          <w:szCs w:val="24"/>
        </w:rPr>
        <w:t>g h</w:t>
      </w:r>
      <w:r>
        <w:rPr>
          <w:spacing w:val="-1"/>
          <w:sz w:val="24"/>
          <w:szCs w:val="24"/>
        </w:rPr>
        <w:t>a</w:t>
      </w:r>
      <w:r>
        <w:rPr>
          <w:sz w:val="24"/>
          <w:szCs w:val="24"/>
        </w:rPr>
        <w:t>rus</w:t>
      </w:r>
      <w:r>
        <w:rPr>
          <w:spacing w:val="2"/>
          <w:sz w:val="24"/>
          <w:szCs w:val="24"/>
        </w:rPr>
        <w:t xml:space="preserve"> </w:t>
      </w:r>
      <w:r>
        <w:rPr>
          <w:spacing w:val="3"/>
          <w:sz w:val="24"/>
          <w:szCs w:val="24"/>
        </w:rPr>
        <w:t>s</w:t>
      </w:r>
      <w:r>
        <w:rPr>
          <w:spacing w:val="1"/>
          <w:sz w:val="24"/>
          <w:szCs w:val="24"/>
        </w:rPr>
        <w:t>e</w:t>
      </w:r>
      <w:r>
        <w:rPr>
          <w:spacing w:val="-5"/>
          <w:sz w:val="24"/>
          <w:szCs w:val="24"/>
        </w:rPr>
        <w:t>g</w:t>
      </w:r>
      <w:r>
        <w:rPr>
          <w:spacing w:val="1"/>
          <w:sz w:val="24"/>
          <w:szCs w:val="24"/>
        </w:rPr>
        <w:t>e</w:t>
      </w:r>
      <w:r>
        <w:rPr>
          <w:spacing w:val="-1"/>
          <w:sz w:val="24"/>
          <w:szCs w:val="24"/>
        </w:rPr>
        <w:t>r</w:t>
      </w:r>
      <w:r>
        <w:rPr>
          <w:sz w:val="24"/>
          <w:szCs w:val="24"/>
        </w:rPr>
        <w:t>a</w:t>
      </w:r>
      <w:r>
        <w:rPr>
          <w:spacing w:val="1"/>
          <w:sz w:val="24"/>
          <w:szCs w:val="24"/>
        </w:rPr>
        <w:t xml:space="preserve"> </w:t>
      </w:r>
      <w:r>
        <w:rPr>
          <w:sz w:val="24"/>
          <w:szCs w:val="24"/>
        </w:rPr>
        <w:t>ditin</w:t>
      </w:r>
      <w:r>
        <w:rPr>
          <w:spacing w:val="3"/>
          <w:sz w:val="24"/>
          <w:szCs w:val="24"/>
        </w:rPr>
        <w:t>d</w:t>
      </w:r>
      <w:r>
        <w:rPr>
          <w:spacing w:val="1"/>
          <w:sz w:val="24"/>
          <w:szCs w:val="24"/>
        </w:rPr>
        <w:t>a</w:t>
      </w:r>
      <w:r>
        <w:rPr>
          <w:sz w:val="24"/>
          <w:szCs w:val="24"/>
        </w:rPr>
        <w:t>klanjuti</w:t>
      </w:r>
      <w:r>
        <w:rPr>
          <w:spacing w:val="4"/>
          <w:sz w:val="24"/>
          <w:szCs w:val="24"/>
        </w:rPr>
        <w:t xml:space="preserve"> </w:t>
      </w:r>
      <w:r>
        <w:rPr>
          <w:sz w:val="24"/>
          <w:szCs w:val="24"/>
        </w:rPr>
        <w:t>oleh</w:t>
      </w:r>
      <w:r>
        <w:rPr>
          <w:spacing w:val="1"/>
          <w:sz w:val="24"/>
          <w:szCs w:val="24"/>
        </w:rPr>
        <w:t xml:space="preserve"> </w:t>
      </w:r>
      <w:r>
        <w:rPr>
          <w:sz w:val="24"/>
          <w:szCs w:val="24"/>
        </w:rPr>
        <w:t>p</w:t>
      </w:r>
      <w:r>
        <w:rPr>
          <w:spacing w:val="-1"/>
          <w:sz w:val="24"/>
          <w:szCs w:val="24"/>
        </w:rPr>
        <w:t>e</w:t>
      </w:r>
      <w:r>
        <w:rPr>
          <w:sz w:val="24"/>
          <w:szCs w:val="24"/>
        </w:rPr>
        <w:t>m</w:t>
      </w:r>
      <w:r>
        <w:rPr>
          <w:spacing w:val="-1"/>
          <w:sz w:val="24"/>
          <w:szCs w:val="24"/>
        </w:rPr>
        <w:t>er</w:t>
      </w:r>
      <w:r>
        <w:rPr>
          <w:sz w:val="24"/>
          <w:szCs w:val="24"/>
        </w:rPr>
        <w:t>int</w:t>
      </w:r>
      <w:r>
        <w:rPr>
          <w:spacing w:val="-1"/>
          <w:sz w:val="24"/>
          <w:szCs w:val="24"/>
        </w:rPr>
        <w:t>a</w:t>
      </w:r>
      <w:r>
        <w:rPr>
          <w:sz w:val="24"/>
          <w:szCs w:val="24"/>
        </w:rPr>
        <w:t>h d</w:t>
      </w:r>
      <w:r>
        <w:rPr>
          <w:spacing w:val="-1"/>
          <w:sz w:val="24"/>
          <w:szCs w:val="24"/>
        </w:rPr>
        <w:t>a</w:t>
      </w:r>
      <w:r>
        <w:rPr>
          <w:sz w:val="24"/>
          <w:szCs w:val="24"/>
        </w:rPr>
        <w:t>lam</w:t>
      </w:r>
      <w:r>
        <w:rPr>
          <w:spacing w:val="-2"/>
          <w:sz w:val="24"/>
          <w:szCs w:val="24"/>
        </w:rPr>
        <w:t xml:space="preserve"> </w:t>
      </w:r>
      <w:r>
        <w:rPr>
          <w:sz w:val="24"/>
          <w:szCs w:val="24"/>
        </w:rPr>
        <w:t>h</w:t>
      </w:r>
      <w:r>
        <w:rPr>
          <w:spacing w:val="-1"/>
          <w:sz w:val="24"/>
          <w:szCs w:val="24"/>
        </w:rPr>
        <w:t>a</w:t>
      </w:r>
      <w:r>
        <w:rPr>
          <w:sz w:val="24"/>
          <w:szCs w:val="24"/>
        </w:rPr>
        <w:t xml:space="preserve">l </w:t>
      </w:r>
      <w:r>
        <w:rPr>
          <w:spacing w:val="1"/>
          <w:sz w:val="24"/>
          <w:szCs w:val="24"/>
        </w:rPr>
        <w:t>i</w:t>
      </w:r>
      <w:r>
        <w:rPr>
          <w:sz w:val="24"/>
          <w:szCs w:val="24"/>
        </w:rPr>
        <w:t>ni</w:t>
      </w:r>
      <w:r>
        <w:rPr>
          <w:spacing w:val="-1"/>
          <w:sz w:val="24"/>
          <w:szCs w:val="24"/>
        </w:rPr>
        <w:t xml:space="preserve"> a</w:t>
      </w:r>
      <w:r>
        <w:rPr>
          <w:sz w:val="24"/>
          <w:szCs w:val="24"/>
        </w:rPr>
        <w:t>d</w:t>
      </w:r>
      <w:r>
        <w:rPr>
          <w:spacing w:val="-1"/>
          <w:sz w:val="24"/>
          <w:szCs w:val="24"/>
        </w:rPr>
        <w:t>a</w:t>
      </w:r>
      <w:r>
        <w:rPr>
          <w:spacing w:val="3"/>
          <w:sz w:val="24"/>
          <w:szCs w:val="24"/>
        </w:rPr>
        <w:t>l</w:t>
      </w:r>
      <w:r>
        <w:rPr>
          <w:spacing w:val="-1"/>
          <w:sz w:val="24"/>
          <w:szCs w:val="24"/>
        </w:rPr>
        <w:t>a</w:t>
      </w:r>
      <w:r>
        <w:rPr>
          <w:sz w:val="24"/>
          <w:szCs w:val="24"/>
        </w:rPr>
        <w:t>h</w:t>
      </w:r>
      <w:r>
        <w:rPr>
          <w:spacing w:val="-2"/>
          <w:sz w:val="24"/>
          <w:szCs w:val="24"/>
        </w:rPr>
        <w:t xml:space="preserve"> </w:t>
      </w:r>
      <w:r>
        <w:rPr>
          <w:spacing w:val="-1"/>
          <w:sz w:val="24"/>
          <w:szCs w:val="24"/>
        </w:rPr>
        <w:t>a</w:t>
      </w:r>
      <w:r>
        <w:rPr>
          <w:spacing w:val="2"/>
          <w:sz w:val="24"/>
          <w:szCs w:val="24"/>
        </w:rPr>
        <w:t>d</w:t>
      </w:r>
      <w:r>
        <w:rPr>
          <w:spacing w:val="-1"/>
          <w:sz w:val="24"/>
          <w:szCs w:val="24"/>
        </w:rPr>
        <w:t>a</w:t>
      </w:r>
      <w:r>
        <w:rPr>
          <w:sz w:val="24"/>
          <w:szCs w:val="24"/>
        </w:rPr>
        <w:t>n</w:t>
      </w:r>
      <w:r>
        <w:rPr>
          <w:spacing w:val="-10"/>
          <w:sz w:val="24"/>
          <w:szCs w:val="24"/>
        </w:rPr>
        <w:t>y</w:t>
      </w:r>
      <w:r>
        <w:rPr>
          <w:sz w:val="24"/>
          <w:szCs w:val="24"/>
        </w:rPr>
        <w:t>a</w:t>
      </w:r>
      <w:r>
        <w:rPr>
          <w:spacing w:val="4"/>
          <w:sz w:val="24"/>
          <w:szCs w:val="24"/>
        </w:rPr>
        <w:t xml:space="preserve"> </w:t>
      </w:r>
      <w:r>
        <w:rPr>
          <w:sz w:val="24"/>
          <w:szCs w:val="24"/>
        </w:rPr>
        <w:t>up</w:t>
      </w:r>
      <w:r>
        <w:rPr>
          <w:spacing w:val="9"/>
          <w:sz w:val="24"/>
          <w:szCs w:val="24"/>
        </w:rPr>
        <w:t>a</w:t>
      </w:r>
      <w:r>
        <w:rPr>
          <w:spacing w:val="-10"/>
          <w:sz w:val="24"/>
          <w:szCs w:val="24"/>
        </w:rPr>
        <w:t>y</w:t>
      </w:r>
      <w:r>
        <w:rPr>
          <w:sz w:val="24"/>
          <w:szCs w:val="24"/>
        </w:rPr>
        <w:t xml:space="preserve">a </w:t>
      </w:r>
      <w:r>
        <w:rPr>
          <w:spacing w:val="2"/>
          <w:sz w:val="24"/>
          <w:szCs w:val="24"/>
        </w:rPr>
        <w:t>p</w:t>
      </w:r>
      <w:r>
        <w:rPr>
          <w:spacing w:val="-1"/>
          <w:sz w:val="24"/>
          <w:szCs w:val="24"/>
        </w:rPr>
        <w:t>e</w:t>
      </w:r>
      <w:r>
        <w:rPr>
          <w:sz w:val="24"/>
          <w:szCs w:val="24"/>
        </w:rPr>
        <w:t>n</w:t>
      </w:r>
      <w:r>
        <w:rPr>
          <w:spacing w:val="-1"/>
          <w:sz w:val="24"/>
          <w:szCs w:val="24"/>
        </w:rPr>
        <w:t>a</w:t>
      </w:r>
      <w:r>
        <w:rPr>
          <w:sz w:val="24"/>
          <w:szCs w:val="24"/>
        </w:rPr>
        <w:t>t</w:t>
      </w:r>
      <w:r>
        <w:rPr>
          <w:spacing w:val="1"/>
          <w:sz w:val="24"/>
          <w:szCs w:val="24"/>
        </w:rPr>
        <w:t>a</w:t>
      </w:r>
      <w:r>
        <w:rPr>
          <w:spacing w:val="-1"/>
          <w:sz w:val="24"/>
          <w:szCs w:val="24"/>
        </w:rPr>
        <w:t>a</w:t>
      </w:r>
      <w:r>
        <w:rPr>
          <w:sz w:val="24"/>
          <w:szCs w:val="24"/>
        </w:rPr>
        <w:t>n</w:t>
      </w:r>
      <w:r>
        <w:rPr>
          <w:spacing w:val="-2"/>
          <w:sz w:val="24"/>
          <w:szCs w:val="24"/>
        </w:rPr>
        <w:t xml:space="preserve"> </w:t>
      </w:r>
      <w:r>
        <w:rPr>
          <w:spacing w:val="-1"/>
          <w:sz w:val="24"/>
          <w:szCs w:val="24"/>
        </w:rPr>
        <w:t>a</w:t>
      </w:r>
      <w:r>
        <w:rPr>
          <w:spacing w:val="3"/>
          <w:sz w:val="24"/>
          <w:szCs w:val="24"/>
        </w:rPr>
        <w:t>t</w:t>
      </w:r>
      <w:r>
        <w:rPr>
          <w:spacing w:val="-1"/>
          <w:sz w:val="24"/>
          <w:szCs w:val="24"/>
        </w:rPr>
        <w:t>a</w:t>
      </w:r>
      <w:r>
        <w:rPr>
          <w:sz w:val="24"/>
          <w:szCs w:val="24"/>
        </w:rPr>
        <w:t>s</w:t>
      </w:r>
      <w:r>
        <w:rPr>
          <w:spacing w:val="-2"/>
          <w:sz w:val="24"/>
          <w:szCs w:val="24"/>
        </w:rPr>
        <w:t xml:space="preserve"> </w:t>
      </w:r>
      <w:r>
        <w:rPr>
          <w:spacing w:val="5"/>
          <w:sz w:val="24"/>
          <w:szCs w:val="24"/>
        </w:rPr>
        <w:t>k</w:t>
      </w:r>
      <w:r>
        <w:rPr>
          <w:spacing w:val="-1"/>
          <w:sz w:val="24"/>
          <w:szCs w:val="24"/>
        </w:rPr>
        <w:t>e</w:t>
      </w:r>
      <w:r>
        <w:rPr>
          <w:sz w:val="24"/>
          <w:szCs w:val="24"/>
        </w:rPr>
        <w:t>lemb</w:t>
      </w:r>
      <w:r>
        <w:rPr>
          <w:spacing w:val="1"/>
          <w:sz w:val="24"/>
          <w:szCs w:val="24"/>
        </w:rPr>
        <w:t>a</w:t>
      </w:r>
      <w:r>
        <w:rPr>
          <w:spacing w:val="-2"/>
          <w:sz w:val="24"/>
          <w:szCs w:val="24"/>
        </w:rPr>
        <w:t>g</w:t>
      </w:r>
      <w:r>
        <w:rPr>
          <w:spacing w:val="-1"/>
          <w:sz w:val="24"/>
          <w:szCs w:val="24"/>
        </w:rPr>
        <w:t>aa</w:t>
      </w:r>
      <w:r>
        <w:rPr>
          <w:sz w:val="24"/>
          <w:szCs w:val="24"/>
        </w:rPr>
        <w:t>n</w:t>
      </w:r>
      <w:r>
        <w:rPr>
          <w:spacing w:val="5"/>
          <w:sz w:val="24"/>
          <w:szCs w:val="24"/>
        </w:rPr>
        <w:t xml:space="preserve"> </w:t>
      </w:r>
      <w:r>
        <w:rPr>
          <w:spacing w:val="-10"/>
          <w:sz w:val="24"/>
          <w:szCs w:val="24"/>
        </w:rPr>
        <w:t>y</w:t>
      </w:r>
      <w:r>
        <w:rPr>
          <w:spacing w:val="-1"/>
          <w:sz w:val="24"/>
          <w:szCs w:val="24"/>
        </w:rPr>
        <w:t>a</w:t>
      </w:r>
      <w:r>
        <w:rPr>
          <w:spacing w:val="5"/>
          <w:sz w:val="24"/>
          <w:szCs w:val="24"/>
        </w:rPr>
        <w:t>n</w:t>
      </w:r>
      <w:r>
        <w:rPr>
          <w:sz w:val="24"/>
          <w:szCs w:val="24"/>
        </w:rPr>
        <w:t>g</w:t>
      </w:r>
      <w:r>
        <w:rPr>
          <w:spacing w:val="-5"/>
          <w:sz w:val="24"/>
          <w:szCs w:val="24"/>
        </w:rPr>
        <w:t xml:space="preserve"> </w:t>
      </w:r>
      <w:r>
        <w:rPr>
          <w:spacing w:val="3"/>
          <w:sz w:val="24"/>
          <w:szCs w:val="24"/>
        </w:rPr>
        <w:t>m</w:t>
      </w:r>
      <w:r>
        <w:rPr>
          <w:spacing w:val="-1"/>
          <w:sz w:val="24"/>
          <w:szCs w:val="24"/>
        </w:rPr>
        <w:t>e</w:t>
      </w:r>
      <w:r>
        <w:rPr>
          <w:sz w:val="24"/>
          <w:szCs w:val="24"/>
        </w:rPr>
        <w:t>n</w:t>
      </w:r>
      <w:r>
        <w:rPr>
          <w:spacing w:val="1"/>
          <w:sz w:val="24"/>
          <w:szCs w:val="24"/>
        </w:rPr>
        <w:t>j</w:t>
      </w:r>
      <w:r>
        <w:rPr>
          <w:spacing w:val="-1"/>
          <w:sz w:val="24"/>
          <w:szCs w:val="24"/>
        </w:rPr>
        <w:t>a</w:t>
      </w:r>
      <w:r>
        <w:rPr>
          <w:spacing w:val="3"/>
          <w:sz w:val="24"/>
          <w:szCs w:val="24"/>
        </w:rPr>
        <w:t>l</w:t>
      </w:r>
      <w:r>
        <w:rPr>
          <w:spacing w:val="-1"/>
          <w:sz w:val="24"/>
          <w:szCs w:val="24"/>
        </w:rPr>
        <w:t>a</w:t>
      </w:r>
      <w:r>
        <w:rPr>
          <w:sz w:val="24"/>
          <w:szCs w:val="24"/>
        </w:rPr>
        <w:t>nk</w:t>
      </w:r>
      <w:r>
        <w:rPr>
          <w:spacing w:val="-1"/>
          <w:sz w:val="24"/>
          <w:szCs w:val="24"/>
        </w:rPr>
        <w:t>a</w:t>
      </w:r>
      <w:r>
        <w:rPr>
          <w:sz w:val="24"/>
          <w:szCs w:val="24"/>
        </w:rPr>
        <w:t>n</w:t>
      </w:r>
      <w:r>
        <w:rPr>
          <w:sz w:val="24"/>
          <w:szCs w:val="24"/>
        </w:rPr>
        <w:t xml:space="preserve"> </w:t>
      </w:r>
      <w:r>
        <w:rPr>
          <w:sz w:val="24"/>
          <w:szCs w:val="24"/>
        </w:rPr>
        <w:t>tu</w:t>
      </w:r>
      <w:r>
        <w:rPr>
          <w:spacing w:val="-5"/>
          <w:sz w:val="24"/>
          <w:szCs w:val="24"/>
        </w:rPr>
        <w:t>g</w:t>
      </w:r>
      <w:r>
        <w:rPr>
          <w:spacing w:val="-1"/>
          <w:sz w:val="24"/>
          <w:szCs w:val="24"/>
        </w:rPr>
        <w:t>a</w:t>
      </w:r>
      <w:r>
        <w:rPr>
          <w:sz w:val="24"/>
          <w:szCs w:val="24"/>
        </w:rPr>
        <w:t>s me</w:t>
      </w:r>
      <w:r>
        <w:rPr>
          <w:spacing w:val="1"/>
          <w:sz w:val="24"/>
          <w:szCs w:val="24"/>
        </w:rPr>
        <w:t>l</w:t>
      </w:r>
      <w:r>
        <w:rPr>
          <w:spacing w:val="-1"/>
          <w:sz w:val="24"/>
          <w:szCs w:val="24"/>
        </w:rPr>
        <w:t>a</w:t>
      </w:r>
      <w:r>
        <w:rPr>
          <w:spacing w:val="2"/>
          <w:sz w:val="24"/>
          <w:szCs w:val="24"/>
        </w:rPr>
        <w:t>k</w:t>
      </w:r>
      <w:r>
        <w:rPr>
          <w:sz w:val="24"/>
          <w:szCs w:val="24"/>
        </w:rPr>
        <w:t>u</w:t>
      </w:r>
      <w:r>
        <w:rPr>
          <w:spacing w:val="2"/>
          <w:sz w:val="24"/>
          <w:szCs w:val="24"/>
        </w:rPr>
        <w:t>k</w:t>
      </w:r>
      <w:r>
        <w:rPr>
          <w:spacing w:val="-1"/>
          <w:sz w:val="24"/>
          <w:szCs w:val="24"/>
        </w:rPr>
        <w:t>a</w:t>
      </w:r>
      <w:r>
        <w:rPr>
          <w:sz w:val="24"/>
          <w:szCs w:val="24"/>
        </w:rPr>
        <w:t>n p</w:t>
      </w:r>
      <w:r>
        <w:rPr>
          <w:spacing w:val="-1"/>
          <w:sz w:val="24"/>
          <w:szCs w:val="24"/>
        </w:rPr>
        <w:t>e</w:t>
      </w:r>
      <w:r>
        <w:rPr>
          <w:sz w:val="24"/>
          <w:szCs w:val="24"/>
        </w:rPr>
        <w:t>lin</w:t>
      </w:r>
      <w:r>
        <w:rPr>
          <w:spacing w:val="2"/>
          <w:sz w:val="24"/>
          <w:szCs w:val="24"/>
        </w:rPr>
        <w:t>d</w:t>
      </w:r>
      <w:r>
        <w:rPr>
          <w:sz w:val="24"/>
          <w:szCs w:val="24"/>
        </w:rPr>
        <w:t>un</w:t>
      </w:r>
      <w:r>
        <w:rPr>
          <w:spacing w:val="-5"/>
          <w:sz w:val="24"/>
          <w:szCs w:val="24"/>
        </w:rPr>
        <w:t>g</w:t>
      </w:r>
      <w:r>
        <w:rPr>
          <w:spacing w:val="-1"/>
          <w:sz w:val="24"/>
          <w:szCs w:val="24"/>
        </w:rPr>
        <w:t>a</w:t>
      </w:r>
      <w:r>
        <w:rPr>
          <w:sz w:val="24"/>
          <w:szCs w:val="24"/>
        </w:rPr>
        <w:t>n</w:t>
      </w:r>
      <w:r>
        <w:rPr>
          <w:spacing w:val="5"/>
          <w:sz w:val="24"/>
          <w:szCs w:val="24"/>
        </w:rPr>
        <w:t xml:space="preserve"> </w:t>
      </w:r>
      <w:r>
        <w:rPr>
          <w:spacing w:val="-1"/>
          <w:sz w:val="24"/>
          <w:szCs w:val="24"/>
        </w:rPr>
        <w:t>a</w:t>
      </w:r>
      <w:r>
        <w:rPr>
          <w:sz w:val="24"/>
          <w:szCs w:val="24"/>
        </w:rPr>
        <w:t>tas k</w:t>
      </w:r>
      <w:r>
        <w:rPr>
          <w:spacing w:val="-1"/>
          <w:sz w:val="24"/>
          <w:szCs w:val="24"/>
        </w:rPr>
        <w:t>e</w:t>
      </w:r>
      <w:r>
        <w:rPr>
          <w:sz w:val="24"/>
          <w:szCs w:val="24"/>
        </w:rPr>
        <w:t>k</w:t>
      </w:r>
      <w:r>
        <w:rPr>
          <w:spacing w:val="6"/>
          <w:sz w:val="24"/>
          <w:szCs w:val="24"/>
        </w:rPr>
        <w:t>a</w:t>
      </w:r>
      <w:r>
        <w:rPr>
          <w:spacing w:val="-10"/>
          <w:sz w:val="24"/>
          <w:szCs w:val="24"/>
        </w:rPr>
        <w:t>y</w:t>
      </w:r>
      <w:r>
        <w:rPr>
          <w:spacing w:val="1"/>
          <w:sz w:val="24"/>
          <w:szCs w:val="24"/>
        </w:rPr>
        <w:t>a</w:t>
      </w:r>
      <w:r>
        <w:rPr>
          <w:spacing w:val="-1"/>
          <w:sz w:val="24"/>
          <w:szCs w:val="24"/>
        </w:rPr>
        <w:t>a</w:t>
      </w:r>
      <w:r>
        <w:rPr>
          <w:sz w:val="24"/>
          <w:szCs w:val="24"/>
        </w:rPr>
        <w:t>n</w:t>
      </w:r>
      <w:r>
        <w:rPr>
          <w:spacing w:val="2"/>
          <w:sz w:val="24"/>
          <w:szCs w:val="24"/>
        </w:rPr>
        <w:t xml:space="preserve"> </w:t>
      </w:r>
      <w:r>
        <w:rPr>
          <w:sz w:val="24"/>
          <w:szCs w:val="24"/>
        </w:rPr>
        <w:t>int</w:t>
      </w:r>
      <w:r>
        <w:rPr>
          <w:spacing w:val="-1"/>
          <w:sz w:val="24"/>
          <w:szCs w:val="24"/>
        </w:rPr>
        <w:t>e</w:t>
      </w:r>
      <w:r>
        <w:rPr>
          <w:sz w:val="24"/>
          <w:szCs w:val="24"/>
        </w:rPr>
        <w:t>lektual di d</w:t>
      </w:r>
      <w:r>
        <w:rPr>
          <w:spacing w:val="-1"/>
          <w:sz w:val="24"/>
          <w:szCs w:val="24"/>
        </w:rPr>
        <w:t>aer</w:t>
      </w:r>
      <w:r>
        <w:rPr>
          <w:spacing w:val="-3"/>
          <w:sz w:val="24"/>
          <w:szCs w:val="24"/>
        </w:rPr>
        <w:t>a</w:t>
      </w:r>
      <w:r>
        <w:rPr>
          <w:sz w:val="24"/>
          <w:szCs w:val="24"/>
        </w:rPr>
        <w:t xml:space="preserve">h. </w:t>
      </w:r>
      <w:r>
        <w:rPr>
          <w:spacing w:val="1"/>
          <w:sz w:val="24"/>
          <w:szCs w:val="24"/>
        </w:rPr>
        <w:t>Pe</w:t>
      </w:r>
      <w:r>
        <w:rPr>
          <w:spacing w:val="2"/>
          <w:sz w:val="24"/>
          <w:szCs w:val="24"/>
        </w:rPr>
        <w:t>n</w:t>
      </w:r>
      <w:r>
        <w:rPr>
          <w:spacing w:val="-1"/>
          <w:sz w:val="24"/>
          <w:szCs w:val="24"/>
        </w:rPr>
        <w:t>a</w:t>
      </w:r>
      <w:r>
        <w:rPr>
          <w:sz w:val="24"/>
          <w:szCs w:val="24"/>
        </w:rPr>
        <w:t>t</w:t>
      </w:r>
      <w:r>
        <w:rPr>
          <w:spacing w:val="-1"/>
          <w:sz w:val="24"/>
          <w:szCs w:val="24"/>
        </w:rPr>
        <w:t>aa</w:t>
      </w:r>
      <w:r>
        <w:rPr>
          <w:sz w:val="24"/>
          <w:szCs w:val="24"/>
        </w:rPr>
        <w:t>n k</w:t>
      </w:r>
      <w:r>
        <w:rPr>
          <w:spacing w:val="-1"/>
          <w:sz w:val="24"/>
          <w:szCs w:val="24"/>
        </w:rPr>
        <w:t>e</w:t>
      </w:r>
      <w:r>
        <w:rPr>
          <w:sz w:val="24"/>
          <w:szCs w:val="24"/>
        </w:rPr>
        <w:t>lemb</w:t>
      </w:r>
      <w:r>
        <w:rPr>
          <w:spacing w:val="1"/>
          <w:sz w:val="24"/>
          <w:szCs w:val="24"/>
        </w:rPr>
        <w:t>a</w:t>
      </w:r>
      <w:r>
        <w:rPr>
          <w:spacing w:val="-2"/>
          <w:sz w:val="24"/>
          <w:szCs w:val="24"/>
        </w:rPr>
        <w:t>g</w:t>
      </w:r>
      <w:r>
        <w:rPr>
          <w:sz w:val="24"/>
          <w:szCs w:val="24"/>
        </w:rPr>
        <w:t>a</w:t>
      </w:r>
      <w:r>
        <w:rPr>
          <w:spacing w:val="-1"/>
          <w:sz w:val="24"/>
          <w:szCs w:val="24"/>
        </w:rPr>
        <w:t>a</w:t>
      </w:r>
      <w:r>
        <w:rPr>
          <w:sz w:val="24"/>
          <w:szCs w:val="24"/>
        </w:rPr>
        <w:t>n</w:t>
      </w:r>
      <w:r>
        <w:rPr>
          <w:spacing w:val="12"/>
          <w:sz w:val="24"/>
          <w:szCs w:val="24"/>
        </w:rPr>
        <w:t xml:space="preserve"> </w:t>
      </w:r>
      <w:r>
        <w:rPr>
          <w:spacing w:val="-10"/>
          <w:sz w:val="24"/>
          <w:szCs w:val="24"/>
        </w:rPr>
        <w:t>y</w:t>
      </w:r>
      <w:r>
        <w:rPr>
          <w:spacing w:val="1"/>
          <w:sz w:val="24"/>
          <w:szCs w:val="24"/>
        </w:rPr>
        <w:t>a</w:t>
      </w:r>
      <w:r>
        <w:rPr>
          <w:spacing w:val="5"/>
          <w:sz w:val="24"/>
          <w:szCs w:val="24"/>
        </w:rPr>
        <w:t>n</w:t>
      </w:r>
      <w:r>
        <w:rPr>
          <w:sz w:val="24"/>
          <w:szCs w:val="24"/>
        </w:rPr>
        <w:t>g d</w:t>
      </w:r>
      <w:r>
        <w:rPr>
          <w:spacing w:val="1"/>
          <w:sz w:val="24"/>
          <w:szCs w:val="24"/>
        </w:rPr>
        <w:t>i</w:t>
      </w:r>
      <w:r>
        <w:rPr>
          <w:spacing w:val="3"/>
          <w:sz w:val="24"/>
          <w:szCs w:val="24"/>
        </w:rPr>
        <w:t>m</w:t>
      </w:r>
      <w:r>
        <w:rPr>
          <w:spacing w:val="-1"/>
          <w:sz w:val="24"/>
          <w:szCs w:val="24"/>
        </w:rPr>
        <w:t>a</w:t>
      </w:r>
      <w:r>
        <w:rPr>
          <w:sz w:val="24"/>
          <w:szCs w:val="24"/>
        </w:rPr>
        <w:t>ksud</w:t>
      </w:r>
      <w:r>
        <w:rPr>
          <w:spacing w:val="5"/>
          <w:sz w:val="24"/>
          <w:szCs w:val="24"/>
        </w:rPr>
        <w:t xml:space="preserve"> </w:t>
      </w:r>
      <w:r>
        <w:rPr>
          <w:spacing w:val="-1"/>
          <w:sz w:val="24"/>
          <w:szCs w:val="24"/>
        </w:rPr>
        <w:t>a</w:t>
      </w:r>
      <w:r>
        <w:rPr>
          <w:sz w:val="24"/>
          <w:szCs w:val="24"/>
        </w:rPr>
        <w:t>d</w:t>
      </w:r>
      <w:r>
        <w:rPr>
          <w:spacing w:val="-1"/>
          <w:sz w:val="24"/>
          <w:szCs w:val="24"/>
        </w:rPr>
        <w:t>a</w:t>
      </w:r>
      <w:r>
        <w:rPr>
          <w:sz w:val="24"/>
          <w:szCs w:val="24"/>
        </w:rPr>
        <w:t>lah</w:t>
      </w:r>
      <w:r>
        <w:rPr>
          <w:spacing w:val="4"/>
          <w:sz w:val="24"/>
          <w:szCs w:val="24"/>
        </w:rPr>
        <w:t xml:space="preserve"> </w:t>
      </w:r>
      <w:r>
        <w:rPr>
          <w:sz w:val="24"/>
          <w:szCs w:val="24"/>
        </w:rPr>
        <w:t>t</w:t>
      </w:r>
      <w:r>
        <w:rPr>
          <w:spacing w:val="-1"/>
          <w:sz w:val="24"/>
          <w:szCs w:val="24"/>
        </w:rPr>
        <w:t>er</w:t>
      </w:r>
      <w:r>
        <w:rPr>
          <w:sz w:val="24"/>
          <w:szCs w:val="24"/>
        </w:rPr>
        <w:t>b</w:t>
      </w:r>
      <w:r>
        <w:rPr>
          <w:spacing w:val="-1"/>
          <w:sz w:val="24"/>
          <w:szCs w:val="24"/>
        </w:rPr>
        <w:t>e</w:t>
      </w:r>
      <w:r>
        <w:rPr>
          <w:sz w:val="24"/>
          <w:szCs w:val="24"/>
        </w:rPr>
        <w:t>ntuk</w:t>
      </w:r>
      <w:r>
        <w:rPr>
          <w:spacing w:val="5"/>
          <w:sz w:val="24"/>
          <w:szCs w:val="24"/>
        </w:rPr>
        <w:t>n</w:t>
      </w:r>
      <w:r>
        <w:rPr>
          <w:spacing w:val="-10"/>
          <w:sz w:val="24"/>
          <w:szCs w:val="24"/>
        </w:rPr>
        <w:t>y</w:t>
      </w:r>
      <w:r>
        <w:rPr>
          <w:sz w:val="24"/>
          <w:szCs w:val="24"/>
        </w:rPr>
        <w:t>a</w:t>
      </w:r>
      <w:r>
        <w:rPr>
          <w:spacing w:val="6"/>
          <w:sz w:val="24"/>
          <w:szCs w:val="24"/>
        </w:rPr>
        <w:t xml:space="preserve"> </w:t>
      </w:r>
      <w:r>
        <w:rPr>
          <w:sz w:val="24"/>
          <w:szCs w:val="24"/>
        </w:rPr>
        <w:t>su</w:t>
      </w:r>
      <w:r>
        <w:rPr>
          <w:spacing w:val="-1"/>
          <w:sz w:val="24"/>
          <w:szCs w:val="24"/>
        </w:rPr>
        <w:t>a</w:t>
      </w:r>
      <w:r>
        <w:rPr>
          <w:sz w:val="24"/>
          <w:szCs w:val="24"/>
        </w:rPr>
        <w:t>tu</w:t>
      </w:r>
      <w:r>
        <w:rPr>
          <w:spacing w:val="5"/>
          <w:sz w:val="24"/>
          <w:szCs w:val="24"/>
        </w:rPr>
        <w:t xml:space="preserve"> </w:t>
      </w:r>
      <w:r>
        <w:rPr>
          <w:sz w:val="24"/>
          <w:szCs w:val="24"/>
        </w:rPr>
        <w:t>lem</w:t>
      </w:r>
      <w:r>
        <w:rPr>
          <w:spacing w:val="2"/>
          <w:sz w:val="24"/>
          <w:szCs w:val="24"/>
        </w:rPr>
        <w:t>b</w:t>
      </w:r>
      <w:r>
        <w:rPr>
          <w:spacing w:val="1"/>
          <w:sz w:val="24"/>
          <w:szCs w:val="24"/>
        </w:rPr>
        <w:t>a</w:t>
      </w:r>
      <w:r>
        <w:rPr>
          <w:spacing w:val="-2"/>
          <w:sz w:val="24"/>
          <w:szCs w:val="24"/>
        </w:rPr>
        <w:t>g</w:t>
      </w:r>
      <w:r>
        <w:rPr>
          <w:sz w:val="24"/>
          <w:szCs w:val="24"/>
        </w:rPr>
        <w:t>a</w:t>
      </w:r>
      <w:r>
        <w:rPr>
          <w:spacing w:val="13"/>
          <w:sz w:val="24"/>
          <w:szCs w:val="24"/>
        </w:rPr>
        <w:t xml:space="preserve"> </w:t>
      </w:r>
      <w:r>
        <w:rPr>
          <w:spacing w:val="-10"/>
          <w:sz w:val="24"/>
          <w:szCs w:val="24"/>
        </w:rPr>
        <w:t>y</w:t>
      </w:r>
      <w:r>
        <w:rPr>
          <w:spacing w:val="-1"/>
          <w:sz w:val="24"/>
          <w:szCs w:val="24"/>
        </w:rPr>
        <w:t>a</w:t>
      </w:r>
      <w:r>
        <w:rPr>
          <w:spacing w:val="5"/>
          <w:sz w:val="24"/>
          <w:szCs w:val="24"/>
        </w:rPr>
        <w:t>n</w:t>
      </w:r>
      <w:r>
        <w:rPr>
          <w:sz w:val="24"/>
          <w:szCs w:val="24"/>
        </w:rPr>
        <w:t>g</w:t>
      </w:r>
      <w:r>
        <w:rPr>
          <w:spacing w:val="2"/>
          <w:sz w:val="24"/>
          <w:szCs w:val="24"/>
        </w:rPr>
        <w:t xml:space="preserve"> </w:t>
      </w:r>
      <w:r>
        <w:rPr>
          <w:sz w:val="24"/>
          <w:szCs w:val="24"/>
        </w:rPr>
        <w:t>tid</w:t>
      </w:r>
      <w:r>
        <w:rPr>
          <w:spacing w:val="-1"/>
          <w:sz w:val="24"/>
          <w:szCs w:val="24"/>
        </w:rPr>
        <w:t>a</w:t>
      </w:r>
      <w:r>
        <w:rPr>
          <w:sz w:val="24"/>
          <w:szCs w:val="24"/>
        </w:rPr>
        <w:t>k biokr</w:t>
      </w:r>
      <w:r>
        <w:rPr>
          <w:spacing w:val="-1"/>
          <w:sz w:val="24"/>
          <w:szCs w:val="24"/>
        </w:rPr>
        <w:t>a</w:t>
      </w:r>
      <w:r>
        <w:rPr>
          <w:sz w:val="24"/>
          <w:szCs w:val="24"/>
        </w:rPr>
        <w:t>tis,</w:t>
      </w:r>
      <w:r>
        <w:rPr>
          <w:spacing w:val="1"/>
          <w:sz w:val="24"/>
          <w:szCs w:val="24"/>
        </w:rPr>
        <w:t xml:space="preserve"> </w:t>
      </w:r>
      <w:r>
        <w:rPr>
          <w:sz w:val="24"/>
          <w:szCs w:val="24"/>
        </w:rPr>
        <w:t>k</w:t>
      </w:r>
      <w:r>
        <w:rPr>
          <w:spacing w:val="1"/>
          <w:sz w:val="24"/>
          <w:szCs w:val="24"/>
        </w:rPr>
        <w:t>u</w:t>
      </w:r>
      <w:r>
        <w:rPr>
          <w:spacing w:val="-1"/>
          <w:sz w:val="24"/>
          <w:szCs w:val="24"/>
        </w:rPr>
        <w:t>a</w:t>
      </w:r>
      <w:r>
        <w:rPr>
          <w:sz w:val="24"/>
          <w:szCs w:val="24"/>
        </w:rPr>
        <w:t>t</w:t>
      </w:r>
      <w:r>
        <w:rPr>
          <w:spacing w:val="2"/>
          <w:sz w:val="24"/>
          <w:szCs w:val="24"/>
        </w:rPr>
        <w:t xml:space="preserve"> </w:t>
      </w:r>
      <w:r>
        <w:rPr>
          <w:sz w:val="24"/>
          <w:szCs w:val="24"/>
        </w:rPr>
        <w:t>d</w:t>
      </w:r>
      <w:r>
        <w:rPr>
          <w:spacing w:val="-1"/>
          <w:sz w:val="24"/>
          <w:szCs w:val="24"/>
        </w:rPr>
        <w:t>a</w:t>
      </w:r>
      <w:r>
        <w:rPr>
          <w:sz w:val="24"/>
          <w:szCs w:val="24"/>
        </w:rPr>
        <w:t>n</w:t>
      </w:r>
      <w:r>
        <w:rPr>
          <w:spacing w:val="1"/>
          <w:sz w:val="24"/>
          <w:szCs w:val="24"/>
        </w:rPr>
        <w:t xml:space="preserve"> </w:t>
      </w:r>
      <w:r>
        <w:rPr>
          <w:sz w:val="24"/>
          <w:szCs w:val="24"/>
        </w:rPr>
        <w:t>mampu</w:t>
      </w:r>
      <w:r>
        <w:rPr>
          <w:spacing w:val="1"/>
          <w:sz w:val="24"/>
          <w:szCs w:val="24"/>
        </w:rPr>
        <w:t xml:space="preserve"> </w:t>
      </w:r>
      <w:r>
        <w:rPr>
          <w:sz w:val="24"/>
          <w:szCs w:val="24"/>
        </w:rPr>
        <w:t>menj</w:t>
      </w:r>
      <w:r>
        <w:rPr>
          <w:spacing w:val="-1"/>
          <w:sz w:val="24"/>
          <w:szCs w:val="24"/>
        </w:rPr>
        <w:t>a</w:t>
      </w:r>
      <w:r>
        <w:rPr>
          <w:sz w:val="24"/>
          <w:szCs w:val="24"/>
        </w:rPr>
        <w:t>lank</w:t>
      </w:r>
      <w:r>
        <w:rPr>
          <w:spacing w:val="-1"/>
          <w:sz w:val="24"/>
          <w:szCs w:val="24"/>
        </w:rPr>
        <w:t>a</w:t>
      </w:r>
      <w:r>
        <w:rPr>
          <w:sz w:val="24"/>
          <w:szCs w:val="24"/>
        </w:rPr>
        <w:t>n</w:t>
      </w:r>
      <w:r>
        <w:rPr>
          <w:spacing w:val="1"/>
          <w:sz w:val="24"/>
          <w:szCs w:val="24"/>
        </w:rPr>
        <w:t xml:space="preserve"> </w:t>
      </w:r>
      <w:r>
        <w:rPr>
          <w:sz w:val="24"/>
          <w:szCs w:val="24"/>
        </w:rPr>
        <w:t>fun</w:t>
      </w:r>
      <w:r>
        <w:rPr>
          <w:spacing w:val="-5"/>
          <w:sz w:val="24"/>
          <w:szCs w:val="24"/>
        </w:rPr>
        <w:t>g</w:t>
      </w:r>
      <w:r>
        <w:rPr>
          <w:sz w:val="24"/>
          <w:szCs w:val="24"/>
        </w:rPr>
        <w:t>si</w:t>
      </w:r>
      <w:r>
        <w:rPr>
          <w:spacing w:val="4"/>
          <w:sz w:val="24"/>
          <w:szCs w:val="24"/>
        </w:rPr>
        <w:t xml:space="preserve"> </w:t>
      </w:r>
      <w:r>
        <w:rPr>
          <w:spacing w:val="2"/>
          <w:sz w:val="24"/>
          <w:szCs w:val="24"/>
        </w:rPr>
        <w:t>p</w:t>
      </w:r>
      <w:r>
        <w:rPr>
          <w:spacing w:val="-1"/>
          <w:sz w:val="24"/>
          <w:szCs w:val="24"/>
        </w:rPr>
        <w:t>e</w:t>
      </w:r>
      <w:r>
        <w:rPr>
          <w:sz w:val="24"/>
          <w:szCs w:val="24"/>
        </w:rPr>
        <w:t>lindu</w:t>
      </w:r>
      <w:r>
        <w:rPr>
          <w:spacing w:val="1"/>
          <w:sz w:val="24"/>
          <w:szCs w:val="24"/>
        </w:rPr>
        <w:t>n</w:t>
      </w:r>
      <w:r>
        <w:rPr>
          <w:spacing w:val="-5"/>
          <w:sz w:val="24"/>
          <w:szCs w:val="24"/>
        </w:rPr>
        <w:t>g</w:t>
      </w:r>
      <w:r>
        <w:rPr>
          <w:spacing w:val="-1"/>
          <w:sz w:val="24"/>
          <w:szCs w:val="24"/>
        </w:rPr>
        <w:t>a</w:t>
      </w:r>
      <w:r>
        <w:rPr>
          <w:sz w:val="24"/>
          <w:szCs w:val="24"/>
        </w:rPr>
        <w:t>n</w:t>
      </w:r>
      <w:r>
        <w:rPr>
          <w:spacing w:val="1"/>
          <w:sz w:val="24"/>
          <w:szCs w:val="24"/>
        </w:rPr>
        <w:t xml:space="preserve"> </w:t>
      </w:r>
      <w:r>
        <w:rPr>
          <w:spacing w:val="3"/>
          <w:sz w:val="24"/>
          <w:szCs w:val="24"/>
        </w:rPr>
        <w:t>s</w:t>
      </w:r>
      <w:r>
        <w:rPr>
          <w:spacing w:val="-1"/>
          <w:sz w:val="24"/>
          <w:szCs w:val="24"/>
        </w:rPr>
        <w:t>ec</w:t>
      </w:r>
      <w:r>
        <w:rPr>
          <w:spacing w:val="1"/>
          <w:sz w:val="24"/>
          <w:szCs w:val="24"/>
        </w:rPr>
        <w:t>a</w:t>
      </w:r>
      <w:r>
        <w:rPr>
          <w:spacing w:val="-1"/>
          <w:sz w:val="24"/>
          <w:szCs w:val="24"/>
        </w:rPr>
        <w:t>r</w:t>
      </w:r>
      <w:r>
        <w:rPr>
          <w:sz w:val="24"/>
          <w:szCs w:val="24"/>
        </w:rPr>
        <w:t xml:space="preserve">a </w:t>
      </w:r>
      <w:r>
        <w:rPr>
          <w:spacing w:val="1"/>
          <w:sz w:val="24"/>
          <w:szCs w:val="24"/>
        </w:rPr>
        <w:t>e</w:t>
      </w:r>
      <w:r>
        <w:rPr>
          <w:spacing w:val="-1"/>
          <w:sz w:val="24"/>
          <w:szCs w:val="24"/>
        </w:rPr>
        <w:t>f</w:t>
      </w:r>
      <w:r>
        <w:rPr>
          <w:spacing w:val="-3"/>
          <w:sz w:val="24"/>
          <w:szCs w:val="24"/>
        </w:rPr>
        <w:t>e</w:t>
      </w:r>
      <w:r>
        <w:rPr>
          <w:sz w:val="24"/>
          <w:szCs w:val="24"/>
        </w:rPr>
        <w:t>kt</w:t>
      </w:r>
      <w:r>
        <w:rPr>
          <w:spacing w:val="3"/>
          <w:sz w:val="24"/>
          <w:szCs w:val="24"/>
        </w:rPr>
        <w:t>i</w:t>
      </w:r>
      <w:r>
        <w:rPr>
          <w:sz w:val="24"/>
          <w:szCs w:val="24"/>
        </w:rPr>
        <w:t>f</w:t>
      </w:r>
      <w:r>
        <w:rPr>
          <w:spacing w:val="1"/>
          <w:sz w:val="24"/>
          <w:szCs w:val="24"/>
        </w:rPr>
        <w:t xml:space="preserve"> </w:t>
      </w:r>
      <w:r>
        <w:rPr>
          <w:sz w:val="24"/>
          <w:szCs w:val="24"/>
        </w:rPr>
        <w:t>s</w:t>
      </w:r>
      <w:r>
        <w:rPr>
          <w:spacing w:val="-1"/>
          <w:sz w:val="24"/>
          <w:szCs w:val="24"/>
        </w:rPr>
        <w:t>e</w:t>
      </w:r>
      <w:r>
        <w:rPr>
          <w:sz w:val="24"/>
          <w:szCs w:val="24"/>
        </w:rPr>
        <w:t>rta t</w:t>
      </w:r>
      <w:r>
        <w:rPr>
          <w:spacing w:val="-1"/>
          <w:sz w:val="24"/>
          <w:szCs w:val="24"/>
        </w:rPr>
        <w:t>er</w:t>
      </w:r>
      <w:r>
        <w:rPr>
          <w:sz w:val="24"/>
          <w:szCs w:val="24"/>
        </w:rPr>
        <w:t>p</w:t>
      </w:r>
      <w:r>
        <w:rPr>
          <w:spacing w:val="-1"/>
          <w:sz w:val="24"/>
          <w:szCs w:val="24"/>
        </w:rPr>
        <w:t>a</w:t>
      </w:r>
      <w:r>
        <w:rPr>
          <w:sz w:val="24"/>
          <w:szCs w:val="24"/>
        </w:rPr>
        <w:t>du.</w:t>
      </w:r>
      <w:r>
        <w:rPr>
          <w:spacing w:val="8"/>
          <w:sz w:val="24"/>
          <w:szCs w:val="24"/>
        </w:rPr>
        <w:t xml:space="preserve"> </w:t>
      </w:r>
      <w:r>
        <w:rPr>
          <w:spacing w:val="-7"/>
          <w:sz w:val="24"/>
          <w:szCs w:val="24"/>
        </w:rPr>
        <w:t>L</w:t>
      </w:r>
      <w:r>
        <w:rPr>
          <w:spacing w:val="-1"/>
          <w:sz w:val="24"/>
          <w:szCs w:val="24"/>
        </w:rPr>
        <w:t>e</w:t>
      </w:r>
      <w:r>
        <w:rPr>
          <w:sz w:val="24"/>
          <w:szCs w:val="24"/>
        </w:rPr>
        <w:t>m</w:t>
      </w:r>
      <w:r>
        <w:rPr>
          <w:spacing w:val="5"/>
          <w:sz w:val="24"/>
          <w:szCs w:val="24"/>
        </w:rPr>
        <w:t>b</w:t>
      </w:r>
      <w:r>
        <w:rPr>
          <w:spacing w:val="1"/>
          <w:sz w:val="24"/>
          <w:szCs w:val="24"/>
        </w:rPr>
        <w:t>a</w:t>
      </w:r>
      <w:r>
        <w:rPr>
          <w:spacing w:val="-5"/>
          <w:sz w:val="24"/>
          <w:szCs w:val="24"/>
        </w:rPr>
        <w:t>g</w:t>
      </w:r>
      <w:r>
        <w:rPr>
          <w:sz w:val="24"/>
          <w:szCs w:val="24"/>
        </w:rPr>
        <w:t>a ini</w:t>
      </w:r>
      <w:r>
        <w:rPr>
          <w:spacing w:val="2"/>
          <w:sz w:val="24"/>
          <w:szCs w:val="24"/>
        </w:rPr>
        <w:t xml:space="preserve"> </w:t>
      </w:r>
      <w:r>
        <w:rPr>
          <w:sz w:val="24"/>
          <w:szCs w:val="24"/>
        </w:rPr>
        <w:t>d</w:t>
      </w:r>
      <w:r>
        <w:rPr>
          <w:spacing w:val="5"/>
          <w:sz w:val="24"/>
          <w:szCs w:val="24"/>
        </w:rPr>
        <w:t>i</w:t>
      </w:r>
      <w:r>
        <w:rPr>
          <w:sz w:val="24"/>
          <w:szCs w:val="24"/>
        </w:rPr>
        <w:t>h</w:t>
      </w:r>
      <w:r>
        <w:rPr>
          <w:spacing w:val="-1"/>
          <w:sz w:val="24"/>
          <w:szCs w:val="24"/>
        </w:rPr>
        <w:t>ar</w:t>
      </w:r>
      <w:r>
        <w:rPr>
          <w:spacing w:val="-3"/>
          <w:sz w:val="24"/>
          <w:szCs w:val="24"/>
        </w:rPr>
        <w:t>a</w:t>
      </w:r>
      <w:r>
        <w:rPr>
          <w:sz w:val="24"/>
          <w:szCs w:val="24"/>
        </w:rPr>
        <w:t>pk</w:t>
      </w:r>
      <w:r>
        <w:rPr>
          <w:spacing w:val="-1"/>
          <w:sz w:val="24"/>
          <w:szCs w:val="24"/>
        </w:rPr>
        <w:t>a</w:t>
      </w:r>
      <w:r>
        <w:rPr>
          <w:sz w:val="24"/>
          <w:szCs w:val="24"/>
        </w:rPr>
        <w:t>n</w:t>
      </w:r>
      <w:r>
        <w:rPr>
          <w:spacing w:val="6"/>
          <w:sz w:val="24"/>
          <w:szCs w:val="24"/>
        </w:rPr>
        <w:t xml:space="preserve"> </w:t>
      </w:r>
      <w:r>
        <w:rPr>
          <w:sz w:val="24"/>
          <w:szCs w:val="24"/>
        </w:rPr>
        <w:t>d</w:t>
      </w:r>
      <w:r>
        <w:rPr>
          <w:spacing w:val="-1"/>
          <w:sz w:val="24"/>
          <w:szCs w:val="24"/>
        </w:rPr>
        <w:t>a</w:t>
      </w:r>
      <w:r>
        <w:rPr>
          <w:sz w:val="24"/>
          <w:szCs w:val="24"/>
        </w:rPr>
        <w:t>p</w:t>
      </w:r>
      <w:r>
        <w:rPr>
          <w:spacing w:val="-1"/>
          <w:sz w:val="24"/>
          <w:szCs w:val="24"/>
        </w:rPr>
        <w:t>a</w:t>
      </w:r>
      <w:r>
        <w:rPr>
          <w:sz w:val="24"/>
          <w:szCs w:val="24"/>
        </w:rPr>
        <w:t>t</w:t>
      </w:r>
      <w:r>
        <w:rPr>
          <w:spacing w:val="1"/>
          <w:sz w:val="24"/>
          <w:szCs w:val="24"/>
        </w:rPr>
        <w:t xml:space="preserve"> </w:t>
      </w:r>
      <w:r>
        <w:rPr>
          <w:spacing w:val="3"/>
          <w:sz w:val="24"/>
          <w:szCs w:val="24"/>
        </w:rPr>
        <w:t>m</w:t>
      </w:r>
      <w:r>
        <w:rPr>
          <w:spacing w:val="-1"/>
          <w:sz w:val="24"/>
          <w:szCs w:val="24"/>
        </w:rPr>
        <w:t>e</w:t>
      </w:r>
      <w:r>
        <w:rPr>
          <w:sz w:val="24"/>
          <w:szCs w:val="24"/>
        </w:rPr>
        <w:t>nja</w:t>
      </w:r>
      <w:r>
        <w:rPr>
          <w:spacing w:val="2"/>
          <w:sz w:val="24"/>
          <w:szCs w:val="24"/>
        </w:rPr>
        <w:t>l</w:t>
      </w:r>
      <w:r>
        <w:rPr>
          <w:spacing w:val="1"/>
          <w:sz w:val="24"/>
          <w:szCs w:val="24"/>
        </w:rPr>
        <w:t>a</w:t>
      </w:r>
      <w:r>
        <w:rPr>
          <w:spacing w:val="2"/>
          <w:sz w:val="24"/>
          <w:szCs w:val="24"/>
        </w:rPr>
        <w:t>n</w:t>
      </w:r>
      <w:r>
        <w:rPr>
          <w:sz w:val="24"/>
          <w:szCs w:val="24"/>
        </w:rPr>
        <w:t>k</w:t>
      </w:r>
      <w:r>
        <w:rPr>
          <w:spacing w:val="-1"/>
          <w:sz w:val="24"/>
          <w:szCs w:val="24"/>
        </w:rPr>
        <w:t>a</w:t>
      </w:r>
      <w:r>
        <w:rPr>
          <w:sz w:val="24"/>
          <w:szCs w:val="24"/>
        </w:rPr>
        <w:t>n</w:t>
      </w:r>
      <w:r>
        <w:rPr>
          <w:spacing w:val="1"/>
          <w:sz w:val="24"/>
          <w:szCs w:val="24"/>
        </w:rPr>
        <w:t xml:space="preserve"> </w:t>
      </w:r>
      <w:r>
        <w:rPr>
          <w:spacing w:val="-1"/>
          <w:sz w:val="24"/>
          <w:szCs w:val="24"/>
        </w:rPr>
        <w:t>f</w:t>
      </w:r>
      <w:r>
        <w:rPr>
          <w:sz w:val="24"/>
          <w:szCs w:val="24"/>
        </w:rPr>
        <w:t>u</w:t>
      </w:r>
      <w:r>
        <w:rPr>
          <w:spacing w:val="3"/>
          <w:sz w:val="24"/>
          <w:szCs w:val="24"/>
        </w:rPr>
        <w:t>n</w:t>
      </w:r>
      <w:r>
        <w:rPr>
          <w:spacing w:val="-5"/>
          <w:sz w:val="24"/>
          <w:szCs w:val="24"/>
        </w:rPr>
        <w:t>g</w:t>
      </w:r>
      <w:r>
        <w:rPr>
          <w:sz w:val="24"/>
          <w:szCs w:val="24"/>
        </w:rPr>
        <w:t>si</w:t>
      </w:r>
      <w:r>
        <w:rPr>
          <w:spacing w:val="4"/>
          <w:sz w:val="24"/>
          <w:szCs w:val="24"/>
        </w:rPr>
        <w:t xml:space="preserve"> </w:t>
      </w:r>
      <w:r>
        <w:rPr>
          <w:spacing w:val="-1"/>
          <w:sz w:val="24"/>
          <w:szCs w:val="24"/>
        </w:rPr>
        <w:t>e</w:t>
      </w:r>
      <w:r>
        <w:rPr>
          <w:sz w:val="24"/>
          <w:szCs w:val="24"/>
        </w:rPr>
        <w:t>du</w:t>
      </w:r>
      <w:r>
        <w:rPr>
          <w:spacing w:val="2"/>
          <w:sz w:val="24"/>
          <w:szCs w:val="24"/>
        </w:rPr>
        <w:t>k</w:t>
      </w:r>
      <w:r>
        <w:rPr>
          <w:spacing w:val="-1"/>
          <w:sz w:val="24"/>
          <w:szCs w:val="24"/>
        </w:rPr>
        <w:t>a</w:t>
      </w:r>
      <w:r>
        <w:rPr>
          <w:sz w:val="24"/>
          <w:szCs w:val="24"/>
        </w:rPr>
        <w:t>si/p</w:t>
      </w:r>
      <w:r>
        <w:rPr>
          <w:spacing w:val="-1"/>
          <w:sz w:val="24"/>
          <w:szCs w:val="24"/>
        </w:rPr>
        <w:t>e</w:t>
      </w:r>
      <w:r>
        <w:rPr>
          <w:spacing w:val="7"/>
          <w:sz w:val="24"/>
          <w:szCs w:val="24"/>
        </w:rPr>
        <w:t>n</w:t>
      </w:r>
      <w:r>
        <w:rPr>
          <w:spacing w:val="-5"/>
          <w:sz w:val="24"/>
          <w:szCs w:val="24"/>
        </w:rPr>
        <w:t>y</w:t>
      </w:r>
      <w:r>
        <w:rPr>
          <w:spacing w:val="-1"/>
          <w:sz w:val="24"/>
          <w:szCs w:val="24"/>
        </w:rPr>
        <w:t>a</w:t>
      </w:r>
      <w:r>
        <w:rPr>
          <w:sz w:val="24"/>
          <w:szCs w:val="24"/>
        </w:rPr>
        <w:t>d</w:t>
      </w:r>
      <w:r>
        <w:rPr>
          <w:spacing w:val="-1"/>
          <w:sz w:val="24"/>
          <w:szCs w:val="24"/>
        </w:rPr>
        <w:t>ar</w:t>
      </w:r>
      <w:r>
        <w:rPr>
          <w:spacing w:val="-3"/>
          <w:sz w:val="24"/>
          <w:szCs w:val="24"/>
        </w:rPr>
        <w:t>a</w:t>
      </w:r>
      <w:r>
        <w:rPr>
          <w:sz w:val="24"/>
          <w:szCs w:val="24"/>
        </w:rPr>
        <w:t>n tent</w:t>
      </w:r>
      <w:r>
        <w:rPr>
          <w:spacing w:val="-1"/>
          <w:sz w:val="24"/>
          <w:szCs w:val="24"/>
        </w:rPr>
        <w:t>a</w:t>
      </w:r>
      <w:r>
        <w:rPr>
          <w:sz w:val="24"/>
          <w:szCs w:val="24"/>
        </w:rPr>
        <w:t>ng</w:t>
      </w:r>
      <w:r>
        <w:rPr>
          <w:spacing w:val="-5"/>
          <w:sz w:val="24"/>
          <w:szCs w:val="24"/>
        </w:rPr>
        <w:t xml:space="preserve"> </w:t>
      </w:r>
      <w:r>
        <w:rPr>
          <w:spacing w:val="2"/>
          <w:sz w:val="24"/>
          <w:szCs w:val="24"/>
        </w:rPr>
        <w:t>p</w:t>
      </w:r>
      <w:r>
        <w:rPr>
          <w:sz w:val="24"/>
          <w:szCs w:val="24"/>
        </w:rPr>
        <w:t>enti</w:t>
      </w:r>
      <w:r>
        <w:rPr>
          <w:spacing w:val="2"/>
          <w:sz w:val="24"/>
          <w:szCs w:val="24"/>
        </w:rPr>
        <w:t>n</w:t>
      </w:r>
      <w:r>
        <w:rPr>
          <w:spacing w:val="-5"/>
          <w:sz w:val="24"/>
          <w:szCs w:val="24"/>
        </w:rPr>
        <w:t>g</w:t>
      </w:r>
      <w:r>
        <w:rPr>
          <w:spacing w:val="10"/>
          <w:sz w:val="24"/>
          <w:szCs w:val="24"/>
        </w:rPr>
        <w:t>n</w:t>
      </w:r>
      <w:r>
        <w:rPr>
          <w:spacing w:val="-10"/>
          <w:sz w:val="24"/>
          <w:szCs w:val="24"/>
        </w:rPr>
        <w:t>y</w:t>
      </w:r>
      <w:r>
        <w:rPr>
          <w:sz w:val="24"/>
          <w:szCs w:val="24"/>
        </w:rPr>
        <w:t>a</w:t>
      </w:r>
      <w:r>
        <w:rPr>
          <w:spacing w:val="1"/>
          <w:sz w:val="24"/>
          <w:szCs w:val="24"/>
        </w:rPr>
        <w:t xml:space="preserve"> </w:t>
      </w:r>
      <w:r>
        <w:rPr>
          <w:spacing w:val="3"/>
          <w:sz w:val="24"/>
          <w:szCs w:val="24"/>
        </w:rPr>
        <w:t>m</w:t>
      </w:r>
      <w:r>
        <w:rPr>
          <w:spacing w:val="-1"/>
          <w:sz w:val="24"/>
          <w:szCs w:val="24"/>
        </w:rPr>
        <w:t>e</w:t>
      </w:r>
      <w:r>
        <w:rPr>
          <w:spacing w:val="2"/>
          <w:sz w:val="24"/>
          <w:szCs w:val="24"/>
        </w:rPr>
        <w:t>n</w:t>
      </w:r>
      <w:r>
        <w:rPr>
          <w:sz w:val="24"/>
          <w:szCs w:val="24"/>
        </w:rPr>
        <w:t>g</w:t>
      </w:r>
      <w:r>
        <w:rPr>
          <w:spacing w:val="-1"/>
          <w:sz w:val="24"/>
          <w:szCs w:val="24"/>
        </w:rPr>
        <w:t>a</w:t>
      </w:r>
      <w:r>
        <w:rPr>
          <w:sz w:val="24"/>
          <w:szCs w:val="24"/>
        </w:rPr>
        <w:t>kui, men</w:t>
      </w:r>
      <w:r>
        <w:rPr>
          <w:spacing w:val="-5"/>
          <w:sz w:val="24"/>
          <w:szCs w:val="24"/>
        </w:rPr>
        <w:t>g</w:t>
      </w:r>
      <w:r>
        <w:rPr>
          <w:sz w:val="24"/>
          <w:szCs w:val="24"/>
        </w:rPr>
        <w:t>h</w:t>
      </w:r>
      <w:r>
        <w:rPr>
          <w:spacing w:val="2"/>
          <w:sz w:val="24"/>
          <w:szCs w:val="24"/>
        </w:rPr>
        <w:t>o</w:t>
      </w:r>
      <w:r>
        <w:rPr>
          <w:sz w:val="24"/>
          <w:szCs w:val="24"/>
        </w:rPr>
        <w:t>r</w:t>
      </w:r>
      <w:r>
        <w:rPr>
          <w:spacing w:val="3"/>
          <w:sz w:val="24"/>
          <w:szCs w:val="24"/>
        </w:rPr>
        <w:t>m</w:t>
      </w:r>
      <w:r>
        <w:rPr>
          <w:spacing w:val="-1"/>
          <w:sz w:val="24"/>
          <w:szCs w:val="24"/>
        </w:rPr>
        <w:t>a</w:t>
      </w:r>
      <w:r>
        <w:rPr>
          <w:sz w:val="24"/>
          <w:szCs w:val="24"/>
        </w:rPr>
        <w:t>ti</w:t>
      </w:r>
      <w:r>
        <w:rPr>
          <w:spacing w:val="3"/>
          <w:sz w:val="24"/>
          <w:szCs w:val="24"/>
        </w:rPr>
        <w:t xml:space="preserve"> </w:t>
      </w:r>
      <w:r>
        <w:rPr>
          <w:sz w:val="24"/>
          <w:szCs w:val="24"/>
        </w:rPr>
        <w:t>d</w:t>
      </w:r>
      <w:r>
        <w:rPr>
          <w:spacing w:val="-1"/>
          <w:sz w:val="24"/>
          <w:szCs w:val="24"/>
        </w:rPr>
        <w:t>a</w:t>
      </w:r>
      <w:r>
        <w:rPr>
          <w:sz w:val="24"/>
          <w:szCs w:val="24"/>
        </w:rPr>
        <w:t>n melindu</w:t>
      </w:r>
      <w:r>
        <w:rPr>
          <w:spacing w:val="1"/>
          <w:sz w:val="24"/>
          <w:szCs w:val="24"/>
        </w:rPr>
        <w:t>n</w:t>
      </w:r>
      <w:r>
        <w:rPr>
          <w:spacing w:val="-5"/>
          <w:sz w:val="24"/>
          <w:szCs w:val="24"/>
        </w:rPr>
        <w:t>g</w:t>
      </w:r>
      <w:r>
        <w:rPr>
          <w:sz w:val="24"/>
          <w:szCs w:val="24"/>
        </w:rPr>
        <w:t>i k</w:t>
      </w:r>
      <w:r>
        <w:rPr>
          <w:spacing w:val="-1"/>
          <w:sz w:val="24"/>
          <w:szCs w:val="24"/>
        </w:rPr>
        <w:t>e</w:t>
      </w:r>
      <w:r>
        <w:rPr>
          <w:sz w:val="24"/>
          <w:szCs w:val="24"/>
        </w:rPr>
        <w:t>k</w:t>
      </w:r>
      <w:r>
        <w:rPr>
          <w:spacing w:val="9"/>
          <w:sz w:val="24"/>
          <w:szCs w:val="24"/>
        </w:rPr>
        <w:t>a</w:t>
      </w:r>
      <w:r>
        <w:rPr>
          <w:spacing w:val="-10"/>
          <w:sz w:val="24"/>
          <w:szCs w:val="24"/>
        </w:rPr>
        <w:t>y</w:t>
      </w:r>
      <w:r>
        <w:rPr>
          <w:spacing w:val="1"/>
          <w:sz w:val="24"/>
          <w:szCs w:val="24"/>
        </w:rPr>
        <w:t>a</w:t>
      </w:r>
      <w:r>
        <w:rPr>
          <w:spacing w:val="-1"/>
          <w:sz w:val="24"/>
          <w:szCs w:val="24"/>
        </w:rPr>
        <w:t>a</w:t>
      </w:r>
      <w:r>
        <w:rPr>
          <w:sz w:val="24"/>
          <w:szCs w:val="24"/>
        </w:rPr>
        <w:t>n</w:t>
      </w:r>
      <w:r>
        <w:rPr>
          <w:spacing w:val="2"/>
          <w:sz w:val="24"/>
          <w:szCs w:val="24"/>
        </w:rPr>
        <w:t xml:space="preserve"> </w:t>
      </w:r>
      <w:r>
        <w:rPr>
          <w:sz w:val="24"/>
          <w:szCs w:val="24"/>
        </w:rPr>
        <w:t>in</w:t>
      </w:r>
      <w:r>
        <w:rPr>
          <w:spacing w:val="3"/>
          <w:sz w:val="24"/>
          <w:szCs w:val="24"/>
        </w:rPr>
        <w:t>t</w:t>
      </w:r>
      <w:r>
        <w:rPr>
          <w:spacing w:val="-1"/>
          <w:sz w:val="24"/>
          <w:szCs w:val="24"/>
        </w:rPr>
        <w:t>e</w:t>
      </w:r>
      <w:r>
        <w:rPr>
          <w:sz w:val="24"/>
          <w:szCs w:val="24"/>
        </w:rPr>
        <w:t>l</w:t>
      </w:r>
      <w:r>
        <w:rPr>
          <w:spacing w:val="1"/>
          <w:sz w:val="24"/>
          <w:szCs w:val="24"/>
        </w:rPr>
        <w:t>e</w:t>
      </w:r>
      <w:r>
        <w:rPr>
          <w:sz w:val="24"/>
          <w:szCs w:val="24"/>
        </w:rPr>
        <w:t>ktual o</w:t>
      </w:r>
      <w:r>
        <w:rPr>
          <w:spacing w:val="-1"/>
          <w:sz w:val="24"/>
          <w:szCs w:val="24"/>
        </w:rPr>
        <w:t>r</w:t>
      </w:r>
      <w:r>
        <w:rPr>
          <w:spacing w:val="-3"/>
          <w:sz w:val="24"/>
          <w:szCs w:val="24"/>
        </w:rPr>
        <w:t>a</w:t>
      </w:r>
      <w:r>
        <w:rPr>
          <w:spacing w:val="5"/>
          <w:sz w:val="24"/>
          <w:szCs w:val="24"/>
        </w:rPr>
        <w:t>n</w:t>
      </w:r>
      <w:r>
        <w:rPr>
          <w:sz w:val="24"/>
          <w:szCs w:val="24"/>
        </w:rPr>
        <w:t>g</w:t>
      </w:r>
      <w:r>
        <w:rPr>
          <w:spacing w:val="-2"/>
          <w:sz w:val="24"/>
          <w:szCs w:val="24"/>
        </w:rPr>
        <w:t xml:space="preserve"> </w:t>
      </w:r>
      <w:r>
        <w:rPr>
          <w:sz w:val="24"/>
          <w:szCs w:val="24"/>
        </w:rPr>
        <w:t>lain,</w:t>
      </w:r>
      <w:r>
        <w:rPr>
          <w:spacing w:val="3"/>
          <w:sz w:val="24"/>
          <w:szCs w:val="24"/>
        </w:rPr>
        <w:t xml:space="preserve"> </w:t>
      </w:r>
      <w:r>
        <w:rPr>
          <w:sz w:val="24"/>
          <w:szCs w:val="24"/>
        </w:rPr>
        <w:t>lemb</w:t>
      </w:r>
      <w:r>
        <w:rPr>
          <w:spacing w:val="-1"/>
          <w:sz w:val="24"/>
          <w:szCs w:val="24"/>
        </w:rPr>
        <w:t>a</w:t>
      </w:r>
      <w:r>
        <w:rPr>
          <w:spacing w:val="-2"/>
          <w:sz w:val="24"/>
          <w:szCs w:val="24"/>
        </w:rPr>
        <w:t>g</w:t>
      </w:r>
      <w:r>
        <w:rPr>
          <w:sz w:val="24"/>
          <w:szCs w:val="24"/>
        </w:rPr>
        <w:t>a</w:t>
      </w:r>
      <w:r>
        <w:rPr>
          <w:spacing w:val="-1"/>
          <w:sz w:val="24"/>
          <w:szCs w:val="24"/>
        </w:rPr>
        <w:t xml:space="preserve"> </w:t>
      </w:r>
      <w:r>
        <w:rPr>
          <w:sz w:val="24"/>
          <w:szCs w:val="24"/>
        </w:rPr>
        <w:t>ini</w:t>
      </w:r>
      <w:r>
        <w:rPr>
          <w:spacing w:val="3"/>
          <w:sz w:val="24"/>
          <w:szCs w:val="24"/>
        </w:rPr>
        <w:t xml:space="preserve"> </w:t>
      </w:r>
      <w:r>
        <w:rPr>
          <w:sz w:val="24"/>
          <w:szCs w:val="24"/>
        </w:rPr>
        <w:t>ju</w:t>
      </w:r>
      <w:r>
        <w:rPr>
          <w:spacing w:val="-2"/>
          <w:sz w:val="24"/>
          <w:szCs w:val="24"/>
        </w:rPr>
        <w:t>g</w:t>
      </w:r>
      <w:r>
        <w:rPr>
          <w:sz w:val="24"/>
          <w:szCs w:val="24"/>
        </w:rPr>
        <w:t>a</w:t>
      </w:r>
      <w:r>
        <w:rPr>
          <w:spacing w:val="-1"/>
          <w:sz w:val="24"/>
          <w:szCs w:val="24"/>
        </w:rPr>
        <w:t xml:space="preserve"> </w:t>
      </w:r>
      <w:r>
        <w:rPr>
          <w:sz w:val="24"/>
          <w:szCs w:val="24"/>
        </w:rPr>
        <w:t>d</w:t>
      </w:r>
      <w:r>
        <w:rPr>
          <w:spacing w:val="-1"/>
          <w:sz w:val="24"/>
          <w:szCs w:val="24"/>
        </w:rPr>
        <w:t>a</w:t>
      </w:r>
      <w:r>
        <w:rPr>
          <w:spacing w:val="2"/>
          <w:sz w:val="24"/>
          <w:szCs w:val="24"/>
        </w:rPr>
        <w:t>p</w:t>
      </w:r>
      <w:r>
        <w:rPr>
          <w:spacing w:val="-1"/>
          <w:sz w:val="24"/>
          <w:szCs w:val="24"/>
        </w:rPr>
        <w:t>a</w:t>
      </w:r>
      <w:r>
        <w:rPr>
          <w:sz w:val="24"/>
          <w:szCs w:val="24"/>
        </w:rPr>
        <w:t>t</w:t>
      </w:r>
      <w:r>
        <w:rPr>
          <w:spacing w:val="3"/>
          <w:sz w:val="24"/>
          <w:szCs w:val="24"/>
        </w:rPr>
        <w:t xml:space="preserve"> </w:t>
      </w:r>
      <w:r>
        <w:rPr>
          <w:sz w:val="24"/>
          <w:szCs w:val="24"/>
        </w:rPr>
        <w:t>b</w:t>
      </w:r>
      <w:r>
        <w:rPr>
          <w:spacing w:val="-1"/>
          <w:sz w:val="24"/>
          <w:szCs w:val="24"/>
        </w:rPr>
        <w:t>erf</w:t>
      </w:r>
      <w:r>
        <w:rPr>
          <w:sz w:val="24"/>
          <w:szCs w:val="24"/>
        </w:rPr>
        <w:t>u</w:t>
      </w:r>
      <w:r>
        <w:rPr>
          <w:spacing w:val="5"/>
          <w:sz w:val="24"/>
          <w:szCs w:val="24"/>
        </w:rPr>
        <w:t>n</w:t>
      </w:r>
      <w:r>
        <w:rPr>
          <w:spacing w:val="-5"/>
          <w:sz w:val="24"/>
          <w:szCs w:val="24"/>
        </w:rPr>
        <w:t>g</w:t>
      </w:r>
      <w:r>
        <w:rPr>
          <w:sz w:val="24"/>
          <w:szCs w:val="24"/>
        </w:rPr>
        <w:t>si</w:t>
      </w:r>
      <w:r>
        <w:rPr>
          <w:spacing w:val="3"/>
          <w:sz w:val="24"/>
          <w:szCs w:val="24"/>
        </w:rPr>
        <w:t xml:space="preserve"> </w:t>
      </w:r>
      <w:r>
        <w:rPr>
          <w:sz w:val="24"/>
          <w:szCs w:val="24"/>
        </w:rPr>
        <w:t>untuk</w:t>
      </w:r>
      <w:r>
        <w:rPr>
          <w:spacing w:val="3"/>
          <w:sz w:val="24"/>
          <w:szCs w:val="24"/>
        </w:rPr>
        <w:t xml:space="preserve"> </w:t>
      </w:r>
      <w:r>
        <w:rPr>
          <w:sz w:val="24"/>
          <w:szCs w:val="24"/>
        </w:rPr>
        <w:t>memberik</w:t>
      </w:r>
      <w:r>
        <w:rPr>
          <w:spacing w:val="-1"/>
          <w:sz w:val="24"/>
          <w:szCs w:val="24"/>
        </w:rPr>
        <w:t>a</w:t>
      </w:r>
      <w:r>
        <w:rPr>
          <w:sz w:val="24"/>
          <w:szCs w:val="24"/>
        </w:rPr>
        <w:t>n</w:t>
      </w:r>
      <w:r>
        <w:rPr>
          <w:spacing w:val="2"/>
          <w:sz w:val="24"/>
          <w:szCs w:val="24"/>
        </w:rPr>
        <w:t xml:space="preserve"> </w:t>
      </w:r>
      <w:r>
        <w:rPr>
          <w:sz w:val="24"/>
          <w:szCs w:val="24"/>
        </w:rPr>
        <w:t>k</w:t>
      </w:r>
      <w:r>
        <w:rPr>
          <w:spacing w:val="-1"/>
          <w:sz w:val="24"/>
          <w:szCs w:val="24"/>
        </w:rPr>
        <w:t>e</w:t>
      </w:r>
      <w:r>
        <w:rPr>
          <w:sz w:val="24"/>
          <w:szCs w:val="24"/>
        </w:rPr>
        <w:t>b</w:t>
      </w:r>
      <w:r>
        <w:rPr>
          <w:spacing w:val="-1"/>
          <w:sz w:val="24"/>
          <w:szCs w:val="24"/>
        </w:rPr>
        <w:t>era</w:t>
      </w:r>
      <w:r>
        <w:rPr>
          <w:sz w:val="24"/>
          <w:szCs w:val="24"/>
        </w:rPr>
        <w:t>tan/</w:t>
      </w:r>
      <w:r>
        <w:rPr>
          <w:spacing w:val="2"/>
          <w:sz w:val="24"/>
          <w:szCs w:val="24"/>
        </w:rPr>
        <w:t>o</w:t>
      </w:r>
      <w:r>
        <w:rPr>
          <w:sz w:val="24"/>
          <w:szCs w:val="24"/>
        </w:rPr>
        <w:t>pos</w:t>
      </w:r>
      <w:r>
        <w:rPr>
          <w:spacing w:val="1"/>
          <w:sz w:val="24"/>
          <w:szCs w:val="24"/>
        </w:rPr>
        <w:t>i</w:t>
      </w:r>
      <w:r>
        <w:rPr>
          <w:spacing w:val="-2"/>
          <w:sz w:val="24"/>
          <w:szCs w:val="24"/>
        </w:rPr>
        <w:t>s</w:t>
      </w:r>
      <w:r>
        <w:rPr>
          <w:sz w:val="24"/>
          <w:szCs w:val="24"/>
        </w:rPr>
        <w:t xml:space="preserve">i </w:t>
      </w:r>
      <w:r>
        <w:rPr>
          <w:spacing w:val="-1"/>
          <w:sz w:val="24"/>
          <w:szCs w:val="24"/>
        </w:rPr>
        <w:t>a</w:t>
      </w:r>
      <w:r>
        <w:rPr>
          <w:sz w:val="24"/>
          <w:szCs w:val="24"/>
        </w:rPr>
        <w:t>tas p</w:t>
      </w:r>
      <w:r>
        <w:rPr>
          <w:spacing w:val="-1"/>
          <w:sz w:val="24"/>
          <w:szCs w:val="24"/>
        </w:rPr>
        <w:t>e</w:t>
      </w:r>
      <w:r>
        <w:rPr>
          <w:sz w:val="24"/>
          <w:szCs w:val="24"/>
        </w:rPr>
        <w:t>nda</w:t>
      </w:r>
      <w:r>
        <w:rPr>
          <w:spacing w:val="-1"/>
          <w:sz w:val="24"/>
          <w:szCs w:val="24"/>
        </w:rPr>
        <w:t>f</w:t>
      </w:r>
      <w:r>
        <w:rPr>
          <w:spacing w:val="3"/>
          <w:sz w:val="24"/>
          <w:szCs w:val="24"/>
        </w:rPr>
        <w:t>t</w:t>
      </w:r>
      <w:r>
        <w:rPr>
          <w:spacing w:val="-1"/>
          <w:sz w:val="24"/>
          <w:szCs w:val="24"/>
        </w:rPr>
        <w:t>ar</w:t>
      </w:r>
      <w:r>
        <w:rPr>
          <w:spacing w:val="-3"/>
          <w:sz w:val="24"/>
          <w:szCs w:val="24"/>
        </w:rPr>
        <w:t>a</w:t>
      </w:r>
      <w:r>
        <w:rPr>
          <w:sz w:val="24"/>
          <w:szCs w:val="24"/>
        </w:rPr>
        <w:t>n</w:t>
      </w:r>
      <w:r>
        <w:rPr>
          <w:spacing w:val="3"/>
          <w:sz w:val="24"/>
          <w:szCs w:val="24"/>
        </w:rPr>
        <w:t xml:space="preserve"> </w:t>
      </w:r>
      <w:r>
        <w:rPr>
          <w:sz w:val="24"/>
          <w:szCs w:val="24"/>
        </w:rPr>
        <w:t>k</w:t>
      </w:r>
      <w:r>
        <w:rPr>
          <w:spacing w:val="-1"/>
          <w:sz w:val="24"/>
          <w:szCs w:val="24"/>
        </w:rPr>
        <w:t>e</w:t>
      </w:r>
      <w:r>
        <w:rPr>
          <w:spacing w:val="2"/>
          <w:sz w:val="24"/>
          <w:szCs w:val="24"/>
        </w:rPr>
        <w:t>k</w:t>
      </w:r>
      <w:r>
        <w:rPr>
          <w:spacing w:val="6"/>
          <w:sz w:val="24"/>
          <w:szCs w:val="24"/>
        </w:rPr>
        <w:t>a</w:t>
      </w:r>
      <w:r>
        <w:rPr>
          <w:spacing w:val="-10"/>
          <w:sz w:val="24"/>
          <w:szCs w:val="24"/>
        </w:rPr>
        <w:t>y</w:t>
      </w:r>
      <w:r>
        <w:rPr>
          <w:spacing w:val="1"/>
          <w:sz w:val="24"/>
          <w:szCs w:val="24"/>
        </w:rPr>
        <w:t>a</w:t>
      </w:r>
      <w:r>
        <w:rPr>
          <w:spacing w:val="4"/>
          <w:sz w:val="24"/>
          <w:szCs w:val="24"/>
        </w:rPr>
        <w:t>a</w:t>
      </w:r>
      <w:r>
        <w:rPr>
          <w:sz w:val="24"/>
          <w:szCs w:val="24"/>
        </w:rPr>
        <w:t>n</w:t>
      </w:r>
      <w:r>
        <w:rPr>
          <w:spacing w:val="3"/>
          <w:sz w:val="24"/>
          <w:szCs w:val="24"/>
        </w:rPr>
        <w:t xml:space="preserve"> </w:t>
      </w:r>
      <w:r>
        <w:rPr>
          <w:sz w:val="24"/>
          <w:szCs w:val="24"/>
        </w:rPr>
        <w:t>int</w:t>
      </w:r>
      <w:r>
        <w:rPr>
          <w:spacing w:val="-1"/>
          <w:sz w:val="24"/>
          <w:szCs w:val="24"/>
        </w:rPr>
        <w:t>e</w:t>
      </w:r>
      <w:r>
        <w:rPr>
          <w:sz w:val="24"/>
          <w:szCs w:val="24"/>
        </w:rPr>
        <w:t>lektu</w:t>
      </w:r>
      <w:r>
        <w:rPr>
          <w:spacing w:val="-1"/>
          <w:sz w:val="24"/>
          <w:szCs w:val="24"/>
        </w:rPr>
        <w:t>a</w:t>
      </w:r>
      <w:r>
        <w:rPr>
          <w:sz w:val="24"/>
          <w:szCs w:val="24"/>
        </w:rPr>
        <w:t>l</w:t>
      </w:r>
      <w:r>
        <w:rPr>
          <w:spacing w:val="3"/>
          <w:sz w:val="24"/>
          <w:szCs w:val="24"/>
        </w:rPr>
        <w:t xml:space="preserve"> </w:t>
      </w:r>
      <w:r>
        <w:rPr>
          <w:sz w:val="24"/>
          <w:szCs w:val="24"/>
        </w:rPr>
        <w:t>di</w:t>
      </w:r>
      <w:r>
        <w:rPr>
          <w:spacing w:val="3"/>
          <w:sz w:val="24"/>
          <w:szCs w:val="24"/>
        </w:rPr>
        <w:t xml:space="preserve"> </w:t>
      </w:r>
      <w:r>
        <w:rPr>
          <w:sz w:val="24"/>
          <w:szCs w:val="24"/>
        </w:rPr>
        <w:t>D</w:t>
      </w:r>
      <w:r>
        <w:rPr>
          <w:spacing w:val="-2"/>
          <w:sz w:val="24"/>
          <w:szCs w:val="24"/>
        </w:rPr>
        <w:t>i</w:t>
      </w:r>
      <w:r>
        <w:rPr>
          <w:sz w:val="24"/>
          <w:szCs w:val="24"/>
        </w:rPr>
        <w:t>tj</w:t>
      </w:r>
      <w:r>
        <w:rPr>
          <w:spacing w:val="-1"/>
          <w:sz w:val="24"/>
          <w:szCs w:val="24"/>
        </w:rPr>
        <w:t>e</w:t>
      </w:r>
      <w:r>
        <w:rPr>
          <w:sz w:val="24"/>
          <w:szCs w:val="24"/>
        </w:rPr>
        <w:t>n</w:t>
      </w:r>
      <w:r>
        <w:rPr>
          <w:spacing w:val="3"/>
          <w:sz w:val="24"/>
          <w:szCs w:val="24"/>
        </w:rPr>
        <w:t xml:space="preserve"> </w:t>
      </w:r>
      <w:r>
        <w:rPr>
          <w:spacing w:val="-5"/>
          <w:sz w:val="24"/>
          <w:szCs w:val="24"/>
        </w:rPr>
        <w:t>H</w:t>
      </w:r>
      <w:r>
        <w:rPr>
          <w:spacing w:val="4"/>
          <w:sz w:val="24"/>
          <w:szCs w:val="24"/>
        </w:rPr>
        <w:t>K</w:t>
      </w:r>
      <w:r>
        <w:rPr>
          <w:spacing w:val="-8"/>
          <w:sz w:val="24"/>
          <w:szCs w:val="24"/>
        </w:rPr>
        <w:t>I</w:t>
      </w:r>
      <w:r>
        <w:rPr>
          <w:sz w:val="24"/>
          <w:szCs w:val="24"/>
        </w:rPr>
        <w:t>,</w:t>
      </w:r>
      <w:r>
        <w:rPr>
          <w:spacing w:val="3"/>
          <w:sz w:val="24"/>
          <w:szCs w:val="24"/>
        </w:rPr>
        <w:t xml:space="preserve"> </w:t>
      </w:r>
      <w:r>
        <w:rPr>
          <w:sz w:val="24"/>
          <w:szCs w:val="24"/>
        </w:rPr>
        <w:t>tem</w:t>
      </w:r>
      <w:r>
        <w:rPr>
          <w:spacing w:val="1"/>
          <w:sz w:val="24"/>
          <w:szCs w:val="24"/>
        </w:rPr>
        <w:t>p</w:t>
      </w:r>
      <w:r>
        <w:rPr>
          <w:spacing w:val="-1"/>
          <w:sz w:val="24"/>
          <w:szCs w:val="24"/>
        </w:rPr>
        <w:t>a</w:t>
      </w:r>
      <w:r>
        <w:rPr>
          <w:sz w:val="24"/>
          <w:szCs w:val="24"/>
        </w:rPr>
        <w:t>t</w:t>
      </w:r>
      <w:r>
        <w:rPr>
          <w:spacing w:val="3"/>
          <w:sz w:val="24"/>
          <w:szCs w:val="24"/>
        </w:rPr>
        <w:t xml:space="preserve"> </w:t>
      </w:r>
      <w:r>
        <w:rPr>
          <w:sz w:val="24"/>
          <w:szCs w:val="24"/>
        </w:rPr>
        <w:t>k</w:t>
      </w:r>
      <w:r>
        <w:rPr>
          <w:spacing w:val="-1"/>
          <w:sz w:val="24"/>
          <w:szCs w:val="24"/>
        </w:rPr>
        <w:t>e</w:t>
      </w:r>
      <w:r>
        <w:rPr>
          <w:sz w:val="24"/>
          <w:szCs w:val="24"/>
        </w:rPr>
        <w:t>k</w:t>
      </w:r>
      <w:r>
        <w:rPr>
          <w:spacing w:val="6"/>
          <w:sz w:val="24"/>
          <w:szCs w:val="24"/>
        </w:rPr>
        <w:t>a</w:t>
      </w:r>
      <w:r>
        <w:rPr>
          <w:spacing w:val="-10"/>
          <w:sz w:val="24"/>
          <w:szCs w:val="24"/>
        </w:rPr>
        <w:t>y</w:t>
      </w:r>
      <w:r>
        <w:rPr>
          <w:spacing w:val="1"/>
          <w:sz w:val="24"/>
          <w:szCs w:val="24"/>
        </w:rPr>
        <w:t>a</w:t>
      </w:r>
      <w:r>
        <w:rPr>
          <w:spacing w:val="-1"/>
          <w:sz w:val="24"/>
          <w:szCs w:val="24"/>
        </w:rPr>
        <w:t>a</w:t>
      </w:r>
      <w:r>
        <w:rPr>
          <w:sz w:val="24"/>
          <w:szCs w:val="24"/>
        </w:rPr>
        <w:t>n</w:t>
      </w:r>
      <w:r>
        <w:rPr>
          <w:spacing w:val="8"/>
          <w:sz w:val="24"/>
          <w:szCs w:val="24"/>
        </w:rPr>
        <w:t xml:space="preserve"> </w:t>
      </w:r>
      <w:r>
        <w:rPr>
          <w:sz w:val="24"/>
          <w:szCs w:val="24"/>
        </w:rPr>
        <w:t>int</w:t>
      </w:r>
      <w:r>
        <w:rPr>
          <w:spacing w:val="1"/>
          <w:sz w:val="24"/>
          <w:szCs w:val="24"/>
        </w:rPr>
        <w:t>e</w:t>
      </w:r>
      <w:r>
        <w:rPr>
          <w:sz w:val="24"/>
          <w:szCs w:val="24"/>
        </w:rPr>
        <w:t>lektu</w:t>
      </w:r>
      <w:r>
        <w:rPr>
          <w:spacing w:val="-1"/>
          <w:sz w:val="24"/>
          <w:szCs w:val="24"/>
        </w:rPr>
        <w:t>a</w:t>
      </w:r>
      <w:r>
        <w:rPr>
          <w:sz w:val="24"/>
          <w:szCs w:val="24"/>
        </w:rPr>
        <w:t xml:space="preserve">l </w:t>
      </w:r>
      <w:r>
        <w:rPr>
          <w:spacing w:val="-7"/>
          <w:sz w:val="24"/>
          <w:szCs w:val="24"/>
        </w:rPr>
        <w:t>y</w:t>
      </w:r>
      <w:r>
        <w:rPr>
          <w:spacing w:val="1"/>
          <w:sz w:val="24"/>
          <w:szCs w:val="24"/>
        </w:rPr>
        <w:t>a</w:t>
      </w:r>
      <w:r>
        <w:rPr>
          <w:spacing w:val="5"/>
          <w:sz w:val="24"/>
          <w:szCs w:val="24"/>
        </w:rPr>
        <w:t>n</w:t>
      </w:r>
      <w:r>
        <w:rPr>
          <w:sz w:val="24"/>
          <w:szCs w:val="24"/>
        </w:rPr>
        <w:t>g dida</w:t>
      </w:r>
      <w:r>
        <w:rPr>
          <w:spacing w:val="-1"/>
          <w:sz w:val="24"/>
          <w:szCs w:val="24"/>
        </w:rPr>
        <w:t>f</w:t>
      </w:r>
      <w:r>
        <w:rPr>
          <w:sz w:val="24"/>
          <w:szCs w:val="24"/>
        </w:rPr>
        <w:t>t</w:t>
      </w:r>
      <w:r>
        <w:rPr>
          <w:spacing w:val="1"/>
          <w:sz w:val="24"/>
          <w:szCs w:val="24"/>
        </w:rPr>
        <w:t>a</w:t>
      </w:r>
      <w:r>
        <w:rPr>
          <w:sz w:val="24"/>
          <w:szCs w:val="24"/>
        </w:rPr>
        <w:t>r</w:t>
      </w:r>
      <w:r>
        <w:rPr>
          <w:spacing w:val="1"/>
          <w:sz w:val="24"/>
          <w:szCs w:val="24"/>
        </w:rPr>
        <w:t xml:space="preserve"> </w:t>
      </w:r>
      <w:r>
        <w:rPr>
          <w:sz w:val="24"/>
          <w:szCs w:val="24"/>
        </w:rPr>
        <w:t>te</w:t>
      </w:r>
      <w:r>
        <w:rPr>
          <w:spacing w:val="-1"/>
          <w:sz w:val="24"/>
          <w:szCs w:val="24"/>
        </w:rPr>
        <w:t>r</w:t>
      </w:r>
      <w:r>
        <w:rPr>
          <w:spacing w:val="3"/>
          <w:sz w:val="24"/>
          <w:szCs w:val="24"/>
        </w:rPr>
        <w:t>s</w:t>
      </w:r>
      <w:r>
        <w:rPr>
          <w:spacing w:val="-1"/>
          <w:sz w:val="24"/>
          <w:szCs w:val="24"/>
        </w:rPr>
        <w:t>e</w:t>
      </w:r>
      <w:r>
        <w:rPr>
          <w:sz w:val="24"/>
          <w:szCs w:val="24"/>
        </w:rPr>
        <w:t>but</w:t>
      </w:r>
      <w:r>
        <w:rPr>
          <w:spacing w:val="5"/>
          <w:sz w:val="24"/>
          <w:szCs w:val="24"/>
        </w:rPr>
        <w:t xml:space="preserve"> </w:t>
      </w:r>
      <w:r>
        <w:rPr>
          <w:sz w:val="24"/>
          <w:szCs w:val="24"/>
        </w:rPr>
        <w:t>s</w:t>
      </w:r>
      <w:r>
        <w:rPr>
          <w:spacing w:val="2"/>
          <w:sz w:val="24"/>
          <w:szCs w:val="24"/>
        </w:rPr>
        <w:t>u</w:t>
      </w:r>
      <w:r>
        <w:rPr>
          <w:sz w:val="24"/>
          <w:szCs w:val="24"/>
        </w:rPr>
        <w:t>d</w:t>
      </w:r>
      <w:r>
        <w:rPr>
          <w:spacing w:val="-1"/>
          <w:sz w:val="24"/>
          <w:szCs w:val="24"/>
        </w:rPr>
        <w:t>a</w:t>
      </w:r>
      <w:r>
        <w:rPr>
          <w:sz w:val="24"/>
          <w:szCs w:val="24"/>
        </w:rPr>
        <w:t>h</w:t>
      </w:r>
      <w:r>
        <w:rPr>
          <w:spacing w:val="2"/>
          <w:sz w:val="24"/>
          <w:szCs w:val="24"/>
        </w:rPr>
        <w:t xml:space="preserve"> </w:t>
      </w:r>
      <w:r>
        <w:rPr>
          <w:sz w:val="24"/>
          <w:szCs w:val="24"/>
        </w:rPr>
        <w:t>dim</w:t>
      </w:r>
      <w:r>
        <w:rPr>
          <w:spacing w:val="1"/>
          <w:sz w:val="24"/>
          <w:szCs w:val="24"/>
        </w:rPr>
        <w:t>i</w:t>
      </w:r>
      <w:r>
        <w:rPr>
          <w:sz w:val="24"/>
          <w:szCs w:val="24"/>
        </w:rPr>
        <w:t>liki</w:t>
      </w:r>
      <w:r>
        <w:rPr>
          <w:spacing w:val="6"/>
          <w:sz w:val="24"/>
          <w:szCs w:val="24"/>
        </w:rPr>
        <w:t xml:space="preserve"> </w:t>
      </w:r>
      <w:r>
        <w:rPr>
          <w:sz w:val="24"/>
          <w:szCs w:val="24"/>
        </w:rPr>
        <w:t>oleh</w:t>
      </w:r>
      <w:r>
        <w:rPr>
          <w:spacing w:val="2"/>
          <w:sz w:val="24"/>
          <w:szCs w:val="24"/>
        </w:rPr>
        <w:t xml:space="preserve"> </w:t>
      </w:r>
      <w:r>
        <w:rPr>
          <w:sz w:val="24"/>
          <w:szCs w:val="24"/>
        </w:rPr>
        <w:t>s</w:t>
      </w:r>
      <w:r>
        <w:rPr>
          <w:spacing w:val="-1"/>
          <w:sz w:val="24"/>
          <w:szCs w:val="24"/>
        </w:rPr>
        <w:t>a</w:t>
      </w:r>
      <w:r>
        <w:rPr>
          <w:sz w:val="24"/>
          <w:szCs w:val="24"/>
        </w:rPr>
        <w:t>lah</w:t>
      </w:r>
      <w:r>
        <w:rPr>
          <w:spacing w:val="2"/>
          <w:sz w:val="24"/>
          <w:szCs w:val="24"/>
        </w:rPr>
        <w:t xml:space="preserve"> </w:t>
      </w:r>
      <w:r>
        <w:rPr>
          <w:spacing w:val="3"/>
          <w:sz w:val="24"/>
          <w:szCs w:val="24"/>
        </w:rPr>
        <w:t>s</w:t>
      </w:r>
      <w:r>
        <w:rPr>
          <w:spacing w:val="-1"/>
          <w:sz w:val="24"/>
          <w:szCs w:val="24"/>
        </w:rPr>
        <w:t>a</w:t>
      </w:r>
      <w:r>
        <w:rPr>
          <w:sz w:val="24"/>
          <w:szCs w:val="24"/>
        </w:rPr>
        <w:t>tu</w:t>
      </w:r>
      <w:r>
        <w:rPr>
          <w:spacing w:val="5"/>
          <w:sz w:val="24"/>
          <w:szCs w:val="24"/>
        </w:rPr>
        <w:t xml:space="preserve"> </w:t>
      </w:r>
      <w:r>
        <w:rPr>
          <w:sz w:val="24"/>
          <w:szCs w:val="24"/>
        </w:rPr>
        <w:t>m</w:t>
      </w:r>
      <w:r>
        <w:rPr>
          <w:spacing w:val="-1"/>
          <w:sz w:val="24"/>
          <w:szCs w:val="24"/>
        </w:rPr>
        <w:t>a</w:t>
      </w:r>
      <w:r>
        <w:rPr>
          <w:spacing w:val="8"/>
          <w:sz w:val="24"/>
          <w:szCs w:val="24"/>
        </w:rPr>
        <w:t>s</w:t>
      </w:r>
      <w:r>
        <w:rPr>
          <w:spacing w:val="-12"/>
          <w:sz w:val="24"/>
          <w:szCs w:val="24"/>
        </w:rPr>
        <w:t>y</w:t>
      </w:r>
      <w:r>
        <w:rPr>
          <w:spacing w:val="1"/>
          <w:sz w:val="24"/>
          <w:szCs w:val="24"/>
        </w:rPr>
        <w:t>a</w:t>
      </w:r>
      <w:r>
        <w:rPr>
          <w:spacing w:val="-1"/>
          <w:sz w:val="24"/>
          <w:szCs w:val="24"/>
        </w:rPr>
        <w:t>ra</w:t>
      </w:r>
      <w:r>
        <w:rPr>
          <w:sz w:val="24"/>
          <w:szCs w:val="24"/>
        </w:rPr>
        <w:t>k</w:t>
      </w:r>
      <w:r>
        <w:rPr>
          <w:spacing w:val="-1"/>
          <w:sz w:val="24"/>
          <w:szCs w:val="24"/>
        </w:rPr>
        <w:t>a</w:t>
      </w:r>
      <w:r>
        <w:rPr>
          <w:sz w:val="24"/>
          <w:szCs w:val="24"/>
        </w:rPr>
        <w:t>t</w:t>
      </w:r>
      <w:r>
        <w:rPr>
          <w:spacing w:val="5"/>
          <w:sz w:val="24"/>
          <w:szCs w:val="24"/>
        </w:rPr>
        <w:t xml:space="preserve"> </w:t>
      </w:r>
      <w:r>
        <w:rPr>
          <w:sz w:val="24"/>
          <w:szCs w:val="24"/>
        </w:rPr>
        <w:t>di</w:t>
      </w:r>
      <w:r>
        <w:rPr>
          <w:spacing w:val="5"/>
          <w:sz w:val="24"/>
          <w:szCs w:val="24"/>
        </w:rPr>
        <w:t xml:space="preserve"> </w:t>
      </w:r>
      <w:r>
        <w:rPr>
          <w:spacing w:val="2"/>
          <w:sz w:val="24"/>
          <w:szCs w:val="24"/>
        </w:rPr>
        <w:t>d</w:t>
      </w:r>
      <w:r>
        <w:rPr>
          <w:spacing w:val="-1"/>
          <w:sz w:val="24"/>
          <w:szCs w:val="24"/>
        </w:rPr>
        <w:t>aera</w:t>
      </w:r>
      <w:r>
        <w:rPr>
          <w:sz w:val="24"/>
          <w:szCs w:val="24"/>
        </w:rPr>
        <w:t>h</w:t>
      </w:r>
      <w:r>
        <w:rPr>
          <w:spacing w:val="7"/>
          <w:sz w:val="24"/>
          <w:szCs w:val="24"/>
        </w:rPr>
        <w:t xml:space="preserve"> </w:t>
      </w:r>
      <w:r>
        <w:rPr>
          <w:sz w:val="24"/>
          <w:szCs w:val="24"/>
        </w:rPr>
        <w:t>s</w:t>
      </w:r>
      <w:r>
        <w:rPr>
          <w:spacing w:val="-1"/>
          <w:sz w:val="24"/>
          <w:szCs w:val="24"/>
        </w:rPr>
        <w:t>e</w:t>
      </w:r>
      <w:r>
        <w:rPr>
          <w:sz w:val="24"/>
          <w:szCs w:val="24"/>
        </w:rPr>
        <w:t>rta menj</w:t>
      </w:r>
      <w:r>
        <w:rPr>
          <w:spacing w:val="-1"/>
          <w:sz w:val="24"/>
          <w:szCs w:val="24"/>
        </w:rPr>
        <w:t>a</w:t>
      </w:r>
      <w:r>
        <w:rPr>
          <w:sz w:val="24"/>
          <w:szCs w:val="24"/>
        </w:rPr>
        <w:t>lank</w:t>
      </w:r>
      <w:r>
        <w:rPr>
          <w:spacing w:val="-1"/>
          <w:sz w:val="24"/>
          <w:szCs w:val="24"/>
        </w:rPr>
        <w:t>a</w:t>
      </w:r>
      <w:r>
        <w:rPr>
          <w:sz w:val="24"/>
          <w:szCs w:val="24"/>
        </w:rPr>
        <w:t>n fu</w:t>
      </w:r>
      <w:r>
        <w:rPr>
          <w:spacing w:val="2"/>
          <w:sz w:val="24"/>
          <w:szCs w:val="24"/>
        </w:rPr>
        <w:t>n</w:t>
      </w:r>
      <w:r>
        <w:rPr>
          <w:spacing w:val="-5"/>
          <w:sz w:val="24"/>
          <w:szCs w:val="24"/>
        </w:rPr>
        <w:t>g</w:t>
      </w:r>
      <w:r>
        <w:rPr>
          <w:sz w:val="24"/>
          <w:szCs w:val="24"/>
        </w:rPr>
        <w:t xml:space="preserve">si </w:t>
      </w:r>
      <w:r>
        <w:rPr>
          <w:spacing w:val="3"/>
          <w:sz w:val="24"/>
          <w:szCs w:val="24"/>
        </w:rPr>
        <w:t>m</w:t>
      </w:r>
      <w:r>
        <w:rPr>
          <w:spacing w:val="-1"/>
          <w:sz w:val="24"/>
          <w:szCs w:val="24"/>
        </w:rPr>
        <w:t>e</w:t>
      </w:r>
      <w:r>
        <w:rPr>
          <w:sz w:val="24"/>
          <w:szCs w:val="24"/>
        </w:rPr>
        <w:t>n</w:t>
      </w:r>
      <w:r>
        <w:rPr>
          <w:spacing w:val="-5"/>
          <w:sz w:val="24"/>
          <w:szCs w:val="24"/>
        </w:rPr>
        <w:t>g</w:t>
      </w:r>
      <w:r>
        <w:rPr>
          <w:spacing w:val="-1"/>
          <w:sz w:val="24"/>
          <w:szCs w:val="24"/>
        </w:rPr>
        <w:t>a</w:t>
      </w:r>
      <w:r>
        <w:rPr>
          <w:sz w:val="24"/>
          <w:szCs w:val="24"/>
        </w:rPr>
        <w:t>dvo</w:t>
      </w:r>
      <w:r>
        <w:rPr>
          <w:spacing w:val="3"/>
          <w:sz w:val="24"/>
          <w:szCs w:val="24"/>
        </w:rPr>
        <w:t>k</w:t>
      </w:r>
      <w:r>
        <w:rPr>
          <w:spacing w:val="-1"/>
          <w:sz w:val="24"/>
          <w:szCs w:val="24"/>
        </w:rPr>
        <w:t>a</w:t>
      </w:r>
      <w:r>
        <w:rPr>
          <w:sz w:val="24"/>
          <w:szCs w:val="24"/>
        </w:rPr>
        <w:t>si p</w:t>
      </w:r>
      <w:r>
        <w:rPr>
          <w:spacing w:val="-1"/>
          <w:sz w:val="24"/>
          <w:szCs w:val="24"/>
        </w:rPr>
        <w:t>e</w:t>
      </w:r>
      <w:r>
        <w:rPr>
          <w:sz w:val="24"/>
          <w:szCs w:val="24"/>
        </w:rPr>
        <w:t>l</w:t>
      </w:r>
      <w:r>
        <w:rPr>
          <w:spacing w:val="-1"/>
          <w:sz w:val="24"/>
          <w:szCs w:val="24"/>
        </w:rPr>
        <w:t>a</w:t>
      </w:r>
      <w:r>
        <w:rPr>
          <w:spacing w:val="5"/>
          <w:sz w:val="24"/>
          <w:szCs w:val="24"/>
        </w:rPr>
        <w:t>n</w:t>
      </w:r>
      <w:r>
        <w:rPr>
          <w:sz w:val="24"/>
          <w:szCs w:val="24"/>
        </w:rPr>
        <w:t>g</w:t>
      </w:r>
      <w:r>
        <w:rPr>
          <w:spacing w:val="-5"/>
          <w:sz w:val="24"/>
          <w:szCs w:val="24"/>
        </w:rPr>
        <w:t>g</w:t>
      </w:r>
      <w:r>
        <w:rPr>
          <w:spacing w:val="1"/>
          <w:sz w:val="24"/>
          <w:szCs w:val="24"/>
        </w:rPr>
        <w:t>a</w:t>
      </w:r>
      <w:r>
        <w:rPr>
          <w:spacing w:val="-1"/>
          <w:sz w:val="24"/>
          <w:szCs w:val="24"/>
        </w:rPr>
        <w:t>r</w:t>
      </w:r>
      <w:r>
        <w:rPr>
          <w:spacing w:val="1"/>
          <w:sz w:val="24"/>
          <w:szCs w:val="24"/>
        </w:rPr>
        <w:t>a</w:t>
      </w:r>
      <w:r>
        <w:rPr>
          <w:sz w:val="24"/>
          <w:szCs w:val="24"/>
        </w:rPr>
        <w:t>n</w:t>
      </w:r>
      <w:r>
        <w:rPr>
          <w:spacing w:val="2"/>
          <w:sz w:val="24"/>
          <w:szCs w:val="24"/>
        </w:rPr>
        <w:t xml:space="preserve"> </w:t>
      </w:r>
      <w:r>
        <w:rPr>
          <w:sz w:val="24"/>
          <w:szCs w:val="24"/>
        </w:rPr>
        <w:t>k</w:t>
      </w:r>
      <w:r>
        <w:rPr>
          <w:spacing w:val="-1"/>
          <w:sz w:val="24"/>
          <w:szCs w:val="24"/>
        </w:rPr>
        <w:t>e</w:t>
      </w:r>
      <w:r>
        <w:rPr>
          <w:sz w:val="24"/>
          <w:szCs w:val="24"/>
        </w:rPr>
        <w:t>k</w:t>
      </w:r>
      <w:r>
        <w:rPr>
          <w:spacing w:val="4"/>
          <w:sz w:val="24"/>
          <w:szCs w:val="24"/>
        </w:rPr>
        <w:t>a</w:t>
      </w:r>
      <w:r>
        <w:rPr>
          <w:spacing w:val="-9"/>
          <w:sz w:val="24"/>
          <w:szCs w:val="24"/>
        </w:rPr>
        <w:t>y</w:t>
      </w:r>
      <w:r>
        <w:rPr>
          <w:spacing w:val="1"/>
          <w:sz w:val="24"/>
          <w:szCs w:val="24"/>
        </w:rPr>
        <w:t>a</w:t>
      </w:r>
      <w:r>
        <w:rPr>
          <w:spacing w:val="-1"/>
          <w:sz w:val="24"/>
          <w:szCs w:val="24"/>
        </w:rPr>
        <w:t>a</w:t>
      </w:r>
      <w:r>
        <w:rPr>
          <w:sz w:val="24"/>
          <w:szCs w:val="24"/>
        </w:rPr>
        <w:t>n i</w:t>
      </w:r>
      <w:r>
        <w:rPr>
          <w:spacing w:val="1"/>
          <w:sz w:val="24"/>
          <w:szCs w:val="24"/>
        </w:rPr>
        <w:t>n</w:t>
      </w:r>
      <w:r>
        <w:rPr>
          <w:sz w:val="24"/>
          <w:szCs w:val="24"/>
        </w:rPr>
        <w:t>t</w:t>
      </w:r>
      <w:r>
        <w:rPr>
          <w:spacing w:val="-1"/>
          <w:sz w:val="24"/>
          <w:szCs w:val="24"/>
        </w:rPr>
        <w:t>e</w:t>
      </w:r>
      <w:r>
        <w:rPr>
          <w:sz w:val="24"/>
          <w:szCs w:val="24"/>
        </w:rPr>
        <w:t>lektu</w:t>
      </w:r>
      <w:r>
        <w:rPr>
          <w:spacing w:val="-1"/>
          <w:sz w:val="24"/>
          <w:szCs w:val="24"/>
        </w:rPr>
        <w:t>a</w:t>
      </w:r>
      <w:r>
        <w:rPr>
          <w:sz w:val="24"/>
          <w:szCs w:val="24"/>
        </w:rPr>
        <w:t xml:space="preserve">l </w:t>
      </w:r>
      <w:r>
        <w:rPr>
          <w:spacing w:val="1"/>
          <w:sz w:val="24"/>
          <w:szCs w:val="24"/>
        </w:rPr>
        <w:t>m</w:t>
      </w:r>
      <w:r>
        <w:rPr>
          <w:sz w:val="24"/>
          <w:szCs w:val="24"/>
        </w:rPr>
        <w:t>ilik m</w:t>
      </w:r>
      <w:r>
        <w:rPr>
          <w:spacing w:val="-1"/>
          <w:sz w:val="24"/>
          <w:szCs w:val="24"/>
        </w:rPr>
        <w:t>a</w:t>
      </w:r>
      <w:r>
        <w:rPr>
          <w:spacing w:val="5"/>
          <w:sz w:val="24"/>
          <w:szCs w:val="24"/>
        </w:rPr>
        <w:t>s</w:t>
      </w:r>
      <w:r>
        <w:rPr>
          <w:spacing w:val="-10"/>
          <w:sz w:val="24"/>
          <w:szCs w:val="24"/>
        </w:rPr>
        <w:t>y</w:t>
      </w:r>
      <w:r>
        <w:rPr>
          <w:spacing w:val="1"/>
          <w:sz w:val="24"/>
          <w:szCs w:val="24"/>
        </w:rPr>
        <w:t>a</w:t>
      </w:r>
      <w:r>
        <w:rPr>
          <w:spacing w:val="2"/>
          <w:sz w:val="24"/>
          <w:szCs w:val="24"/>
        </w:rPr>
        <w:t>r</w:t>
      </w:r>
      <w:r>
        <w:rPr>
          <w:spacing w:val="-3"/>
          <w:sz w:val="24"/>
          <w:szCs w:val="24"/>
        </w:rPr>
        <w:t>a</w:t>
      </w:r>
      <w:r>
        <w:rPr>
          <w:spacing w:val="2"/>
          <w:sz w:val="24"/>
          <w:szCs w:val="24"/>
        </w:rPr>
        <w:t>k</w:t>
      </w:r>
      <w:r>
        <w:rPr>
          <w:sz w:val="24"/>
          <w:szCs w:val="24"/>
        </w:rPr>
        <w:t>at</w:t>
      </w:r>
      <w:r>
        <w:rPr>
          <w:spacing w:val="2"/>
          <w:sz w:val="24"/>
          <w:szCs w:val="24"/>
        </w:rPr>
        <w:t xml:space="preserve"> </w:t>
      </w:r>
      <w:r>
        <w:rPr>
          <w:sz w:val="24"/>
          <w:szCs w:val="24"/>
        </w:rPr>
        <w:t>di</w:t>
      </w:r>
      <w:r>
        <w:rPr>
          <w:spacing w:val="2"/>
          <w:sz w:val="24"/>
          <w:szCs w:val="24"/>
        </w:rPr>
        <w:t xml:space="preserve"> </w:t>
      </w:r>
      <w:r>
        <w:rPr>
          <w:sz w:val="24"/>
          <w:szCs w:val="24"/>
        </w:rPr>
        <w:t>d</w:t>
      </w:r>
      <w:r>
        <w:rPr>
          <w:spacing w:val="-1"/>
          <w:sz w:val="24"/>
          <w:szCs w:val="24"/>
        </w:rPr>
        <w:t>a</w:t>
      </w:r>
      <w:r>
        <w:rPr>
          <w:spacing w:val="1"/>
          <w:sz w:val="24"/>
          <w:szCs w:val="24"/>
        </w:rPr>
        <w:t>e</w:t>
      </w:r>
      <w:r>
        <w:rPr>
          <w:spacing w:val="-1"/>
          <w:sz w:val="24"/>
          <w:szCs w:val="24"/>
        </w:rPr>
        <w:t>r</w:t>
      </w:r>
      <w:r>
        <w:rPr>
          <w:spacing w:val="-3"/>
          <w:sz w:val="24"/>
          <w:szCs w:val="24"/>
        </w:rPr>
        <w:t>a</w:t>
      </w:r>
      <w:r>
        <w:rPr>
          <w:spacing w:val="5"/>
          <w:sz w:val="24"/>
          <w:szCs w:val="24"/>
        </w:rPr>
        <w:t>hn</w:t>
      </w:r>
      <w:r>
        <w:rPr>
          <w:spacing w:val="-10"/>
          <w:sz w:val="24"/>
          <w:szCs w:val="24"/>
        </w:rPr>
        <w:t>y</w:t>
      </w:r>
      <w:r>
        <w:rPr>
          <w:spacing w:val="-1"/>
          <w:sz w:val="24"/>
          <w:szCs w:val="24"/>
        </w:rPr>
        <w:t>a</w:t>
      </w:r>
      <w:r>
        <w:rPr>
          <w:sz w:val="24"/>
          <w:szCs w:val="24"/>
        </w:rPr>
        <w:t>,</w:t>
      </w:r>
      <w:r>
        <w:rPr>
          <w:spacing w:val="4"/>
          <w:sz w:val="24"/>
          <w:szCs w:val="24"/>
        </w:rPr>
        <w:t xml:space="preserve"> </w:t>
      </w:r>
      <w:r>
        <w:rPr>
          <w:sz w:val="24"/>
          <w:szCs w:val="24"/>
        </w:rPr>
        <w:t>lemb</w:t>
      </w:r>
      <w:r>
        <w:rPr>
          <w:spacing w:val="1"/>
          <w:sz w:val="24"/>
          <w:szCs w:val="24"/>
        </w:rPr>
        <w:t>a</w:t>
      </w:r>
      <w:r>
        <w:rPr>
          <w:sz w:val="24"/>
          <w:szCs w:val="24"/>
        </w:rPr>
        <w:t>ga j</w:t>
      </w:r>
      <w:r>
        <w:rPr>
          <w:spacing w:val="3"/>
          <w:sz w:val="24"/>
          <w:szCs w:val="24"/>
        </w:rPr>
        <w:t>u</w:t>
      </w:r>
      <w:r>
        <w:rPr>
          <w:spacing w:val="-2"/>
          <w:sz w:val="24"/>
          <w:szCs w:val="24"/>
        </w:rPr>
        <w:t>g</w:t>
      </w:r>
      <w:r>
        <w:rPr>
          <w:sz w:val="24"/>
          <w:szCs w:val="24"/>
        </w:rPr>
        <w:t xml:space="preserve">a </w:t>
      </w:r>
      <w:r>
        <w:rPr>
          <w:spacing w:val="3"/>
          <w:sz w:val="24"/>
          <w:szCs w:val="24"/>
        </w:rPr>
        <w:t>b</w:t>
      </w:r>
      <w:r>
        <w:rPr>
          <w:spacing w:val="-1"/>
          <w:sz w:val="24"/>
          <w:szCs w:val="24"/>
        </w:rPr>
        <w:t>erf</w:t>
      </w:r>
      <w:r>
        <w:rPr>
          <w:sz w:val="24"/>
          <w:szCs w:val="24"/>
        </w:rPr>
        <w:t>u</w:t>
      </w:r>
      <w:r>
        <w:rPr>
          <w:spacing w:val="2"/>
          <w:sz w:val="24"/>
          <w:szCs w:val="24"/>
        </w:rPr>
        <w:t>n</w:t>
      </w:r>
      <w:r>
        <w:rPr>
          <w:spacing w:val="-5"/>
          <w:sz w:val="24"/>
          <w:szCs w:val="24"/>
        </w:rPr>
        <w:t>g</w:t>
      </w:r>
      <w:r>
        <w:rPr>
          <w:sz w:val="24"/>
          <w:szCs w:val="24"/>
        </w:rPr>
        <w:t>si</w:t>
      </w:r>
      <w:r>
        <w:rPr>
          <w:spacing w:val="7"/>
          <w:sz w:val="24"/>
          <w:szCs w:val="24"/>
        </w:rPr>
        <w:t xml:space="preserve"> </w:t>
      </w:r>
      <w:r>
        <w:rPr>
          <w:sz w:val="24"/>
          <w:szCs w:val="24"/>
        </w:rPr>
        <w:t>unruk mem</w:t>
      </w:r>
      <w:r>
        <w:rPr>
          <w:spacing w:val="-1"/>
          <w:sz w:val="24"/>
          <w:szCs w:val="24"/>
        </w:rPr>
        <w:t>f</w:t>
      </w:r>
      <w:r>
        <w:rPr>
          <w:spacing w:val="1"/>
          <w:sz w:val="24"/>
          <w:szCs w:val="24"/>
        </w:rPr>
        <w:t>a</w:t>
      </w:r>
      <w:r>
        <w:rPr>
          <w:sz w:val="24"/>
          <w:szCs w:val="24"/>
        </w:rPr>
        <w:t>silit</w:t>
      </w:r>
      <w:r>
        <w:rPr>
          <w:spacing w:val="-1"/>
          <w:sz w:val="24"/>
          <w:szCs w:val="24"/>
        </w:rPr>
        <w:t>a</w:t>
      </w:r>
      <w:r>
        <w:rPr>
          <w:sz w:val="24"/>
          <w:szCs w:val="24"/>
        </w:rPr>
        <w:t>si p</w:t>
      </w:r>
      <w:r>
        <w:rPr>
          <w:spacing w:val="-1"/>
          <w:sz w:val="24"/>
          <w:szCs w:val="24"/>
        </w:rPr>
        <w:t>e</w:t>
      </w:r>
      <w:r>
        <w:rPr>
          <w:sz w:val="24"/>
          <w:szCs w:val="24"/>
        </w:rPr>
        <w:t>man</w:t>
      </w:r>
      <w:r>
        <w:rPr>
          <w:spacing w:val="-1"/>
          <w:sz w:val="24"/>
          <w:szCs w:val="24"/>
        </w:rPr>
        <w:t>faa</w:t>
      </w:r>
      <w:r>
        <w:rPr>
          <w:sz w:val="24"/>
          <w:szCs w:val="24"/>
        </w:rPr>
        <w:t xml:space="preserve">tan </w:t>
      </w:r>
      <w:r>
        <w:rPr>
          <w:spacing w:val="2"/>
          <w:sz w:val="24"/>
          <w:szCs w:val="24"/>
        </w:rPr>
        <w:t>k</w:t>
      </w:r>
      <w:r>
        <w:rPr>
          <w:spacing w:val="-1"/>
          <w:sz w:val="24"/>
          <w:szCs w:val="24"/>
        </w:rPr>
        <w:t>e</w:t>
      </w:r>
      <w:r>
        <w:rPr>
          <w:sz w:val="24"/>
          <w:szCs w:val="24"/>
        </w:rPr>
        <w:t>k</w:t>
      </w:r>
      <w:r>
        <w:rPr>
          <w:spacing w:val="9"/>
          <w:sz w:val="24"/>
          <w:szCs w:val="24"/>
        </w:rPr>
        <w:t>a</w:t>
      </w:r>
      <w:r>
        <w:rPr>
          <w:spacing w:val="-10"/>
          <w:sz w:val="24"/>
          <w:szCs w:val="24"/>
        </w:rPr>
        <w:t>y</w:t>
      </w:r>
      <w:r>
        <w:rPr>
          <w:spacing w:val="1"/>
          <w:sz w:val="24"/>
          <w:szCs w:val="24"/>
        </w:rPr>
        <w:t>a</w:t>
      </w:r>
      <w:r>
        <w:rPr>
          <w:spacing w:val="-1"/>
          <w:sz w:val="24"/>
          <w:szCs w:val="24"/>
        </w:rPr>
        <w:t>a</w:t>
      </w:r>
      <w:r>
        <w:rPr>
          <w:sz w:val="24"/>
          <w:szCs w:val="24"/>
        </w:rPr>
        <w:t xml:space="preserve">n </w:t>
      </w:r>
      <w:r>
        <w:rPr>
          <w:spacing w:val="5"/>
          <w:sz w:val="24"/>
          <w:szCs w:val="24"/>
        </w:rPr>
        <w:t>i</w:t>
      </w:r>
      <w:r>
        <w:rPr>
          <w:spacing w:val="2"/>
          <w:sz w:val="24"/>
          <w:szCs w:val="24"/>
        </w:rPr>
        <w:t>n</w:t>
      </w:r>
      <w:r>
        <w:rPr>
          <w:sz w:val="24"/>
          <w:szCs w:val="24"/>
        </w:rPr>
        <w:t>tel</w:t>
      </w:r>
      <w:r>
        <w:rPr>
          <w:spacing w:val="-1"/>
          <w:sz w:val="24"/>
          <w:szCs w:val="24"/>
        </w:rPr>
        <w:t>e</w:t>
      </w:r>
      <w:r>
        <w:rPr>
          <w:sz w:val="24"/>
          <w:szCs w:val="24"/>
        </w:rPr>
        <w:t>ktual ma</w:t>
      </w:r>
      <w:r>
        <w:rPr>
          <w:spacing w:val="7"/>
          <w:sz w:val="24"/>
          <w:szCs w:val="24"/>
        </w:rPr>
        <w:t>s</w:t>
      </w:r>
      <w:r>
        <w:rPr>
          <w:spacing w:val="-10"/>
          <w:sz w:val="24"/>
          <w:szCs w:val="24"/>
        </w:rPr>
        <w:t>y</w:t>
      </w:r>
      <w:r>
        <w:rPr>
          <w:spacing w:val="1"/>
          <w:sz w:val="24"/>
          <w:szCs w:val="24"/>
        </w:rPr>
        <w:t>a</w:t>
      </w:r>
      <w:r>
        <w:rPr>
          <w:spacing w:val="-1"/>
          <w:sz w:val="24"/>
          <w:szCs w:val="24"/>
        </w:rPr>
        <w:t>ra</w:t>
      </w:r>
      <w:r>
        <w:rPr>
          <w:sz w:val="24"/>
          <w:szCs w:val="24"/>
        </w:rPr>
        <w:t>k</w:t>
      </w:r>
      <w:r>
        <w:rPr>
          <w:spacing w:val="-1"/>
          <w:sz w:val="24"/>
          <w:szCs w:val="24"/>
        </w:rPr>
        <w:t>a</w:t>
      </w:r>
      <w:r>
        <w:rPr>
          <w:sz w:val="24"/>
          <w:szCs w:val="24"/>
        </w:rPr>
        <w:t>t</w:t>
      </w:r>
      <w:r>
        <w:rPr>
          <w:spacing w:val="3"/>
          <w:sz w:val="24"/>
          <w:szCs w:val="24"/>
        </w:rPr>
        <w:t xml:space="preserve"> </w:t>
      </w:r>
      <w:r>
        <w:rPr>
          <w:sz w:val="24"/>
          <w:szCs w:val="24"/>
        </w:rPr>
        <w:t>di</w:t>
      </w:r>
      <w:r>
        <w:rPr>
          <w:spacing w:val="5"/>
          <w:sz w:val="24"/>
          <w:szCs w:val="24"/>
        </w:rPr>
        <w:t xml:space="preserve"> </w:t>
      </w:r>
      <w:r>
        <w:rPr>
          <w:sz w:val="24"/>
          <w:szCs w:val="24"/>
        </w:rPr>
        <w:t>d</w:t>
      </w:r>
      <w:r>
        <w:rPr>
          <w:spacing w:val="-1"/>
          <w:sz w:val="24"/>
          <w:szCs w:val="24"/>
        </w:rPr>
        <w:t>aera</w:t>
      </w:r>
      <w:r>
        <w:rPr>
          <w:sz w:val="24"/>
          <w:szCs w:val="24"/>
        </w:rPr>
        <w:t xml:space="preserve">h. </w:t>
      </w:r>
      <w:r>
        <w:rPr>
          <w:spacing w:val="2"/>
          <w:sz w:val="24"/>
          <w:szCs w:val="24"/>
        </w:rPr>
        <w:t>D</w:t>
      </w:r>
      <w:r>
        <w:rPr>
          <w:spacing w:val="-1"/>
          <w:sz w:val="24"/>
          <w:szCs w:val="24"/>
        </w:rPr>
        <w:t>e</w:t>
      </w:r>
      <w:r>
        <w:rPr>
          <w:spacing w:val="5"/>
          <w:sz w:val="24"/>
          <w:szCs w:val="24"/>
        </w:rPr>
        <w:t>n</w:t>
      </w:r>
      <w:r>
        <w:rPr>
          <w:spacing w:val="-5"/>
          <w:sz w:val="24"/>
          <w:szCs w:val="24"/>
        </w:rPr>
        <w:t>g</w:t>
      </w:r>
      <w:r>
        <w:rPr>
          <w:spacing w:val="-1"/>
          <w:sz w:val="24"/>
          <w:szCs w:val="24"/>
        </w:rPr>
        <w:t>a</w:t>
      </w:r>
      <w:r>
        <w:rPr>
          <w:sz w:val="24"/>
          <w:szCs w:val="24"/>
        </w:rPr>
        <w:t>n</w:t>
      </w:r>
      <w:r>
        <w:rPr>
          <w:spacing w:val="7"/>
          <w:sz w:val="24"/>
          <w:szCs w:val="24"/>
        </w:rPr>
        <w:t xml:space="preserve"> </w:t>
      </w:r>
      <w:r>
        <w:rPr>
          <w:sz w:val="24"/>
          <w:szCs w:val="24"/>
        </w:rPr>
        <w:t>t</w:t>
      </w:r>
      <w:r>
        <w:rPr>
          <w:spacing w:val="-1"/>
          <w:sz w:val="24"/>
          <w:szCs w:val="24"/>
        </w:rPr>
        <w:t>er</w:t>
      </w:r>
      <w:r>
        <w:rPr>
          <w:sz w:val="24"/>
          <w:szCs w:val="24"/>
        </w:rPr>
        <w:t>b</w:t>
      </w:r>
      <w:r>
        <w:rPr>
          <w:spacing w:val="-1"/>
          <w:sz w:val="24"/>
          <w:szCs w:val="24"/>
        </w:rPr>
        <w:t>e</w:t>
      </w:r>
      <w:r>
        <w:rPr>
          <w:sz w:val="24"/>
          <w:szCs w:val="24"/>
        </w:rPr>
        <w:t>n</w:t>
      </w:r>
      <w:r>
        <w:rPr>
          <w:spacing w:val="5"/>
          <w:sz w:val="24"/>
          <w:szCs w:val="24"/>
        </w:rPr>
        <w:t>t</w:t>
      </w:r>
      <w:r>
        <w:rPr>
          <w:sz w:val="24"/>
          <w:szCs w:val="24"/>
        </w:rPr>
        <w:t>uk</w:t>
      </w:r>
      <w:r>
        <w:rPr>
          <w:spacing w:val="5"/>
          <w:sz w:val="24"/>
          <w:szCs w:val="24"/>
        </w:rPr>
        <w:t>n</w:t>
      </w:r>
      <w:r>
        <w:rPr>
          <w:spacing w:val="-10"/>
          <w:sz w:val="24"/>
          <w:szCs w:val="24"/>
        </w:rPr>
        <w:t>y</w:t>
      </w:r>
      <w:r>
        <w:rPr>
          <w:sz w:val="24"/>
          <w:szCs w:val="24"/>
        </w:rPr>
        <w:t>a lemb</w:t>
      </w:r>
      <w:r>
        <w:rPr>
          <w:spacing w:val="-1"/>
          <w:sz w:val="24"/>
          <w:szCs w:val="24"/>
        </w:rPr>
        <w:t>a</w:t>
      </w:r>
      <w:r>
        <w:rPr>
          <w:spacing w:val="-2"/>
          <w:sz w:val="24"/>
          <w:szCs w:val="24"/>
        </w:rPr>
        <w:t>g</w:t>
      </w:r>
      <w:r>
        <w:rPr>
          <w:sz w:val="24"/>
          <w:szCs w:val="24"/>
        </w:rPr>
        <w:t>a</w:t>
      </w:r>
      <w:r>
        <w:rPr>
          <w:spacing w:val="16"/>
          <w:sz w:val="24"/>
          <w:szCs w:val="24"/>
        </w:rPr>
        <w:t xml:space="preserve"> </w:t>
      </w:r>
      <w:r>
        <w:rPr>
          <w:spacing w:val="-9"/>
          <w:sz w:val="24"/>
          <w:szCs w:val="24"/>
        </w:rPr>
        <w:t>y</w:t>
      </w:r>
      <w:r>
        <w:rPr>
          <w:spacing w:val="-1"/>
          <w:sz w:val="24"/>
          <w:szCs w:val="24"/>
        </w:rPr>
        <w:t>a</w:t>
      </w:r>
      <w:r>
        <w:rPr>
          <w:spacing w:val="2"/>
          <w:sz w:val="24"/>
          <w:szCs w:val="24"/>
        </w:rPr>
        <w:t>n</w:t>
      </w:r>
      <w:r>
        <w:rPr>
          <w:sz w:val="24"/>
          <w:szCs w:val="24"/>
        </w:rPr>
        <w:t xml:space="preserve">g </w:t>
      </w:r>
      <w:r>
        <w:rPr>
          <w:spacing w:val="3"/>
          <w:sz w:val="24"/>
          <w:szCs w:val="24"/>
        </w:rPr>
        <w:t>m</w:t>
      </w:r>
      <w:r>
        <w:rPr>
          <w:spacing w:val="-1"/>
          <w:sz w:val="24"/>
          <w:szCs w:val="24"/>
        </w:rPr>
        <w:t>e</w:t>
      </w:r>
      <w:r>
        <w:rPr>
          <w:sz w:val="24"/>
          <w:szCs w:val="24"/>
        </w:rPr>
        <w:t>m</w:t>
      </w:r>
      <w:r>
        <w:rPr>
          <w:spacing w:val="1"/>
          <w:sz w:val="24"/>
          <w:szCs w:val="24"/>
        </w:rPr>
        <w:t>i</w:t>
      </w:r>
      <w:r>
        <w:rPr>
          <w:sz w:val="24"/>
          <w:szCs w:val="24"/>
        </w:rPr>
        <w:t>liki</w:t>
      </w:r>
      <w:r>
        <w:rPr>
          <w:spacing w:val="9"/>
          <w:sz w:val="24"/>
          <w:szCs w:val="24"/>
        </w:rPr>
        <w:t xml:space="preserve"> </w:t>
      </w:r>
      <w:r>
        <w:rPr>
          <w:sz w:val="24"/>
          <w:szCs w:val="24"/>
        </w:rPr>
        <w:t>fu</w:t>
      </w:r>
      <w:r>
        <w:rPr>
          <w:spacing w:val="-1"/>
          <w:sz w:val="24"/>
          <w:szCs w:val="24"/>
        </w:rPr>
        <w:t>n</w:t>
      </w:r>
      <w:r>
        <w:rPr>
          <w:spacing w:val="-5"/>
          <w:sz w:val="24"/>
          <w:szCs w:val="24"/>
        </w:rPr>
        <w:t>g</w:t>
      </w:r>
      <w:r>
        <w:rPr>
          <w:sz w:val="24"/>
          <w:szCs w:val="24"/>
        </w:rPr>
        <w:t>si</w:t>
      </w:r>
      <w:r>
        <w:rPr>
          <w:spacing w:val="6"/>
          <w:sz w:val="24"/>
          <w:szCs w:val="24"/>
        </w:rPr>
        <w:t xml:space="preserve"> </w:t>
      </w:r>
      <w:r>
        <w:rPr>
          <w:sz w:val="24"/>
          <w:szCs w:val="24"/>
        </w:rPr>
        <w:t>d</w:t>
      </w:r>
      <w:r>
        <w:rPr>
          <w:spacing w:val="3"/>
          <w:sz w:val="24"/>
          <w:szCs w:val="24"/>
        </w:rPr>
        <w:t>i</w:t>
      </w:r>
      <w:r>
        <w:rPr>
          <w:spacing w:val="-1"/>
          <w:sz w:val="24"/>
          <w:szCs w:val="24"/>
        </w:rPr>
        <w:t>a</w:t>
      </w:r>
      <w:r>
        <w:rPr>
          <w:spacing w:val="1"/>
          <w:sz w:val="24"/>
          <w:szCs w:val="24"/>
        </w:rPr>
        <w:t>t</w:t>
      </w:r>
      <w:r>
        <w:rPr>
          <w:spacing w:val="-1"/>
          <w:sz w:val="24"/>
          <w:szCs w:val="24"/>
        </w:rPr>
        <w:t>a</w:t>
      </w:r>
      <w:r>
        <w:rPr>
          <w:sz w:val="24"/>
          <w:szCs w:val="24"/>
        </w:rPr>
        <w:t>s,</w:t>
      </w:r>
      <w:r>
        <w:rPr>
          <w:spacing w:val="5"/>
          <w:sz w:val="24"/>
          <w:szCs w:val="24"/>
        </w:rPr>
        <w:t xml:space="preserve"> </w:t>
      </w:r>
      <w:r>
        <w:rPr>
          <w:sz w:val="24"/>
          <w:szCs w:val="24"/>
        </w:rPr>
        <w:t>maka</w:t>
      </w:r>
      <w:r>
        <w:rPr>
          <w:spacing w:val="4"/>
          <w:sz w:val="24"/>
          <w:szCs w:val="24"/>
        </w:rPr>
        <w:t xml:space="preserve"> </w:t>
      </w:r>
      <w:r>
        <w:rPr>
          <w:spacing w:val="-1"/>
          <w:sz w:val="24"/>
          <w:szCs w:val="24"/>
        </w:rPr>
        <w:t>a</w:t>
      </w:r>
      <w:r>
        <w:rPr>
          <w:spacing w:val="2"/>
          <w:sz w:val="24"/>
          <w:szCs w:val="24"/>
        </w:rPr>
        <w:t>d</w:t>
      </w:r>
      <w:r>
        <w:rPr>
          <w:sz w:val="24"/>
          <w:szCs w:val="24"/>
        </w:rPr>
        <w:t>a</w:t>
      </w:r>
      <w:r>
        <w:rPr>
          <w:spacing w:val="4"/>
          <w:sz w:val="24"/>
          <w:szCs w:val="24"/>
        </w:rPr>
        <w:t xml:space="preserve"> </w:t>
      </w:r>
      <w:r>
        <w:rPr>
          <w:spacing w:val="2"/>
          <w:sz w:val="24"/>
          <w:szCs w:val="24"/>
        </w:rPr>
        <w:t>d</w:t>
      </w:r>
      <w:r>
        <w:rPr>
          <w:sz w:val="24"/>
          <w:szCs w:val="24"/>
        </w:rPr>
        <w:t>ua</w:t>
      </w:r>
      <w:r>
        <w:rPr>
          <w:spacing w:val="2"/>
          <w:sz w:val="24"/>
          <w:szCs w:val="24"/>
        </w:rPr>
        <w:t xml:space="preserve"> </w:t>
      </w:r>
      <w:r>
        <w:rPr>
          <w:sz w:val="24"/>
          <w:szCs w:val="24"/>
        </w:rPr>
        <w:t>h</w:t>
      </w:r>
      <w:r>
        <w:rPr>
          <w:spacing w:val="-1"/>
          <w:sz w:val="24"/>
          <w:szCs w:val="24"/>
        </w:rPr>
        <w:t>a</w:t>
      </w:r>
      <w:r>
        <w:rPr>
          <w:sz w:val="24"/>
          <w:szCs w:val="24"/>
        </w:rPr>
        <w:t>l</w:t>
      </w:r>
      <w:r>
        <w:rPr>
          <w:spacing w:val="13"/>
          <w:sz w:val="24"/>
          <w:szCs w:val="24"/>
        </w:rPr>
        <w:t xml:space="preserve"> </w:t>
      </w:r>
      <w:r>
        <w:rPr>
          <w:spacing w:val="-10"/>
          <w:sz w:val="24"/>
          <w:szCs w:val="24"/>
        </w:rPr>
        <w:t>y</w:t>
      </w:r>
      <w:r>
        <w:rPr>
          <w:spacing w:val="1"/>
          <w:sz w:val="24"/>
          <w:szCs w:val="24"/>
        </w:rPr>
        <w:t>a</w:t>
      </w:r>
      <w:r>
        <w:rPr>
          <w:spacing w:val="5"/>
          <w:sz w:val="24"/>
          <w:szCs w:val="24"/>
        </w:rPr>
        <w:t>n</w:t>
      </w:r>
      <w:r>
        <w:rPr>
          <w:sz w:val="24"/>
          <w:szCs w:val="24"/>
        </w:rPr>
        <w:t>g d</w:t>
      </w:r>
      <w:r>
        <w:rPr>
          <w:spacing w:val="-1"/>
          <w:sz w:val="24"/>
          <w:szCs w:val="24"/>
        </w:rPr>
        <w:t>a</w:t>
      </w:r>
      <w:r>
        <w:rPr>
          <w:sz w:val="24"/>
          <w:szCs w:val="24"/>
        </w:rPr>
        <w:t>p</w:t>
      </w:r>
      <w:r>
        <w:rPr>
          <w:spacing w:val="-1"/>
          <w:sz w:val="24"/>
          <w:szCs w:val="24"/>
        </w:rPr>
        <w:t>a</w:t>
      </w:r>
      <w:r>
        <w:rPr>
          <w:sz w:val="24"/>
          <w:szCs w:val="24"/>
        </w:rPr>
        <w:t>t</w:t>
      </w:r>
      <w:r>
        <w:rPr>
          <w:spacing w:val="6"/>
          <w:sz w:val="24"/>
          <w:szCs w:val="24"/>
        </w:rPr>
        <w:t xml:space="preserve"> </w:t>
      </w:r>
      <w:r>
        <w:rPr>
          <w:sz w:val="24"/>
          <w:szCs w:val="24"/>
        </w:rPr>
        <w:t>di</w:t>
      </w:r>
      <w:r>
        <w:rPr>
          <w:spacing w:val="3"/>
          <w:sz w:val="24"/>
          <w:szCs w:val="24"/>
        </w:rPr>
        <w:t>h</w:t>
      </w:r>
      <w:r>
        <w:rPr>
          <w:spacing w:val="-1"/>
          <w:sz w:val="24"/>
          <w:szCs w:val="24"/>
        </w:rPr>
        <w:t>a</w:t>
      </w:r>
      <w:r>
        <w:rPr>
          <w:spacing w:val="2"/>
          <w:sz w:val="24"/>
          <w:szCs w:val="24"/>
        </w:rPr>
        <w:t>r</w:t>
      </w:r>
      <w:r>
        <w:rPr>
          <w:spacing w:val="-1"/>
          <w:sz w:val="24"/>
          <w:szCs w:val="24"/>
        </w:rPr>
        <w:t>a</w:t>
      </w:r>
      <w:r>
        <w:rPr>
          <w:sz w:val="24"/>
          <w:szCs w:val="24"/>
        </w:rPr>
        <w:t>pk</w:t>
      </w:r>
      <w:r>
        <w:rPr>
          <w:spacing w:val="-1"/>
          <w:sz w:val="24"/>
          <w:szCs w:val="24"/>
        </w:rPr>
        <w:t>a</w:t>
      </w:r>
      <w:r>
        <w:rPr>
          <w:sz w:val="24"/>
          <w:szCs w:val="24"/>
        </w:rPr>
        <w:t xml:space="preserve">n, </w:t>
      </w:r>
      <w:r>
        <w:rPr>
          <w:spacing w:val="-7"/>
          <w:sz w:val="24"/>
          <w:szCs w:val="24"/>
        </w:rPr>
        <w:t>y</w:t>
      </w:r>
      <w:r>
        <w:rPr>
          <w:spacing w:val="1"/>
          <w:sz w:val="24"/>
          <w:szCs w:val="24"/>
        </w:rPr>
        <w:t>a</w:t>
      </w:r>
      <w:r>
        <w:rPr>
          <w:sz w:val="24"/>
          <w:szCs w:val="24"/>
        </w:rPr>
        <w:t>kni</w:t>
      </w:r>
      <w:r>
        <w:rPr>
          <w:spacing w:val="1"/>
          <w:sz w:val="24"/>
          <w:szCs w:val="24"/>
        </w:rPr>
        <w:t xml:space="preserve"> </w:t>
      </w:r>
      <w:r>
        <w:rPr>
          <w:spacing w:val="2"/>
          <w:sz w:val="24"/>
          <w:szCs w:val="24"/>
        </w:rPr>
        <w:t>p</w:t>
      </w:r>
      <w:r>
        <w:rPr>
          <w:spacing w:val="-1"/>
          <w:sz w:val="24"/>
          <w:szCs w:val="24"/>
        </w:rPr>
        <w:t>er</w:t>
      </w:r>
      <w:r>
        <w:rPr>
          <w:spacing w:val="1"/>
          <w:sz w:val="24"/>
          <w:szCs w:val="24"/>
        </w:rPr>
        <w:t>t</w:t>
      </w:r>
      <w:r>
        <w:rPr>
          <w:spacing w:val="-1"/>
          <w:sz w:val="24"/>
          <w:szCs w:val="24"/>
        </w:rPr>
        <w:t>a</w:t>
      </w:r>
      <w:r>
        <w:rPr>
          <w:sz w:val="24"/>
          <w:szCs w:val="24"/>
        </w:rPr>
        <w:t>ma,</w:t>
      </w:r>
      <w:r>
        <w:rPr>
          <w:spacing w:val="2"/>
          <w:sz w:val="24"/>
          <w:szCs w:val="24"/>
        </w:rPr>
        <w:t xml:space="preserve"> </w:t>
      </w:r>
      <w:r>
        <w:rPr>
          <w:spacing w:val="-1"/>
          <w:sz w:val="24"/>
          <w:szCs w:val="24"/>
        </w:rPr>
        <w:t>e</w:t>
      </w:r>
      <w:r>
        <w:rPr>
          <w:sz w:val="24"/>
          <w:szCs w:val="24"/>
        </w:rPr>
        <w:t>ksis</w:t>
      </w:r>
      <w:r>
        <w:rPr>
          <w:spacing w:val="1"/>
          <w:sz w:val="24"/>
          <w:szCs w:val="24"/>
        </w:rPr>
        <w:t xml:space="preserve"> </w:t>
      </w:r>
      <w:r>
        <w:rPr>
          <w:sz w:val="24"/>
          <w:szCs w:val="24"/>
        </w:rPr>
        <w:t>d</w:t>
      </w:r>
      <w:r>
        <w:rPr>
          <w:spacing w:val="-1"/>
          <w:sz w:val="24"/>
          <w:szCs w:val="24"/>
        </w:rPr>
        <w:t>a</w:t>
      </w:r>
      <w:r>
        <w:rPr>
          <w:sz w:val="24"/>
          <w:szCs w:val="24"/>
        </w:rPr>
        <w:t>n</w:t>
      </w:r>
      <w:r>
        <w:rPr>
          <w:spacing w:val="3"/>
          <w:sz w:val="24"/>
          <w:szCs w:val="24"/>
        </w:rPr>
        <w:t xml:space="preserve"> </w:t>
      </w:r>
      <w:r>
        <w:rPr>
          <w:i/>
          <w:sz w:val="24"/>
          <w:szCs w:val="24"/>
        </w:rPr>
        <w:t>survi</w:t>
      </w:r>
      <w:r>
        <w:rPr>
          <w:i/>
          <w:spacing w:val="-1"/>
          <w:sz w:val="24"/>
          <w:szCs w:val="24"/>
        </w:rPr>
        <w:t>ve</w:t>
      </w:r>
      <w:r>
        <w:rPr>
          <w:i/>
          <w:spacing w:val="2"/>
          <w:sz w:val="24"/>
          <w:szCs w:val="24"/>
        </w:rPr>
        <w:t>n</w:t>
      </w:r>
      <w:r>
        <w:rPr>
          <w:i/>
          <w:spacing w:val="-1"/>
          <w:sz w:val="24"/>
          <w:szCs w:val="24"/>
        </w:rPr>
        <w:t>y</w:t>
      </w:r>
      <w:r>
        <w:rPr>
          <w:i/>
          <w:sz w:val="24"/>
          <w:szCs w:val="24"/>
        </w:rPr>
        <w:t xml:space="preserve">a </w:t>
      </w:r>
      <w:r>
        <w:rPr>
          <w:sz w:val="24"/>
          <w:szCs w:val="24"/>
        </w:rPr>
        <w:t>indus</w:t>
      </w:r>
      <w:r>
        <w:rPr>
          <w:spacing w:val="1"/>
          <w:sz w:val="24"/>
          <w:szCs w:val="24"/>
        </w:rPr>
        <w:t>t</w:t>
      </w:r>
      <w:r>
        <w:rPr>
          <w:spacing w:val="4"/>
          <w:sz w:val="24"/>
          <w:szCs w:val="24"/>
        </w:rPr>
        <w:t>r</w:t>
      </w:r>
      <w:r>
        <w:rPr>
          <w:spacing w:val="-10"/>
          <w:sz w:val="24"/>
          <w:szCs w:val="24"/>
        </w:rPr>
        <w:t>y</w:t>
      </w:r>
      <w:r>
        <w:rPr>
          <w:sz w:val="24"/>
          <w:szCs w:val="24"/>
        </w:rPr>
        <w:t>,</w:t>
      </w:r>
      <w:r>
        <w:rPr>
          <w:spacing w:val="5"/>
          <w:sz w:val="24"/>
          <w:szCs w:val="24"/>
        </w:rPr>
        <w:t xml:space="preserve"> </w:t>
      </w:r>
      <w:r>
        <w:rPr>
          <w:sz w:val="24"/>
          <w:szCs w:val="24"/>
        </w:rPr>
        <w:t>k</w:t>
      </w:r>
      <w:r>
        <w:rPr>
          <w:spacing w:val="-1"/>
          <w:sz w:val="24"/>
          <w:szCs w:val="24"/>
        </w:rPr>
        <w:t>e</w:t>
      </w:r>
      <w:r>
        <w:rPr>
          <w:sz w:val="24"/>
          <w:szCs w:val="24"/>
        </w:rPr>
        <w:t>dua, d</w:t>
      </w:r>
      <w:r>
        <w:rPr>
          <w:spacing w:val="-1"/>
          <w:sz w:val="24"/>
          <w:szCs w:val="24"/>
        </w:rPr>
        <w:t>a</w:t>
      </w:r>
      <w:r>
        <w:rPr>
          <w:spacing w:val="2"/>
          <w:sz w:val="24"/>
          <w:szCs w:val="24"/>
        </w:rPr>
        <w:t>p</w:t>
      </w:r>
      <w:r>
        <w:rPr>
          <w:spacing w:val="-1"/>
          <w:sz w:val="24"/>
          <w:szCs w:val="24"/>
        </w:rPr>
        <w:t>a</w:t>
      </w:r>
      <w:r>
        <w:rPr>
          <w:sz w:val="24"/>
          <w:szCs w:val="24"/>
        </w:rPr>
        <w:t>t memi</w:t>
      </w:r>
      <w:r>
        <w:rPr>
          <w:spacing w:val="1"/>
          <w:sz w:val="24"/>
          <w:szCs w:val="24"/>
        </w:rPr>
        <w:t>n</w:t>
      </w:r>
      <w:r>
        <w:rPr>
          <w:sz w:val="24"/>
          <w:szCs w:val="24"/>
        </w:rPr>
        <w:t>imali</w:t>
      </w:r>
      <w:r>
        <w:rPr>
          <w:spacing w:val="1"/>
          <w:sz w:val="24"/>
          <w:szCs w:val="24"/>
        </w:rPr>
        <w:t>s</w:t>
      </w:r>
      <w:r>
        <w:rPr>
          <w:sz w:val="24"/>
          <w:szCs w:val="24"/>
        </w:rPr>
        <w:t>ir p</w:t>
      </w:r>
      <w:r>
        <w:rPr>
          <w:spacing w:val="-1"/>
          <w:sz w:val="24"/>
          <w:szCs w:val="24"/>
        </w:rPr>
        <w:t>e</w:t>
      </w:r>
      <w:r>
        <w:rPr>
          <w:sz w:val="24"/>
          <w:szCs w:val="24"/>
        </w:rPr>
        <w:t>l</w:t>
      </w:r>
      <w:r>
        <w:rPr>
          <w:spacing w:val="-1"/>
          <w:sz w:val="24"/>
          <w:szCs w:val="24"/>
        </w:rPr>
        <w:t>a</w:t>
      </w:r>
      <w:r>
        <w:rPr>
          <w:spacing w:val="2"/>
          <w:sz w:val="24"/>
          <w:szCs w:val="24"/>
        </w:rPr>
        <w:t>n</w:t>
      </w:r>
      <w:r>
        <w:rPr>
          <w:sz w:val="24"/>
          <w:szCs w:val="24"/>
        </w:rPr>
        <w:t>g</w:t>
      </w:r>
      <w:r>
        <w:rPr>
          <w:spacing w:val="-5"/>
          <w:sz w:val="24"/>
          <w:szCs w:val="24"/>
        </w:rPr>
        <w:t>g</w:t>
      </w:r>
      <w:r>
        <w:rPr>
          <w:spacing w:val="1"/>
          <w:sz w:val="24"/>
          <w:szCs w:val="24"/>
        </w:rPr>
        <w:t>a</w:t>
      </w:r>
      <w:r>
        <w:rPr>
          <w:spacing w:val="-1"/>
          <w:sz w:val="24"/>
          <w:szCs w:val="24"/>
        </w:rPr>
        <w:t>r</w:t>
      </w:r>
      <w:r>
        <w:rPr>
          <w:sz w:val="24"/>
          <w:szCs w:val="24"/>
        </w:rPr>
        <w:t>an</w:t>
      </w:r>
      <w:r>
        <w:rPr>
          <w:spacing w:val="5"/>
          <w:sz w:val="24"/>
          <w:szCs w:val="24"/>
        </w:rPr>
        <w:t xml:space="preserve"> </w:t>
      </w:r>
      <w:r>
        <w:rPr>
          <w:sz w:val="24"/>
          <w:szCs w:val="24"/>
        </w:rPr>
        <w:t>k</w:t>
      </w:r>
      <w:r>
        <w:rPr>
          <w:spacing w:val="-1"/>
          <w:sz w:val="24"/>
          <w:szCs w:val="24"/>
        </w:rPr>
        <w:t>e</w:t>
      </w:r>
      <w:r>
        <w:rPr>
          <w:sz w:val="24"/>
          <w:szCs w:val="24"/>
        </w:rPr>
        <w:t>k</w:t>
      </w:r>
      <w:r>
        <w:rPr>
          <w:spacing w:val="9"/>
          <w:sz w:val="24"/>
          <w:szCs w:val="24"/>
        </w:rPr>
        <w:t>a</w:t>
      </w:r>
      <w:r>
        <w:rPr>
          <w:spacing w:val="-10"/>
          <w:sz w:val="24"/>
          <w:szCs w:val="24"/>
        </w:rPr>
        <w:t>y</w:t>
      </w:r>
      <w:r>
        <w:rPr>
          <w:spacing w:val="1"/>
          <w:sz w:val="24"/>
          <w:szCs w:val="24"/>
        </w:rPr>
        <w:t>a</w:t>
      </w:r>
      <w:r>
        <w:rPr>
          <w:spacing w:val="-1"/>
          <w:sz w:val="24"/>
          <w:szCs w:val="24"/>
        </w:rPr>
        <w:t>a</w:t>
      </w:r>
      <w:r>
        <w:rPr>
          <w:sz w:val="24"/>
          <w:szCs w:val="24"/>
        </w:rPr>
        <w:t>n</w:t>
      </w:r>
      <w:r>
        <w:rPr>
          <w:spacing w:val="5"/>
          <w:sz w:val="24"/>
          <w:szCs w:val="24"/>
        </w:rPr>
        <w:t xml:space="preserve"> </w:t>
      </w:r>
      <w:r>
        <w:rPr>
          <w:sz w:val="24"/>
          <w:szCs w:val="24"/>
        </w:rPr>
        <w:t>int</w:t>
      </w:r>
      <w:r>
        <w:rPr>
          <w:spacing w:val="-1"/>
          <w:sz w:val="24"/>
          <w:szCs w:val="24"/>
        </w:rPr>
        <w:t>e</w:t>
      </w:r>
      <w:r>
        <w:rPr>
          <w:sz w:val="24"/>
          <w:szCs w:val="24"/>
        </w:rPr>
        <w:t>lektu</w:t>
      </w:r>
      <w:r>
        <w:rPr>
          <w:spacing w:val="-1"/>
          <w:sz w:val="24"/>
          <w:szCs w:val="24"/>
        </w:rPr>
        <w:t>a</w:t>
      </w:r>
      <w:r>
        <w:rPr>
          <w:sz w:val="24"/>
          <w:szCs w:val="24"/>
        </w:rPr>
        <w:t>l</w:t>
      </w:r>
      <w:r>
        <w:rPr>
          <w:spacing w:val="10"/>
          <w:sz w:val="24"/>
          <w:szCs w:val="24"/>
        </w:rPr>
        <w:t xml:space="preserve"> </w:t>
      </w:r>
      <w:r>
        <w:rPr>
          <w:spacing w:val="-10"/>
          <w:sz w:val="24"/>
          <w:szCs w:val="24"/>
        </w:rPr>
        <w:t>y</w:t>
      </w:r>
      <w:r>
        <w:rPr>
          <w:spacing w:val="1"/>
          <w:sz w:val="24"/>
          <w:szCs w:val="24"/>
        </w:rPr>
        <w:t>a</w:t>
      </w:r>
      <w:r>
        <w:rPr>
          <w:spacing w:val="5"/>
          <w:sz w:val="24"/>
          <w:szCs w:val="24"/>
        </w:rPr>
        <w:t>n</w:t>
      </w:r>
      <w:r>
        <w:rPr>
          <w:sz w:val="24"/>
          <w:szCs w:val="24"/>
        </w:rPr>
        <w:t xml:space="preserve">g </w:t>
      </w:r>
      <w:r>
        <w:rPr>
          <w:spacing w:val="-1"/>
          <w:sz w:val="24"/>
          <w:szCs w:val="24"/>
        </w:rPr>
        <w:t>a</w:t>
      </w:r>
      <w:r>
        <w:rPr>
          <w:sz w:val="24"/>
          <w:szCs w:val="24"/>
        </w:rPr>
        <w:t>da</w:t>
      </w:r>
      <w:r>
        <w:rPr>
          <w:spacing w:val="4"/>
          <w:sz w:val="24"/>
          <w:szCs w:val="24"/>
        </w:rPr>
        <w:t xml:space="preserve"> </w:t>
      </w:r>
      <w:r>
        <w:rPr>
          <w:sz w:val="24"/>
          <w:szCs w:val="24"/>
        </w:rPr>
        <w:t>dili</w:t>
      </w:r>
      <w:r>
        <w:rPr>
          <w:spacing w:val="2"/>
          <w:sz w:val="24"/>
          <w:szCs w:val="24"/>
        </w:rPr>
        <w:t>n</w:t>
      </w:r>
      <w:r>
        <w:rPr>
          <w:spacing w:val="-2"/>
          <w:sz w:val="24"/>
          <w:szCs w:val="24"/>
        </w:rPr>
        <w:t>g</w:t>
      </w:r>
      <w:r>
        <w:rPr>
          <w:spacing w:val="2"/>
          <w:sz w:val="24"/>
          <w:szCs w:val="24"/>
        </w:rPr>
        <w:t>k</w:t>
      </w:r>
      <w:r>
        <w:rPr>
          <w:sz w:val="24"/>
          <w:szCs w:val="24"/>
        </w:rPr>
        <w:t>un</w:t>
      </w:r>
      <w:r>
        <w:rPr>
          <w:spacing w:val="-5"/>
          <w:sz w:val="24"/>
          <w:szCs w:val="24"/>
        </w:rPr>
        <w:t>g</w:t>
      </w:r>
      <w:r>
        <w:rPr>
          <w:spacing w:val="-1"/>
          <w:sz w:val="24"/>
          <w:szCs w:val="24"/>
        </w:rPr>
        <w:t>a</w:t>
      </w:r>
      <w:r>
        <w:rPr>
          <w:sz w:val="24"/>
          <w:szCs w:val="24"/>
        </w:rPr>
        <w:t>n</w:t>
      </w:r>
      <w:r>
        <w:rPr>
          <w:spacing w:val="10"/>
          <w:sz w:val="24"/>
          <w:szCs w:val="24"/>
        </w:rPr>
        <w:t xml:space="preserve"> </w:t>
      </w:r>
      <w:r>
        <w:rPr>
          <w:spacing w:val="2"/>
          <w:sz w:val="24"/>
          <w:szCs w:val="24"/>
        </w:rPr>
        <w:t>d</w:t>
      </w:r>
      <w:r>
        <w:rPr>
          <w:spacing w:val="-1"/>
          <w:sz w:val="24"/>
          <w:szCs w:val="24"/>
        </w:rPr>
        <w:t>a</w:t>
      </w:r>
      <w:r>
        <w:rPr>
          <w:spacing w:val="1"/>
          <w:sz w:val="24"/>
          <w:szCs w:val="24"/>
        </w:rPr>
        <w:t>e</w:t>
      </w:r>
      <w:r>
        <w:rPr>
          <w:spacing w:val="-1"/>
          <w:sz w:val="24"/>
          <w:szCs w:val="24"/>
        </w:rPr>
        <w:t>ra</w:t>
      </w:r>
      <w:r>
        <w:rPr>
          <w:sz w:val="24"/>
          <w:szCs w:val="24"/>
        </w:rPr>
        <w:t>h</w:t>
      </w:r>
      <w:r>
        <w:rPr>
          <w:spacing w:val="5"/>
          <w:sz w:val="24"/>
          <w:szCs w:val="24"/>
        </w:rPr>
        <w:t xml:space="preserve"> </w:t>
      </w:r>
      <w:r>
        <w:rPr>
          <w:sz w:val="24"/>
          <w:szCs w:val="24"/>
        </w:rPr>
        <w:t>s</w:t>
      </w:r>
      <w:r>
        <w:rPr>
          <w:spacing w:val="-1"/>
          <w:sz w:val="24"/>
          <w:szCs w:val="24"/>
        </w:rPr>
        <w:t>e</w:t>
      </w:r>
      <w:r>
        <w:rPr>
          <w:sz w:val="24"/>
          <w:szCs w:val="24"/>
        </w:rPr>
        <w:t>hinggga</w:t>
      </w:r>
      <w:r>
        <w:rPr>
          <w:spacing w:val="7"/>
          <w:sz w:val="24"/>
          <w:szCs w:val="24"/>
        </w:rPr>
        <w:t xml:space="preserve"> </w:t>
      </w:r>
      <w:r>
        <w:rPr>
          <w:sz w:val="24"/>
          <w:szCs w:val="24"/>
        </w:rPr>
        <w:t>d</w:t>
      </w:r>
      <w:r>
        <w:rPr>
          <w:spacing w:val="-1"/>
          <w:sz w:val="24"/>
          <w:szCs w:val="24"/>
        </w:rPr>
        <w:t>a</w:t>
      </w:r>
      <w:r>
        <w:rPr>
          <w:sz w:val="24"/>
          <w:szCs w:val="24"/>
        </w:rPr>
        <w:t>p</w:t>
      </w:r>
      <w:r>
        <w:rPr>
          <w:spacing w:val="-1"/>
          <w:sz w:val="24"/>
          <w:szCs w:val="24"/>
        </w:rPr>
        <w:t>a</w:t>
      </w:r>
      <w:r>
        <w:rPr>
          <w:sz w:val="24"/>
          <w:szCs w:val="24"/>
        </w:rPr>
        <w:t>t memonitoring</w:t>
      </w:r>
      <w:r>
        <w:rPr>
          <w:spacing w:val="-17"/>
          <w:sz w:val="24"/>
          <w:szCs w:val="24"/>
        </w:rPr>
        <w:t xml:space="preserve"> </w:t>
      </w:r>
      <w:r>
        <w:rPr>
          <w:spacing w:val="1"/>
          <w:sz w:val="24"/>
          <w:szCs w:val="24"/>
        </w:rPr>
        <w:t>s</w:t>
      </w:r>
      <w:r>
        <w:rPr>
          <w:spacing w:val="-1"/>
          <w:sz w:val="24"/>
          <w:szCs w:val="24"/>
        </w:rPr>
        <w:t>e</w:t>
      </w:r>
      <w:r>
        <w:rPr>
          <w:sz w:val="24"/>
          <w:szCs w:val="24"/>
        </w:rPr>
        <w:t>ti</w:t>
      </w:r>
      <w:r>
        <w:rPr>
          <w:spacing w:val="-1"/>
          <w:sz w:val="24"/>
          <w:szCs w:val="24"/>
        </w:rPr>
        <w:t>a</w:t>
      </w:r>
      <w:r>
        <w:rPr>
          <w:sz w:val="24"/>
          <w:szCs w:val="24"/>
        </w:rPr>
        <w:t>p</w:t>
      </w:r>
      <w:r>
        <w:rPr>
          <w:spacing w:val="-12"/>
          <w:sz w:val="24"/>
          <w:szCs w:val="24"/>
        </w:rPr>
        <w:t xml:space="preserve"> </w:t>
      </w:r>
      <w:r>
        <w:rPr>
          <w:spacing w:val="2"/>
          <w:sz w:val="24"/>
          <w:szCs w:val="24"/>
        </w:rPr>
        <w:t>b</w:t>
      </w:r>
      <w:r>
        <w:rPr>
          <w:spacing w:val="-1"/>
          <w:sz w:val="24"/>
          <w:szCs w:val="24"/>
        </w:rPr>
        <w:t>e</w:t>
      </w:r>
      <w:r>
        <w:rPr>
          <w:sz w:val="24"/>
          <w:szCs w:val="24"/>
        </w:rPr>
        <w:t>n</w:t>
      </w:r>
      <w:r>
        <w:rPr>
          <w:spacing w:val="3"/>
          <w:sz w:val="24"/>
          <w:szCs w:val="24"/>
        </w:rPr>
        <w:t>t</w:t>
      </w:r>
      <w:r>
        <w:rPr>
          <w:sz w:val="24"/>
          <w:szCs w:val="24"/>
        </w:rPr>
        <w:t>uk</w:t>
      </w:r>
      <w:r>
        <w:rPr>
          <w:spacing w:val="-12"/>
          <w:sz w:val="24"/>
          <w:szCs w:val="24"/>
        </w:rPr>
        <w:t xml:space="preserve"> </w:t>
      </w:r>
      <w:r>
        <w:rPr>
          <w:sz w:val="24"/>
          <w:szCs w:val="24"/>
        </w:rPr>
        <w:t>p</w:t>
      </w:r>
      <w:r>
        <w:rPr>
          <w:spacing w:val="-1"/>
          <w:sz w:val="24"/>
          <w:szCs w:val="24"/>
        </w:rPr>
        <w:t>e</w:t>
      </w:r>
      <w:r>
        <w:rPr>
          <w:sz w:val="24"/>
          <w:szCs w:val="24"/>
        </w:rPr>
        <w:t>lang</w:t>
      </w:r>
      <w:r>
        <w:rPr>
          <w:spacing w:val="-2"/>
          <w:sz w:val="24"/>
          <w:szCs w:val="24"/>
        </w:rPr>
        <w:t>g</w:t>
      </w:r>
      <w:r>
        <w:rPr>
          <w:spacing w:val="1"/>
          <w:sz w:val="24"/>
          <w:szCs w:val="24"/>
        </w:rPr>
        <w:t>a</w:t>
      </w:r>
      <w:r>
        <w:rPr>
          <w:spacing w:val="-1"/>
          <w:sz w:val="24"/>
          <w:szCs w:val="24"/>
        </w:rPr>
        <w:t>ra</w:t>
      </w:r>
      <w:r>
        <w:rPr>
          <w:sz w:val="24"/>
          <w:szCs w:val="24"/>
        </w:rPr>
        <w:t>n</w:t>
      </w:r>
      <w:r>
        <w:rPr>
          <w:spacing w:val="-12"/>
          <w:sz w:val="24"/>
          <w:szCs w:val="24"/>
        </w:rPr>
        <w:t xml:space="preserve"> </w:t>
      </w:r>
      <w:r>
        <w:rPr>
          <w:spacing w:val="-1"/>
          <w:sz w:val="24"/>
          <w:szCs w:val="24"/>
        </w:rPr>
        <w:t>a</w:t>
      </w:r>
      <w:r>
        <w:rPr>
          <w:sz w:val="24"/>
          <w:szCs w:val="24"/>
        </w:rPr>
        <w:t>tas</w:t>
      </w:r>
      <w:r>
        <w:rPr>
          <w:spacing w:val="-12"/>
          <w:sz w:val="24"/>
          <w:szCs w:val="24"/>
        </w:rPr>
        <w:t xml:space="preserve"> </w:t>
      </w:r>
      <w:r>
        <w:rPr>
          <w:sz w:val="24"/>
          <w:szCs w:val="24"/>
        </w:rPr>
        <w:t>k</w:t>
      </w:r>
      <w:r>
        <w:rPr>
          <w:spacing w:val="-1"/>
          <w:sz w:val="24"/>
          <w:szCs w:val="24"/>
        </w:rPr>
        <w:t>e</w:t>
      </w:r>
      <w:r>
        <w:rPr>
          <w:sz w:val="24"/>
          <w:szCs w:val="24"/>
        </w:rPr>
        <w:t>k</w:t>
      </w:r>
      <w:r>
        <w:rPr>
          <w:spacing w:val="6"/>
          <w:sz w:val="24"/>
          <w:szCs w:val="24"/>
        </w:rPr>
        <w:t>a</w:t>
      </w:r>
      <w:r>
        <w:rPr>
          <w:spacing w:val="-7"/>
          <w:sz w:val="24"/>
          <w:szCs w:val="24"/>
        </w:rPr>
        <w:t>y</w:t>
      </w:r>
      <w:r>
        <w:rPr>
          <w:spacing w:val="1"/>
          <w:sz w:val="24"/>
          <w:szCs w:val="24"/>
        </w:rPr>
        <w:t>a</w:t>
      </w:r>
      <w:r>
        <w:rPr>
          <w:spacing w:val="-1"/>
          <w:sz w:val="24"/>
          <w:szCs w:val="24"/>
        </w:rPr>
        <w:t>a</w:t>
      </w:r>
      <w:r>
        <w:rPr>
          <w:sz w:val="24"/>
          <w:szCs w:val="24"/>
        </w:rPr>
        <w:t>n</w:t>
      </w:r>
      <w:r>
        <w:rPr>
          <w:spacing w:val="-12"/>
          <w:sz w:val="24"/>
          <w:szCs w:val="24"/>
        </w:rPr>
        <w:t xml:space="preserve"> </w:t>
      </w:r>
      <w:r>
        <w:rPr>
          <w:sz w:val="24"/>
          <w:szCs w:val="24"/>
        </w:rPr>
        <w:t>in</w:t>
      </w:r>
      <w:r>
        <w:rPr>
          <w:spacing w:val="1"/>
          <w:sz w:val="24"/>
          <w:szCs w:val="24"/>
        </w:rPr>
        <w:t>t</w:t>
      </w:r>
      <w:r>
        <w:rPr>
          <w:spacing w:val="-1"/>
          <w:sz w:val="24"/>
          <w:szCs w:val="24"/>
        </w:rPr>
        <w:t>e</w:t>
      </w:r>
      <w:r>
        <w:rPr>
          <w:sz w:val="24"/>
          <w:szCs w:val="24"/>
        </w:rPr>
        <w:t>lektu</w:t>
      </w:r>
      <w:r>
        <w:rPr>
          <w:spacing w:val="-1"/>
          <w:sz w:val="24"/>
          <w:szCs w:val="24"/>
        </w:rPr>
        <w:t>a</w:t>
      </w:r>
      <w:r>
        <w:rPr>
          <w:sz w:val="24"/>
          <w:szCs w:val="24"/>
        </w:rPr>
        <w:t>l,</w:t>
      </w:r>
      <w:r>
        <w:rPr>
          <w:spacing w:val="-12"/>
          <w:sz w:val="24"/>
          <w:szCs w:val="24"/>
        </w:rPr>
        <w:t xml:space="preserve"> </w:t>
      </w:r>
      <w:r>
        <w:rPr>
          <w:spacing w:val="2"/>
          <w:sz w:val="24"/>
          <w:szCs w:val="24"/>
        </w:rPr>
        <w:t>d</w:t>
      </w:r>
      <w:r>
        <w:rPr>
          <w:spacing w:val="-1"/>
          <w:sz w:val="24"/>
          <w:szCs w:val="24"/>
        </w:rPr>
        <w:t>e</w:t>
      </w:r>
      <w:r>
        <w:rPr>
          <w:sz w:val="24"/>
          <w:szCs w:val="24"/>
        </w:rPr>
        <w:t>n</w:t>
      </w:r>
      <w:r>
        <w:rPr>
          <w:spacing w:val="-2"/>
          <w:sz w:val="24"/>
          <w:szCs w:val="24"/>
        </w:rPr>
        <w:t>g</w:t>
      </w:r>
      <w:r>
        <w:rPr>
          <w:spacing w:val="-1"/>
          <w:sz w:val="24"/>
          <w:szCs w:val="24"/>
        </w:rPr>
        <w:t>a</w:t>
      </w:r>
      <w:r>
        <w:rPr>
          <w:sz w:val="24"/>
          <w:szCs w:val="24"/>
        </w:rPr>
        <w:t>n</w:t>
      </w:r>
      <w:r>
        <w:rPr>
          <w:spacing w:val="-14"/>
          <w:sz w:val="24"/>
          <w:szCs w:val="24"/>
        </w:rPr>
        <w:t xml:space="preserve"> </w:t>
      </w:r>
      <w:r>
        <w:rPr>
          <w:spacing w:val="-1"/>
          <w:sz w:val="24"/>
          <w:szCs w:val="24"/>
        </w:rPr>
        <w:t>a</w:t>
      </w:r>
      <w:r>
        <w:rPr>
          <w:sz w:val="24"/>
          <w:szCs w:val="24"/>
        </w:rPr>
        <w:t>d</w:t>
      </w:r>
      <w:r>
        <w:rPr>
          <w:spacing w:val="-1"/>
          <w:sz w:val="24"/>
          <w:szCs w:val="24"/>
        </w:rPr>
        <w:t>a</w:t>
      </w:r>
      <w:r>
        <w:rPr>
          <w:spacing w:val="7"/>
          <w:sz w:val="24"/>
          <w:szCs w:val="24"/>
        </w:rPr>
        <w:t>n</w:t>
      </w:r>
      <w:r>
        <w:rPr>
          <w:spacing w:val="-10"/>
          <w:sz w:val="24"/>
          <w:szCs w:val="24"/>
        </w:rPr>
        <w:t>y</w:t>
      </w:r>
      <w:r>
        <w:rPr>
          <w:sz w:val="24"/>
          <w:szCs w:val="24"/>
        </w:rPr>
        <w:t xml:space="preserve">a monitoring </w:t>
      </w:r>
      <w:r>
        <w:rPr>
          <w:spacing w:val="2"/>
          <w:sz w:val="24"/>
          <w:szCs w:val="24"/>
        </w:rPr>
        <w:t>d</w:t>
      </w:r>
      <w:r>
        <w:rPr>
          <w:spacing w:val="-1"/>
          <w:sz w:val="24"/>
          <w:szCs w:val="24"/>
        </w:rPr>
        <w:t>a</w:t>
      </w:r>
      <w:r>
        <w:rPr>
          <w:sz w:val="24"/>
          <w:szCs w:val="24"/>
        </w:rPr>
        <w:t>p</w:t>
      </w:r>
      <w:r>
        <w:rPr>
          <w:spacing w:val="-1"/>
          <w:sz w:val="24"/>
          <w:szCs w:val="24"/>
        </w:rPr>
        <w:t>a</w:t>
      </w:r>
      <w:r>
        <w:rPr>
          <w:sz w:val="24"/>
          <w:szCs w:val="24"/>
        </w:rPr>
        <w:t>t</w:t>
      </w:r>
      <w:r>
        <w:rPr>
          <w:spacing w:val="9"/>
          <w:sz w:val="24"/>
          <w:szCs w:val="24"/>
        </w:rPr>
        <w:t xml:space="preserve"> </w:t>
      </w:r>
      <w:r>
        <w:rPr>
          <w:sz w:val="24"/>
          <w:szCs w:val="24"/>
        </w:rPr>
        <w:t>dil</w:t>
      </w:r>
      <w:r>
        <w:rPr>
          <w:spacing w:val="-1"/>
          <w:sz w:val="24"/>
          <w:szCs w:val="24"/>
        </w:rPr>
        <w:t>a</w:t>
      </w:r>
      <w:r>
        <w:rPr>
          <w:sz w:val="24"/>
          <w:szCs w:val="24"/>
        </w:rPr>
        <w:t>n</w:t>
      </w:r>
      <w:r>
        <w:rPr>
          <w:spacing w:val="3"/>
          <w:sz w:val="24"/>
          <w:szCs w:val="24"/>
        </w:rPr>
        <w:t>j</w:t>
      </w:r>
      <w:r>
        <w:rPr>
          <w:sz w:val="24"/>
          <w:szCs w:val="24"/>
        </w:rPr>
        <w:t>utk</w:t>
      </w:r>
      <w:r>
        <w:rPr>
          <w:spacing w:val="-1"/>
          <w:sz w:val="24"/>
          <w:szCs w:val="24"/>
        </w:rPr>
        <w:t>a</w:t>
      </w:r>
      <w:r>
        <w:rPr>
          <w:sz w:val="24"/>
          <w:szCs w:val="24"/>
        </w:rPr>
        <w:t>n</w:t>
      </w:r>
      <w:r>
        <w:rPr>
          <w:spacing w:val="6"/>
          <w:sz w:val="24"/>
          <w:szCs w:val="24"/>
        </w:rPr>
        <w:t xml:space="preserve"> </w:t>
      </w:r>
      <w:r>
        <w:rPr>
          <w:sz w:val="24"/>
          <w:szCs w:val="24"/>
        </w:rPr>
        <w:t>d</w:t>
      </w:r>
      <w:r>
        <w:rPr>
          <w:spacing w:val="-1"/>
          <w:sz w:val="24"/>
          <w:szCs w:val="24"/>
        </w:rPr>
        <w:t>e</w:t>
      </w:r>
      <w:r>
        <w:rPr>
          <w:sz w:val="24"/>
          <w:szCs w:val="24"/>
        </w:rPr>
        <w:t>n</w:t>
      </w:r>
      <w:r>
        <w:rPr>
          <w:spacing w:val="-5"/>
          <w:sz w:val="24"/>
          <w:szCs w:val="24"/>
        </w:rPr>
        <w:t>g</w:t>
      </w:r>
      <w:r>
        <w:rPr>
          <w:spacing w:val="-1"/>
          <w:sz w:val="24"/>
          <w:szCs w:val="24"/>
        </w:rPr>
        <w:t>a</w:t>
      </w:r>
      <w:r>
        <w:rPr>
          <w:sz w:val="24"/>
          <w:szCs w:val="24"/>
        </w:rPr>
        <w:t>n</w:t>
      </w:r>
      <w:r>
        <w:rPr>
          <w:spacing w:val="6"/>
          <w:sz w:val="24"/>
          <w:szCs w:val="24"/>
        </w:rPr>
        <w:t xml:space="preserve"> </w:t>
      </w:r>
      <w:r>
        <w:rPr>
          <w:spacing w:val="-1"/>
          <w:sz w:val="24"/>
          <w:szCs w:val="24"/>
        </w:rPr>
        <w:t>a</w:t>
      </w:r>
      <w:r>
        <w:rPr>
          <w:sz w:val="24"/>
          <w:szCs w:val="24"/>
        </w:rPr>
        <w:t>d</w:t>
      </w:r>
      <w:r>
        <w:rPr>
          <w:spacing w:val="2"/>
          <w:sz w:val="24"/>
          <w:szCs w:val="24"/>
        </w:rPr>
        <w:t>v</w:t>
      </w:r>
      <w:r>
        <w:rPr>
          <w:sz w:val="24"/>
          <w:szCs w:val="24"/>
        </w:rPr>
        <w:t>ok</w:t>
      </w:r>
      <w:r>
        <w:rPr>
          <w:spacing w:val="-1"/>
          <w:sz w:val="24"/>
          <w:szCs w:val="24"/>
        </w:rPr>
        <w:t>a</w:t>
      </w:r>
      <w:r>
        <w:rPr>
          <w:sz w:val="24"/>
          <w:szCs w:val="24"/>
        </w:rPr>
        <w:t>si</w:t>
      </w:r>
      <w:r>
        <w:rPr>
          <w:spacing w:val="7"/>
          <w:sz w:val="24"/>
          <w:szCs w:val="24"/>
        </w:rPr>
        <w:t xml:space="preserve"> </w:t>
      </w:r>
      <w:r>
        <w:rPr>
          <w:sz w:val="24"/>
          <w:szCs w:val="24"/>
        </w:rPr>
        <w:t>bila</w:t>
      </w:r>
      <w:r>
        <w:rPr>
          <w:spacing w:val="3"/>
          <w:sz w:val="24"/>
          <w:szCs w:val="24"/>
        </w:rPr>
        <w:t xml:space="preserve"> </w:t>
      </w:r>
      <w:r>
        <w:rPr>
          <w:sz w:val="24"/>
          <w:szCs w:val="24"/>
        </w:rPr>
        <w:t>t</w:t>
      </w:r>
      <w:r>
        <w:rPr>
          <w:spacing w:val="-1"/>
          <w:sz w:val="24"/>
          <w:szCs w:val="24"/>
        </w:rPr>
        <w:t>er</w:t>
      </w:r>
      <w:r>
        <w:rPr>
          <w:sz w:val="24"/>
          <w:szCs w:val="24"/>
        </w:rPr>
        <w:t>jadi</w:t>
      </w:r>
      <w:r>
        <w:rPr>
          <w:spacing w:val="7"/>
          <w:sz w:val="24"/>
          <w:szCs w:val="24"/>
        </w:rPr>
        <w:t xml:space="preserve"> </w:t>
      </w:r>
      <w:r>
        <w:rPr>
          <w:sz w:val="24"/>
          <w:szCs w:val="24"/>
        </w:rPr>
        <w:t>p</w:t>
      </w:r>
      <w:r>
        <w:rPr>
          <w:spacing w:val="-1"/>
          <w:sz w:val="24"/>
          <w:szCs w:val="24"/>
        </w:rPr>
        <w:t>e</w:t>
      </w:r>
      <w:r>
        <w:rPr>
          <w:sz w:val="24"/>
          <w:szCs w:val="24"/>
        </w:rPr>
        <w:t>lang</w:t>
      </w:r>
      <w:r>
        <w:rPr>
          <w:spacing w:val="-2"/>
          <w:sz w:val="24"/>
          <w:szCs w:val="24"/>
        </w:rPr>
        <w:t>g</w:t>
      </w:r>
      <w:r>
        <w:rPr>
          <w:spacing w:val="-1"/>
          <w:sz w:val="24"/>
          <w:szCs w:val="24"/>
        </w:rPr>
        <w:t>ar</w:t>
      </w:r>
      <w:r>
        <w:rPr>
          <w:spacing w:val="-3"/>
          <w:sz w:val="24"/>
          <w:szCs w:val="24"/>
        </w:rPr>
        <w:t>a</w:t>
      </w:r>
      <w:r>
        <w:rPr>
          <w:sz w:val="24"/>
          <w:szCs w:val="24"/>
        </w:rPr>
        <w:t>n,</w:t>
      </w:r>
      <w:r>
        <w:rPr>
          <w:spacing w:val="3"/>
          <w:sz w:val="24"/>
          <w:szCs w:val="24"/>
        </w:rPr>
        <w:t xml:space="preserve"> </w:t>
      </w:r>
      <w:r>
        <w:rPr>
          <w:sz w:val="24"/>
          <w:szCs w:val="24"/>
        </w:rPr>
        <w:t>maka p</w:t>
      </w:r>
      <w:r>
        <w:rPr>
          <w:spacing w:val="-1"/>
          <w:sz w:val="24"/>
          <w:szCs w:val="24"/>
        </w:rPr>
        <w:t>e</w:t>
      </w:r>
      <w:r>
        <w:rPr>
          <w:spacing w:val="3"/>
          <w:sz w:val="24"/>
          <w:szCs w:val="24"/>
        </w:rPr>
        <w:t>l</w:t>
      </w:r>
      <w:r>
        <w:rPr>
          <w:spacing w:val="-1"/>
          <w:sz w:val="24"/>
          <w:szCs w:val="24"/>
        </w:rPr>
        <w:t>a</w:t>
      </w:r>
      <w:r>
        <w:rPr>
          <w:spacing w:val="2"/>
          <w:sz w:val="24"/>
          <w:szCs w:val="24"/>
        </w:rPr>
        <w:t>n</w:t>
      </w:r>
      <w:r>
        <w:rPr>
          <w:sz w:val="24"/>
          <w:szCs w:val="24"/>
        </w:rPr>
        <w:t>g</w:t>
      </w:r>
      <w:r>
        <w:rPr>
          <w:spacing w:val="-5"/>
          <w:sz w:val="24"/>
          <w:szCs w:val="24"/>
        </w:rPr>
        <w:t>g</w:t>
      </w:r>
      <w:r>
        <w:rPr>
          <w:spacing w:val="1"/>
          <w:sz w:val="24"/>
          <w:szCs w:val="24"/>
        </w:rPr>
        <w:t>a</w:t>
      </w:r>
      <w:r>
        <w:rPr>
          <w:spacing w:val="-1"/>
          <w:sz w:val="24"/>
          <w:szCs w:val="24"/>
        </w:rPr>
        <w:t>r</w:t>
      </w:r>
      <w:r>
        <w:rPr>
          <w:sz w:val="24"/>
          <w:szCs w:val="24"/>
        </w:rPr>
        <w:t>an</w:t>
      </w:r>
      <w:r>
        <w:rPr>
          <w:spacing w:val="7"/>
          <w:sz w:val="24"/>
          <w:szCs w:val="24"/>
        </w:rPr>
        <w:t xml:space="preserve"> </w:t>
      </w:r>
      <w:r>
        <w:rPr>
          <w:spacing w:val="2"/>
          <w:sz w:val="24"/>
          <w:szCs w:val="24"/>
        </w:rPr>
        <w:t>d</w:t>
      </w:r>
      <w:r>
        <w:rPr>
          <w:spacing w:val="-1"/>
          <w:sz w:val="24"/>
          <w:szCs w:val="24"/>
        </w:rPr>
        <w:t>a</w:t>
      </w:r>
      <w:r>
        <w:rPr>
          <w:sz w:val="24"/>
          <w:szCs w:val="24"/>
        </w:rPr>
        <w:t>p</w:t>
      </w:r>
      <w:r>
        <w:rPr>
          <w:spacing w:val="-1"/>
          <w:sz w:val="24"/>
          <w:szCs w:val="24"/>
        </w:rPr>
        <w:t>a</w:t>
      </w:r>
      <w:r>
        <w:rPr>
          <w:sz w:val="24"/>
          <w:szCs w:val="24"/>
        </w:rPr>
        <w:t>t dim</w:t>
      </w:r>
      <w:r>
        <w:rPr>
          <w:spacing w:val="3"/>
          <w:sz w:val="24"/>
          <w:szCs w:val="24"/>
        </w:rPr>
        <w:t>i</w:t>
      </w:r>
      <w:r>
        <w:rPr>
          <w:sz w:val="24"/>
          <w:szCs w:val="24"/>
        </w:rPr>
        <w:t>nimali</w:t>
      </w:r>
      <w:r>
        <w:rPr>
          <w:spacing w:val="1"/>
          <w:sz w:val="24"/>
          <w:szCs w:val="24"/>
        </w:rPr>
        <w:t>s</w:t>
      </w:r>
      <w:r>
        <w:rPr>
          <w:sz w:val="24"/>
          <w:szCs w:val="24"/>
        </w:rPr>
        <w:t>ir</w:t>
      </w:r>
      <w:r>
        <w:rPr>
          <w:spacing w:val="12"/>
          <w:sz w:val="24"/>
          <w:szCs w:val="24"/>
        </w:rPr>
        <w:t xml:space="preserve"> </w:t>
      </w:r>
      <w:r>
        <w:rPr>
          <w:spacing w:val="-1"/>
          <w:sz w:val="24"/>
          <w:szCs w:val="24"/>
        </w:rPr>
        <w:t>(</w:t>
      </w:r>
      <w:r>
        <w:rPr>
          <w:spacing w:val="-2"/>
          <w:sz w:val="24"/>
          <w:szCs w:val="24"/>
        </w:rPr>
        <w:t>R</w:t>
      </w:r>
      <w:r>
        <w:rPr>
          <w:sz w:val="24"/>
          <w:szCs w:val="24"/>
        </w:rPr>
        <w:t>isw</w:t>
      </w:r>
      <w:r>
        <w:rPr>
          <w:spacing w:val="-1"/>
          <w:sz w:val="24"/>
          <w:szCs w:val="24"/>
        </w:rPr>
        <w:t>a</w:t>
      </w:r>
      <w:r>
        <w:rPr>
          <w:sz w:val="24"/>
          <w:szCs w:val="24"/>
        </w:rPr>
        <w:t xml:space="preserve">ndi, </w:t>
      </w:r>
      <w:r>
        <w:rPr>
          <w:spacing w:val="-4"/>
          <w:sz w:val="24"/>
          <w:szCs w:val="24"/>
        </w:rPr>
        <w:t>B</w:t>
      </w:r>
      <w:r>
        <w:rPr>
          <w:spacing w:val="2"/>
          <w:sz w:val="24"/>
          <w:szCs w:val="24"/>
        </w:rPr>
        <w:t>u</w:t>
      </w:r>
      <w:r>
        <w:rPr>
          <w:sz w:val="24"/>
          <w:szCs w:val="24"/>
        </w:rPr>
        <w:t>di</w:t>
      </w:r>
      <w:r>
        <w:rPr>
          <w:spacing w:val="10"/>
          <w:sz w:val="24"/>
          <w:szCs w:val="24"/>
        </w:rPr>
        <w:t xml:space="preserve"> </w:t>
      </w:r>
      <w:r>
        <w:rPr>
          <w:spacing w:val="2"/>
          <w:sz w:val="24"/>
          <w:szCs w:val="24"/>
        </w:rPr>
        <w:t>A</w:t>
      </w:r>
      <w:r>
        <w:rPr>
          <w:spacing w:val="-5"/>
          <w:sz w:val="24"/>
          <w:szCs w:val="24"/>
        </w:rPr>
        <w:t>g</w:t>
      </w:r>
      <w:r>
        <w:rPr>
          <w:sz w:val="24"/>
          <w:szCs w:val="24"/>
        </w:rPr>
        <w:t>us, M</w:t>
      </w:r>
      <w:r>
        <w:rPr>
          <w:spacing w:val="-1"/>
          <w:sz w:val="24"/>
          <w:szCs w:val="24"/>
        </w:rPr>
        <w:t>a</w:t>
      </w:r>
      <w:r>
        <w:rPr>
          <w:sz w:val="24"/>
          <w:szCs w:val="24"/>
        </w:rPr>
        <w:t>hmash</w:t>
      </w:r>
      <w:r>
        <w:rPr>
          <w:spacing w:val="-1"/>
          <w:sz w:val="24"/>
          <w:szCs w:val="24"/>
        </w:rPr>
        <w:t>a</w:t>
      </w:r>
      <w:r>
        <w:rPr>
          <w:sz w:val="24"/>
          <w:szCs w:val="24"/>
        </w:rPr>
        <w:t>ni, 2009</w:t>
      </w:r>
      <w:r>
        <w:rPr>
          <w:spacing w:val="-1"/>
          <w:sz w:val="24"/>
          <w:szCs w:val="24"/>
        </w:rPr>
        <w:t>)</w:t>
      </w:r>
      <w:r>
        <w:rPr>
          <w:sz w:val="24"/>
          <w:szCs w:val="24"/>
        </w:rPr>
        <w:t>.</w:t>
      </w:r>
    </w:p>
    <w:p w:rsidR="00A433CA" w:rsidRDefault="00A433CA" w:rsidP="00A433CA">
      <w:pPr>
        <w:spacing w:before="10" w:line="120" w:lineRule="exact"/>
        <w:rPr>
          <w:sz w:val="12"/>
          <w:szCs w:val="12"/>
        </w:rPr>
      </w:pPr>
    </w:p>
    <w:p w:rsidR="00A433CA" w:rsidRDefault="00A433CA" w:rsidP="00A433CA">
      <w:pPr>
        <w:spacing w:line="360" w:lineRule="auto"/>
        <w:ind w:left="851" w:right="72" w:firstLine="567"/>
        <w:jc w:val="both"/>
        <w:rPr>
          <w:sz w:val="24"/>
          <w:szCs w:val="24"/>
        </w:rPr>
      </w:pPr>
      <w:r>
        <w:rPr>
          <w:sz w:val="24"/>
          <w:szCs w:val="24"/>
        </w:rPr>
        <w:t>K</w:t>
      </w:r>
      <w:r>
        <w:rPr>
          <w:spacing w:val="-1"/>
          <w:sz w:val="24"/>
          <w:szCs w:val="24"/>
        </w:rPr>
        <w:t>e</w:t>
      </w:r>
      <w:r>
        <w:rPr>
          <w:spacing w:val="1"/>
          <w:sz w:val="24"/>
          <w:szCs w:val="24"/>
        </w:rPr>
        <w:t>p</w:t>
      </w:r>
      <w:r>
        <w:rPr>
          <w:spacing w:val="-1"/>
          <w:sz w:val="24"/>
          <w:szCs w:val="24"/>
        </w:rPr>
        <w:t>e</w:t>
      </w:r>
      <w:r>
        <w:rPr>
          <w:sz w:val="24"/>
          <w:szCs w:val="24"/>
        </w:rPr>
        <w:t>duli</w:t>
      </w:r>
      <w:r>
        <w:rPr>
          <w:spacing w:val="-1"/>
          <w:sz w:val="24"/>
          <w:szCs w:val="24"/>
        </w:rPr>
        <w:t>a</w:t>
      </w:r>
      <w:r>
        <w:rPr>
          <w:sz w:val="24"/>
          <w:szCs w:val="24"/>
        </w:rPr>
        <w:t>n p</w:t>
      </w:r>
      <w:r>
        <w:rPr>
          <w:spacing w:val="-1"/>
          <w:sz w:val="24"/>
          <w:szCs w:val="24"/>
        </w:rPr>
        <w:t>e</w:t>
      </w:r>
      <w:r>
        <w:rPr>
          <w:sz w:val="24"/>
          <w:szCs w:val="24"/>
        </w:rPr>
        <w:t>m</w:t>
      </w:r>
      <w:r>
        <w:rPr>
          <w:spacing w:val="1"/>
          <w:sz w:val="24"/>
          <w:szCs w:val="24"/>
        </w:rPr>
        <w:t>e</w:t>
      </w:r>
      <w:r>
        <w:rPr>
          <w:sz w:val="24"/>
          <w:szCs w:val="24"/>
        </w:rPr>
        <w:t>rint</w:t>
      </w:r>
      <w:r>
        <w:rPr>
          <w:spacing w:val="-1"/>
          <w:sz w:val="24"/>
          <w:szCs w:val="24"/>
        </w:rPr>
        <w:t>a</w:t>
      </w:r>
      <w:r>
        <w:rPr>
          <w:sz w:val="24"/>
          <w:szCs w:val="24"/>
        </w:rPr>
        <w:t>h,</w:t>
      </w:r>
      <w:r>
        <w:rPr>
          <w:spacing w:val="8"/>
          <w:sz w:val="24"/>
          <w:szCs w:val="24"/>
        </w:rPr>
        <w:t xml:space="preserve"> </w:t>
      </w:r>
      <w:r>
        <w:rPr>
          <w:sz w:val="24"/>
          <w:szCs w:val="24"/>
        </w:rPr>
        <w:t>khusu</w:t>
      </w:r>
      <w:r>
        <w:rPr>
          <w:spacing w:val="1"/>
          <w:sz w:val="24"/>
          <w:szCs w:val="24"/>
        </w:rPr>
        <w:t>s</w:t>
      </w:r>
      <w:r>
        <w:rPr>
          <w:spacing w:val="5"/>
          <w:sz w:val="24"/>
          <w:szCs w:val="24"/>
        </w:rPr>
        <w:t>n</w:t>
      </w:r>
      <w:r>
        <w:rPr>
          <w:spacing w:val="-10"/>
          <w:sz w:val="24"/>
          <w:szCs w:val="24"/>
        </w:rPr>
        <w:t>y</w:t>
      </w:r>
      <w:r>
        <w:rPr>
          <w:sz w:val="24"/>
          <w:szCs w:val="24"/>
        </w:rPr>
        <w:t>a</w:t>
      </w:r>
      <w:r>
        <w:rPr>
          <w:spacing w:val="2"/>
          <w:sz w:val="24"/>
          <w:szCs w:val="24"/>
        </w:rPr>
        <w:t xml:space="preserve"> </w:t>
      </w:r>
      <w:r>
        <w:rPr>
          <w:spacing w:val="1"/>
          <w:sz w:val="24"/>
          <w:szCs w:val="24"/>
        </w:rPr>
        <w:t>P</w:t>
      </w:r>
      <w:r>
        <w:rPr>
          <w:spacing w:val="-1"/>
          <w:sz w:val="24"/>
          <w:szCs w:val="24"/>
        </w:rPr>
        <w:t>e</w:t>
      </w:r>
      <w:r>
        <w:rPr>
          <w:sz w:val="24"/>
          <w:szCs w:val="24"/>
        </w:rPr>
        <w:t>m</w:t>
      </w:r>
      <w:r>
        <w:rPr>
          <w:spacing w:val="-1"/>
          <w:sz w:val="24"/>
          <w:szCs w:val="24"/>
        </w:rPr>
        <w:t>er</w:t>
      </w:r>
      <w:r>
        <w:rPr>
          <w:sz w:val="24"/>
          <w:szCs w:val="24"/>
        </w:rPr>
        <w:t>int</w:t>
      </w:r>
      <w:r>
        <w:rPr>
          <w:spacing w:val="1"/>
          <w:sz w:val="24"/>
          <w:szCs w:val="24"/>
        </w:rPr>
        <w:t>a</w:t>
      </w:r>
      <w:r>
        <w:rPr>
          <w:sz w:val="24"/>
          <w:szCs w:val="24"/>
        </w:rPr>
        <w:t>h</w:t>
      </w:r>
      <w:r>
        <w:rPr>
          <w:spacing w:val="8"/>
          <w:sz w:val="24"/>
          <w:szCs w:val="24"/>
        </w:rPr>
        <w:t xml:space="preserve"> </w:t>
      </w:r>
      <w:r>
        <w:rPr>
          <w:sz w:val="24"/>
          <w:szCs w:val="24"/>
        </w:rPr>
        <w:t>D</w:t>
      </w:r>
      <w:r>
        <w:rPr>
          <w:spacing w:val="-1"/>
          <w:sz w:val="24"/>
          <w:szCs w:val="24"/>
        </w:rPr>
        <w:t>aer</w:t>
      </w:r>
      <w:r>
        <w:rPr>
          <w:spacing w:val="-3"/>
          <w:sz w:val="24"/>
          <w:szCs w:val="24"/>
        </w:rPr>
        <w:t>a</w:t>
      </w:r>
      <w:r>
        <w:rPr>
          <w:sz w:val="24"/>
          <w:szCs w:val="24"/>
        </w:rPr>
        <w:t>h</w:t>
      </w:r>
      <w:r>
        <w:rPr>
          <w:spacing w:val="3"/>
          <w:sz w:val="24"/>
          <w:szCs w:val="24"/>
        </w:rPr>
        <w:t xml:space="preserve"> </w:t>
      </w:r>
      <w:r>
        <w:rPr>
          <w:sz w:val="24"/>
          <w:szCs w:val="24"/>
        </w:rPr>
        <w:t>(Provinsi</w:t>
      </w:r>
      <w:r>
        <w:rPr>
          <w:spacing w:val="4"/>
          <w:sz w:val="24"/>
          <w:szCs w:val="24"/>
        </w:rPr>
        <w:t xml:space="preserve"> </w:t>
      </w:r>
      <w:r>
        <w:rPr>
          <w:spacing w:val="-1"/>
          <w:sz w:val="24"/>
          <w:szCs w:val="24"/>
        </w:rPr>
        <w:t>a</w:t>
      </w:r>
      <w:r>
        <w:rPr>
          <w:sz w:val="24"/>
          <w:szCs w:val="24"/>
        </w:rPr>
        <w:t>tau K</w:t>
      </w:r>
      <w:r>
        <w:rPr>
          <w:spacing w:val="-1"/>
          <w:sz w:val="24"/>
          <w:szCs w:val="24"/>
        </w:rPr>
        <w:t>a</w:t>
      </w:r>
      <w:r>
        <w:rPr>
          <w:sz w:val="24"/>
          <w:szCs w:val="24"/>
        </w:rPr>
        <w:t>bup</w:t>
      </w:r>
      <w:r>
        <w:rPr>
          <w:spacing w:val="-1"/>
          <w:sz w:val="24"/>
          <w:szCs w:val="24"/>
        </w:rPr>
        <w:t>a</w:t>
      </w:r>
      <w:r>
        <w:rPr>
          <w:sz w:val="24"/>
          <w:szCs w:val="24"/>
        </w:rPr>
        <w:t>ten/Ko</w:t>
      </w:r>
      <w:r>
        <w:rPr>
          <w:spacing w:val="1"/>
          <w:sz w:val="24"/>
          <w:szCs w:val="24"/>
        </w:rPr>
        <w:t>t</w:t>
      </w:r>
      <w:r>
        <w:rPr>
          <w:spacing w:val="-1"/>
          <w:sz w:val="24"/>
          <w:szCs w:val="24"/>
        </w:rPr>
        <w:t>a</w:t>
      </w:r>
      <w:r>
        <w:rPr>
          <w:sz w:val="24"/>
          <w:szCs w:val="24"/>
        </w:rPr>
        <w:t>) d</w:t>
      </w:r>
      <w:r>
        <w:rPr>
          <w:spacing w:val="-1"/>
          <w:sz w:val="24"/>
          <w:szCs w:val="24"/>
        </w:rPr>
        <w:t>a</w:t>
      </w:r>
      <w:r>
        <w:rPr>
          <w:sz w:val="24"/>
          <w:szCs w:val="24"/>
        </w:rPr>
        <w:t>lam</w:t>
      </w:r>
      <w:r>
        <w:rPr>
          <w:spacing w:val="8"/>
          <w:sz w:val="24"/>
          <w:szCs w:val="24"/>
        </w:rPr>
        <w:t xml:space="preserve"> </w:t>
      </w:r>
      <w:r>
        <w:rPr>
          <w:sz w:val="24"/>
          <w:szCs w:val="24"/>
        </w:rPr>
        <w:t>memb</w:t>
      </w:r>
      <w:r>
        <w:rPr>
          <w:spacing w:val="-1"/>
          <w:sz w:val="24"/>
          <w:szCs w:val="24"/>
        </w:rPr>
        <w:t>e</w:t>
      </w:r>
      <w:r>
        <w:rPr>
          <w:sz w:val="24"/>
          <w:szCs w:val="24"/>
        </w:rPr>
        <w:t>rik</w:t>
      </w:r>
      <w:r>
        <w:rPr>
          <w:spacing w:val="-1"/>
          <w:sz w:val="24"/>
          <w:szCs w:val="24"/>
        </w:rPr>
        <w:t>a</w:t>
      </w:r>
      <w:r>
        <w:rPr>
          <w:sz w:val="24"/>
          <w:szCs w:val="24"/>
        </w:rPr>
        <w:t>n</w:t>
      </w:r>
      <w:r>
        <w:rPr>
          <w:spacing w:val="1"/>
          <w:sz w:val="24"/>
          <w:szCs w:val="24"/>
        </w:rPr>
        <w:t xml:space="preserve"> </w:t>
      </w:r>
      <w:r>
        <w:rPr>
          <w:sz w:val="24"/>
          <w:szCs w:val="24"/>
        </w:rPr>
        <w:t>p</w:t>
      </w:r>
      <w:r>
        <w:rPr>
          <w:spacing w:val="-1"/>
          <w:sz w:val="24"/>
          <w:szCs w:val="24"/>
        </w:rPr>
        <w:t>e</w:t>
      </w:r>
      <w:r>
        <w:rPr>
          <w:sz w:val="24"/>
          <w:szCs w:val="24"/>
        </w:rPr>
        <w:t>lindu</w:t>
      </w:r>
      <w:r>
        <w:rPr>
          <w:spacing w:val="2"/>
          <w:sz w:val="24"/>
          <w:szCs w:val="24"/>
        </w:rPr>
        <w:t>n</w:t>
      </w:r>
      <w:r>
        <w:rPr>
          <w:spacing w:val="-5"/>
          <w:sz w:val="24"/>
          <w:szCs w:val="24"/>
        </w:rPr>
        <w:t>g</w:t>
      </w:r>
      <w:r>
        <w:rPr>
          <w:spacing w:val="-1"/>
          <w:sz w:val="24"/>
          <w:szCs w:val="24"/>
        </w:rPr>
        <w:t>a</w:t>
      </w:r>
      <w:r>
        <w:rPr>
          <w:sz w:val="24"/>
          <w:szCs w:val="24"/>
        </w:rPr>
        <w:t>n</w:t>
      </w:r>
      <w:r>
        <w:rPr>
          <w:spacing w:val="5"/>
          <w:sz w:val="24"/>
          <w:szCs w:val="24"/>
        </w:rPr>
        <w:t xml:space="preserve"> </w:t>
      </w:r>
      <w:r>
        <w:rPr>
          <w:sz w:val="24"/>
          <w:szCs w:val="24"/>
        </w:rPr>
        <w:t>te</w:t>
      </w:r>
      <w:r>
        <w:rPr>
          <w:spacing w:val="-1"/>
          <w:sz w:val="24"/>
          <w:szCs w:val="24"/>
        </w:rPr>
        <w:t>r</w:t>
      </w:r>
      <w:r>
        <w:rPr>
          <w:sz w:val="24"/>
          <w:szCs w:val="24"/>
        </w:rPr>
        <w:t>h</w:t>
      </w:r>
      <w:r>
        <w:rPr>
          <w:spacing w:val="-1"/>
          <w:sz w:val="24"/>
          <w:szCs w:val="24"/>
        </w:rPr>
        <w:t>a</w:t>
      </w:r>
      <w:r>
        <w:rPr>
          <w:sz w:val="24"/>
          <w:szCs w:val="24"/>
        </w:rPr>
        <w:t>dap</w:t>
      </w:r>
      <w:r>
        <w:rPr>
          <w:spacing w:val="1"/>
          <w:sz w:val="24"/>
          <w:szCs w:val="24"/>
        </w:rPr>
        <w:t xml:space="preserve"> </w:t>
      </w:r>
      <w:r>
        <w:rPr>
          <w:sz w:val="24"/>
          <w:szCs w:val="24"/>
        </w:rPr>
        <w:t>s</w:t>
      </w:r>
      <w:r>
        <w:rPr>
          <w:spacing w:val="-1"/>
          <w:sz w:val="24"/>
          <w:szCs w:val="24"/>
        </w:rPr>
        <w:t>e</w:t>
      </w:r>
      <w:r>
        <w:rPr>
          <w:sz w:val="24"/>
          <w:szCs w:val="24"/>
        </w:rPr>
        <w:t>ti</w:t>
      </w:r>
      <w:r>
        <w:rPr>
          <w:spacing w:val="-1"/>
          <w:sz w:val="24"/>
          <w:szCs w:val="24"/>
        </w:rPr>
        <w:t>a</w:t>
      </w:r>
      <w:r>
        <w:rPr>
          <w:sz w:val="24"/>
          <w:szCs w:val="24"/>
        </w:rPr>
        <w:t>p</w:t>
      </w:r>
      <w:r>
        <w:rPr>
          <w:spacing w:val="1"/>
          <w:sz w:val="24"/>
          <w:szCs w:val="24"/>
        </w:rPr>
        <w:t xml:space="preserve"> </w:t>
      </w:r>
      <w:r>
        <w:rPr>
          <w:sz w:val="24"/>
          <w:szCs w:val="24"/>
        </w:rPr>
        <w:t>potensi</w:t>
      </w:r>
      <w:r>
        <w:rPr>
          <w:spacing w:val="6"/>
          <w:sz w:val="24"/>
          <w:szCs w:val="24"/>
        </w:rPr>
        <w:t xml:space="preserve"> </w:t>
      </w:r>
      <w:r>
        <w:rPr>
          <w:spacing w:val="2"/>
          <w:sz w:val="24"/>
          <w:szCs w:val="24"/>
        </w:rPr>
        <w:t>p</w:t>
      </w:r>
      <w:r>
        <w:rPr>
          <w:sz w:val="24"/>
          <w:szCs w:val="24"/>
        </w:rPr>
        <w:t xml:space="preserve">roduk </w:t>
      </w:r>
      <w:r>
        <w:rPr>
          <w:spacing w:val="-7"/>
          <w:sz w:val="24"/>
          <w:szCs w:val="24"/>
        </w:rPr>
        <w:t>y</w:t>
      </w:r>
      <w:r>
        <w:rPr>
          <w:spacing w:val="1"/>
          <w:sz w:val="24"/>
          <w:szCs w:val="24"/>
        </w:rPr>
        <w:t>a</w:t>
      </w:r>
      <w:r>
        <w:rPr>
          <w:spacing w:val="5"/>
          <w:sz w:val="24"/>
          <w:szCs w:val="24"/>
        </w:rPr>
        <w:t>n</w:t>
      </w:r>
      <w:r>
        <w:rPr>
          <w:sz w:val="24"/>
          <w:szCs w:val="24"/>
        </w:rPr>
        <w:t xml:space="preserve">g </w:t>
      </w:r>
      <w:r>
        <w:rPr>
          <w:spacing w:val="3"/>
          <w:sz w:val="24"/>
          <w:szCs w:val="24"/>
        </w:rPr>
        <w:t>m</w:t>
      </w:r>
      <w:r>
        <w:rPr>
          <w:spacing w:val="-1"/>
          <w:sz w:val="24"/>
          <w:szCs w:val="24"/>
        </w:rPr>
        <w:t>e</w:t>
      </w:r>
      <w:r>
        <w:rPr>
          <w:sz w:val="24"/>
          <w:szCs w:val="24"/>
        </w:rPr>
        <w:t>m</w:t>
      </w:r>
      <w:r>
        <w:rPr>
          <w:spacing w:val="2"/>
          <w:sz w:val="24"/>
          <w:szCs w:val="24"/>
        </w:rPr>
        <w:t>i</w:t>
      </w:r>
      <w:r>
        <w:rPr>
          <w:sz w:val="24"/>
          <w:szCs w:val="24"/>
        </w:rPr>
        <w:t>liki</w:t>
      </w:r>
      <w:r>
        <w:rPr>
          <w:spacing w:val="8"/>
          <w:sz w:val="24"/>
          <w:szCs w:val="24"/>
        </w:rPr>
        <w:t xml:space="preserve"> </w:t>
      </w:r>
      <w:r>
        <w:rPr>
          <w:sz w:val="24"/>
          <w:szCs w:val="24"/>
        </w:rPr>
        <w:t>k</w:t>
      </w:r>
      <w:r>
        <w:rPr>
          <w:spacing w:val="-1"/>
          <w:sz w:val="24"/>
          <w:szCs w:val="24"/>
        </w:rPr>
        <w:t>ar</w:t>
      </w:r>
      <w:r>
        <w:rPr>
          <w:spacing w:val="-3"/>
          <w:sz w:val="24"/>
          <w:szCs w:val="24"/>
        </w:rPr>
        <w:t>a</w:t>
      </w:r>
      <w:r>
        <w:rPr>
          <w:sz w:val="24"/>
          <w:szCs w:val="24"/>
        </w:rPr>
        <w:t>kte</w:t>
      </w:r>
      <w:r>
        <w:rPr>
          <w:spacing w:val="-1"/>
          <w:sz w:val="24"/>
          <w:szCs w:val="24"/>
        </w:rPr>
        <w:t>r</w:t>
      </w:r>
      <w:r>
        <w:rPr>
          <w:spacing w:val="3"/>
          <w:sz w:val="24"/>
          <w:szCs w:val="24"/>
        </w:rPr>
        <w:t>i</w:t>
      </w:r>
      <w:r>
        <w:rPr>
          <w:sz w:val="24"/>
          <w:szCs w:val="24"/>
        </w:rPr>
        <w:t>stik</w:t>
      </w:r>
      <w:r>
        <w:rPr>
          <w:spacing w:val="2"/>
          <w:sz w:val="24"/>
          <w:szCs w:val="24"/>
        </w:rPr>
        <w:t xml:space="preserve"> </w:t>
      </w:r>
      <w:r>
        <w:rPr>
          <w:sz w:val="24"/>
          <w:szCs w:val="24"/>
        </w:rPr>
        <w:t>t</w:t>
      </w:r>
      <w:r>
        <w:rPr>
          <w:spacing w:val="-1"/>
          <w:sz w:val="24"/>
          <w:szCs w:val="24"/>
        </w:rPr>
        <w:t>er</w:t>
      </w:r>
      <w:r>
        <w:rPr>
          <w:sz w:val="24"/>
          <w:szCs w:val="24"/>
        </w:rPr>
        <w:t>tentu</w:t>
      </w:r>
      <w:r>
        <w:rPr>
          <w:spacing w:val="5"/>
          <w:sz w:val="24"/>
          <w:szCs w:val="24"/>
        </w:rPr>
        <w:t xml:space="preserve"> </w:t>
      </w:r>
      <w:r>
        <w:rPr>
          <w:sz w:val="24"/>
          <w:szCs w:val="24"/>
        </w:rPr>
        <w:t>s</w:t>
      </w:r>
      <w:r>
        <w:rPr>
          <w:spacing w:val="-1"/>
          <w:sz w:val="24"/>
          <w:szCs w:val="24"/>
        </w:rPr>
        <w:t>a</w:t>
      </w:r>
      <w:r>
        <w:rPr>
          <w:spacing w:val="5"/>
          <w:sz w:val="24"/>
          <w:szCs w:val="24"/>
        </w:rPr>
        <w:t>n</w:t>
      </w:r>
      <w:r>
        <w:rPr>
          <w:spacing w:val="-5"/>
          <w:sz w:val="24"/>
          <w:szCs w:val="24"/>
        </w:rPr>
        <w:t>g</w:t>
      </w:r>
      <w:r>
        <w:rPr>
          <w:spacing w:val="-1"/>
          <w:sz w:val="24"/>
          <w:szCs w:val="24"/>
        </w:rPr>
        <w:t>a</w:t>
      </w:r>
      <w:r>
        <w:rPr>
          <w:sz w:val="24"/>
          <w:szCs w:val="24"/>
        </w:rPr>
        <w:t>t</w:t>
      </w:r>
      <w:r>
        <w:rPr>
          <w:spacing w:val="3"/>
          <w:sz w:val="24"/>
          <w:szCs w:val="24"/>
        </w:rPr>
        <w:t xml:space="preserve"> </w:t>
      </w:r>
      <w:r>
        <w:rPr>
          <w:sz w:val="24"/>
          <w:szCs w:val="24"/>
        </w:rPr>
        <w:t>di</w:t>
      </w:r>
      <w:r>
        <w:rPr>
          <w:spacing w:val="3"/>
          <w:sz w:val="24"/>
          <w:szCs w:val="24"/>
        </w:rPr>
        <w:t>b</w:t>
      </w:r>
      <w:r>
        <w:rPr>
          <w:spacing w:val="2"/>
          <w:sz w:val="24"/>
          <w:szCs w:val="24"/>
        </w:rPr>
        <w:t>u</w:t>
      </w:r>
      <w:r>
        <w:rPr>
          <w:sz w:val="24"/>
          <w:szCs w:val="24"/>
        </w:rPr>
        <w:t>tuhkan,</w:t>
      </w:r>
      <w:r>
        <w:rPr>
          <w:spacing w:val="2"/>
          <w:sz w:val="24"/>
          <w:szCs w:val="24"/>
        </w:rPr>
        <w:t xml:space="preserve"> </w:t>
      </w:r>
      <w:r>
        <w:rPr>
          <w:spacing w:val="1"/>
          <w:sz w:val="24"/>
          <w:szCs w:val="24"/>
        </w:rPr>
        <w:t>s</w:t>
      </w:r>
      <w:r>
        <w:rPr>
          <w:spacing w:val="-1"/>
          <w:sz w:val="24"/>
          <w:szCs w:val="24"/>
        </w:rPr>
        <w:t>e</w:t>
      </w:r>
      <w:r>
        <w:rPr>
          <w:sz w:val="24"/>
          <w:szCs w:val="24"/>
        </w:rPr>
        <w:t>hi</w:t>
      </w:r>
      <w:r>
        <w:rPr>
          <w:spacing w:val="5"/>
          <w:sz w:val="24"/>
          <w:szCs w:val="24"/>
        </w:rPr>
        <w:t>n</w:t>
      </w:r>
      <w:r>
        <w:rPr>
          <w:sz w:val="24"/>
          <w:szCs w:val="24"/>
        </w:rPr>
        <w:t>g</w:t>
      </w:r>
      <w:r>
        <w:rPr>
          <w:spacing w:val="-5"/>
          <w:sz w:val="24"/>
          <w:szCs w:val="24"/>
        </w:rPr>
        <w:t>g</w:t>
      </w:r>
      <w:r>
        <w:rPr>
          <w:sz w:val="24"/>
          <w:szCs w:val="24"/>
        </w:rPr>
        <w:t>a</w:t>
      </w:r>
      <w:r>
        <w:rPr>
          <w:spacing w:val="1"/>
          <w:sz w:val="24"/>
          <w:szCs w:val="24"/>
        </w:rPr>
        <w:t xml:space="preserve"> </w:t>
      </w:r>
      <w:r>
        <w:rPr>
          <w:sz w:val="24"/>
          <w:szCs w:val="24"/>
        </w:rPr>
        <w:t>p</w:t>
      </w:r>
      <w:r>
        <w:rPr>
          <w:spacing w:val="-1"/>
          <w:sz w:val="24"/>
          <w:szCs w:val="24"/>
        </w:rPr>
        <w:t>e</w:t>
      </w:r>
      <w:r>
        <w:rPr>
          <w:sz w:val="24"/>
          <w:szCs w:val="24"/>
        </w:rPr>
        <w:t>li</w:t>
      </w:r>
      <w:r>
        <w:rPr>
          <w:spacing w:val="2"/>
          <w:sz w:val="24"/>
          <w:szCs w:val="24"/>
        </w:rPr>
        <w:t>nd</w:t>
      </w:r>
      <w:r>
        <w:rPr>
          <w:sz w:val="24"/>
          <w:szCs w:val="24"/>
        </w:rPr>
        <w:t>un</w:t>
      </w:r>
      <w:r>
        <w:rPr>
          <w:spacing w:val="-5"/>
          <w:sz w:val="24"/>
          <w:szCs w:val="24"/>
        </w:rPr>
        <w:t>g</w:t>
      </w:r>
      <w:r>
        <w:rPr>
          <w:spacing w:val="1"/>
          <w:sz w:val="24"/>
          <w:szCs w:val="24"/>
        </w:rPr>
        <w:t>a</w:t>
      </w:r>
      <w:r>
        <w:rPr>
          <w:sz w:val="24"/>
          <w:szCs w:val="24"/>
        </w:rPr>
        <w:t>n d</w:t>
      </w:r>
      <w:r>
        <w:rPr>
          <w:spacing w:val="-1"/>
          <w:sz w:val="24"/>
          <w:szCs w:val="24"/>
        </w:rPr>
        <w:t>a</w:t>
      </w:r>
      <w:r>
        <w:rPr>
          <w:sz w:val="24"/>
          <w:szCs w:val="24"/>
        </w:rPr>
        <w:t>p</w:t>
      </w:r>
      <w:r>
        <w:rPr>
          <w:spacing w:val="-1"/>
          <w:sz w:val="24"/>
          <w:szCs w:val="24"/>
        </w:rPr>
        <w:t>a</w:t>
      </w:r>
      <w:r>
        <w:rPr>
          <w:sz w:val="24"/>
          <w:szCs w:val="24"/>
        </w:rPr>
        <w:t>t</w:t>
      </w:r>
      <w:r>
        <w:rPr>
          <w:spacing w:val="-7"/>
          <w:sz w:val="24"/>
          <w:szCs w:val="24"/>
        </w:rPr>
        <w:t xml:space="preserve"> </w:t>
      </w:r>
      <w:r>
        <w:rPr>
          <w:sz w:val="24"/>
          <w:szCs w:val="24"/>
        </w:rPr>
        <w:t>dibe</w:t>
      </w:r>
      <w:r>
        <w:rPr>
          <w:spacing w:val="-1"/>
          <w:sz w:val="24"/>
          <w:szCs w:val="24"/>
        </w:rPr>
        <w:t>r</w:t>
      </w:r>
      <w:r>
        <w:rPr>
          <w:sz w:val="24"/>
          <w:szCs w:val="24"/>
        </w:rPr>
        <w:t>ikan</w:t>
      </w:r>
      <w:r>
        <w:rPr>
          <w:spacing w:val="-8"/>
          <w:sz w:val="24"/>
          <w:szCs w:val="24"/>
        </w:rPr>
        <w:t xml:space="preserve"> </w:t>
      </w:r>
      <w:r>
        <w:rPr>
          <w:sz w:val="24"/>
          <w:szCs w:val="24"/>
        </w:rPr>
        <w:t>s</w:t>
      </w:r>
      <w:r>
        <w:rPr>
          <w:spacing w:val="-1"/>
          <w:sz w:val="24"/>
          <w:szCs w:val="24"/>
        </w:rPr>
        <w:t>ecar</w:t>
      </w:r>
      <w:r>
        <w:rPr>
          <w:sz w:val="24"/>
          <w:szCs w:val="24"/>
        </w:rPr>
        <w:t>a</w:t>
      </w:r>
      <w:r>
        <w:rPr>
          <w:spacing w:val="-6"/>
          <w:sz w:val="24"/>
          <w:szCs w:val="24"/>
        </w:rPr>
        <w:t xml:space="preserve"> </w:t>
      </w:r>
      <w:r>
        <w:rPr>
          <w:sz w:val="24"/>
          <w:szCs w:val="24"/>
        </w:rPr>
        <w:t>otom</w:t>
      </w:r>
      <w:r>
        <w:rPr>
          <w:spacing w:val="-1"/>
          <w:sz w:val="24"/>
          <w:szCs w:val="24"/>
        </w:rPr>
        <w:t>a</w:t>
      </w:r>
      <w:r>
        <w:rPr>
          <w:sz w:val="24"/>
          <w:szCs w:val="24"/>
        </w:rPr>
        <w:t>tis</w:t>
      </w:r>
      <w:r>
        <w:rPr>
          <w:spacing w:val="-7"/>
          <w:sz w:val="24"/>
          <w:szCs w:val="24"/>
        </w:rPr>
        <w:t xml:space="preserve"> </w:t>
      </w:r>
      <w:r>
        <w:rPr>
          <w:sz w:val="24"/>
          <w:szCs w:val="24"/>
        </w:rPr>
        <w:t>s</w:t>
      </w:r>
      <w:r>
        <w:rPr>
          <w:spacing w:val="-1"/>
          <w:sz w:val="24"/>
          <w:szCs w:val="24"/>
        </w:rPr>
        <w:t>e</w:t>
      </w:r>
      <w:r>
        <w:rPr>
          <w:sz w:val="24"/>
          <w:szCs w:val="24"/>
        </w:rPr>
        <w:t>b</w:t>
      </w:r>
      <w:r>
        <w:rPr>
          <w:spacing w:val="-1"/>
          <w:sz w:val="24"/>
          <w:szCs w:val="24"/>
        </w:rPr>
        <w:t>a</w:t>
      </w:r>
      <w:r>
        <w:rPr>
          <w:spacing w:val="-2"/>
          <w:sz w:val="24"/>
          <w:szCs w:val="24"/>
        </w:rPr>
        <w:t>g</w:t>
      </w:r>
      <w:r>
        <w:rPr>
          <w:spacing w:val="-1"/>
          <w:sz w:val="24"/>
          <w:szCs w:val="24"/>
        </w:rPr>
        <w:t>a</w:t>
      </w:r>
      <w:r>
        <w:rPr>
          <w:sz w:val="24"/>
          <w:szCs w:val="24"/>
        </w:rPr>
        <w:t>i</w:t>
      </w:r>
      <w:r>
        <w:rPr>
          <w:spacing w:val="-7"/>
          <w:sz w:val="24"/>
          <w:szCs w:val="24"/>
        </w:rPr>
        <w:t xml:space="preserve"> </w:t>
      </w:r>
      <w:r>
        <w:rPr>
          <w:sz w:val="24"/>
          <w:szCs w:val="24"/>
        </w:rPr>
        <w:t>b</w:t>
      </w:r>
      <w:r>
        <w:rPr>
          <w:spacing w:val="-1"/>
          <w:sz w:val="24"/>
          <w:szCs w:val="24"/>
        </w:rPr>
        <w:t>e</w:t>
      </w:r>
      <w:r>
        <w:rPr>
          <w:sz w:val="24"/>
          <w:szCs w:val="24"/>
        </w:rPr>
        <w:t>nt</w:t>
      </w:r>
      <w:r>
        <w:rPr>
          <w:spacing w:val="2"/>
          <w:sz w:val="24"/>
          <w:szCs w:val="24"/>
        </w:rPr>
        <w:t>u</w:t>
      </w:r>
      <w:r>
        <w:rPr>
          <w:sz w:val="24"/>
          <w:szCs w:val="24"/>
        </w:rPr>
        <w:t>k</w:t>
      </w:r>
      <w:r>
        <w:rPr>
          <w:spacing w:val="-7"/>
          <w:sz w:val="24"/>
          <w:szCs w:val="24"/>
        </w:rPr>
        <w:t xml:space="preserve"> </w:t>
      </w:r>
      <w:r>
        <w:rPr>
          <w:i/>
          <w:sz w:val="24"/>
          <w:szCs w:val="24"/>
        </w:rPr>
        <w:t>d</w:t>
      </w:r>
      <w:r>
        <w:rPr>
          <w:i/>
          <w:spacing w:val="-1"/>
          <w:sz w:val="24"/>
          <w:szCs w:val="24"/>
        </w:rPr>
        <w:t>e</w:t>
      </w:r>
      <w:r>
        <w:rPr>
          <w:i/>
          <w:sz w:val="24"/>
          <w:szCs w:val="24"/>
        </w:rPr>
        <w:t>fensi</w:t>
      </w:r>
      <w:r>
        <w:rPr>
          <w:i/>
          <w:spacing w:val="-1"/>
          <w:sz w:val="24"/>
          <w:szCs w:val="24"/>
        </w:rPr>
        <w:t>v</w:t>
      </w:r>
      <w:r>
        <w:rPr>
          <w:i/>
          <w:sz w:val="24"/>
          <w:szCs w:val="24"/>
        </w:rPr>
        <w:t>e</w:t>
      </w:r>
      <w:r>
        <w:rPr>
          <w:i/>
          <w:spacing w:val="-11"/>
          <w:sz w:val="24"/>
          <w:szCs w:val="24"/>
        </w:rPr>
        <w:t xml:space="preserve"> </w:t>
      </w:r>
      <w:r>
        <w:rPr>
          <w:i/>
          <w:sz w:val="24"/>
          <w:szCs w:val="24"/>
        </w:rPr>
        <w:t>pro</w:t>
      </w:r>
      <w:r>
        <w:rPr>
          <w:i/>
          <w:spacing w:val="1"/>
          <w:sz w:val="24"/>
          <w:szCs w:val="24"/>
        </w:rPr>
        <w:t>t</w:t>
      </w:r>
      <w:r>
        <w:rPr>
          <w:i/>
          <w:spacing w:val="-1"/>
          <w:sz w:val="24"/>
          <w:szCs w:val="24"/>
        </w:rPr>
        <w:t>ec</w:t>
      </w:r>
      <w:r>
        <w:rPr>
          <w:i/>
          <w:sz w:val="24"/>
          <w:szCs w:val="24"/>
        </w:rPr>
        <w:t>tion</w:t>
      </w:r>
      <w:r>
        <w:rPr>
          <w:i/>
          <w:spacing w:val="-5"/>
          <w:sz w:val="24"/>
          <w:szCs w:val="24"/>
        </w:rPr>
        <w:t xml:space="preserve"> </w:t>
      </w:r>
      <w:r>
        <w:rPr>
          <w:sz w:val="24"/>
          <w:szCs w:val="24"/>
        </w:rPr>
        <w:t>s</w:t>
      </w:r>
      <w:r>
        <w:rPr>
          <w:spacing w:val="-1"/>
          <w:sz w:val="24"/>
          <w:szCs w:val="24"/>
        </w:rPr>
        <w:t>e</w:t>
      </w:r>
      <w:r>
        <w:rPr>
          <w:sz w:val="24"/>
          <w:szCs w:val="24"/>
        </w:rPr>
        <w:t>p</w:t>
      </w:r>
      <w:r>
        <w:rPr>
          <w:spacing w:val="-1"/>
          <w:sz w:val="24"/>
          <w:szCs w:val="24"/>
        </w:rPr>
        <w:t>e</w:t>
      </w:r>
      <w:r>
        <w:rPr>
          <w:sz w:val="24"/>
          <w:szCs w:val="24"/>
        </w:rPr>
        <w:t>rti</w:t>
      </w:r>
      <w:r>
        <w:rPr>
          <w:spacing w:val="-9"/>
          <w:sz w:val="24"/>
          <w:szCs w:val="24"/>
        </w:rPr>
        <w:t xml:space="preserve"> </w:t>
      </w:r>
      <w:r>
        <w:rPr>
          <w:sz w:val="24"/>
          <w:szCs w:val="24"/>
        </w:rPr>
        <w:t>h</w:t>
      </w:r>
      <w:r>
        <w:rPr>
          <w:spacing w:val="-1"/>
          <w:sz w:val="24"/>
          <w:szCs w:val="24"/>
        </w:rPr>
        <w:t>a</w:t>
      </w:r>
      <w:r>
        <w:rPr>
          <w:sz w:val="24"/>
          <w:szCs w:val="24"/>
        </w:rPr>
        <w:t>l</w:t>
      </w:r>
      <w:r>
        <w:rPr>
          <w:spacing w:val="5"/>
          <w:sz w:val="24"/>
          <w:szCs w:val="24"/>
        </w:rPr>
        <w:t>n</w:t>
      </w:r>
      <w:r>
        <w:rPr>
          <w:spacing w:val="-10"/>
          <w:sz w:val="24"/>
          <w:szCs w:val="24"/>
        </w:rPr>
        <w:t>y</w:t>
      </w:r>
      <w:r>
        <w:rPr>
          <w:sz w:val="24"/>
          <w:szCs w:val="24"/>
        </w:rPr>
        <w:t>a p</w:t>
      </w:r>
      <w:r>
        <w:rPr>
          <w:spacing w:val="-1"/>
          <w:sz w:val="24"/>
          <w:szCs w:val="24"/>
        </w:rPr>
        <w:t>e</w:t>
      </w:r>
      <w:r>
        <w:rPr>
          <w:sz w:val="24"/>
          <w:szCs w:val="24"/>
        </w:rPr>
        <w:t>lindu</w:t>
      </w:r>
      <w:r>
        <w:rPr>
          <w:spacing w:val="2"/>
          <w:sz w:val="24"/>
          <w:szCs w:val="24"/>
        </w:rPr>
        <w:t>n</w:t>
      </w:r>
      <w:r>
        <w:rPr>
          <w:spacing w:val="-4"/>
          <w:sz w:val="24"/>
          <w:szCs w:val="24"/>
        </w:rPr>
        <w:t>g</w:t>
      </w:r>
      <w:r>
        <w:rPr>
          <w:spacing w:val="-1"/>
          <w:sz w:val="24"/>
          <w:szCs w:val="24"/>
        </w:rPr>
        <w:t>a</w:t>
      </w:r>
      <w:r>
        <w:rPr>
          <w:sz w:val="24"/>
          <w:szCs w:val="24"/>
        </w:rPr>
        <w:t xml:space="preserve">n </w:t>
      </w:r>
      <w:r>
        <w:rPr>
          <w:spacing w:val="-1"/>
          <w:sz w:val="24"/>
          <w:szCs w:val="24"/>
        </w:rPr>
        <w:t>a</w:t>
      </w:r>
      <w:r>
        <w:rPr>
          <w:spacing w:val="3"/>
          <w:sz w:val="24"/>
          <w:szCs w:val="24"/>
        </w:rPr>
        <w:t>s</w:t>
      </w:r>
      <w:r>
        <w:rPr>
          <w:spacing w:val="-1"/>
          <w:sz w:val="24"/>
          <w:szCs w:val="24"/>
        </w:rPr>
        <w:t>a</w:t>
      </w:r>
      <w:r>
        <w:rPr>
          <w:sz w:val="24"/>
          <w:szCs w:val="24"/>
        </w:rPr>
        <w:t>l</w:t>
      </w:r>
      <w:r>
        <w:rPr>
          <w:spacing w:val="5"/>
          <w:sz w:val="24"/>
          <w:szCs w:val="24"/>
        </w:rPr>
        <w:t xml:space="preserve"> </w:t>
      </w:r>
      <w:r>
        <w:rPr>
          <w:spacing w:val="-10"/>
          <w:sz w:val="24"/>
          <w:szCs w:val="24"/>
        </w:rPr>
        <w:t>y</w:t>
      </w:r>
      <w:r>
        <w:rPr>
          <w:spacing w:val="-1"/>
          <w:sz w:val="24"/>
          <w:szCs w:val="24"/>
        </w:rPr>
        <w:t>a</w:t>
      </w:r>
      <w:r>
        <w:rPr>
          <w:spacing w:val="5"/>
          <w:sz w:val="24"/>
          <w:szCs w:val="24"/>
        </w:rPr>
        <w:t>n</w:t>
      </w:r>
      <w:r>
        <w:rPr>
          <w:sz w:val="24"/>
          <w:szCs w:val="24"/>
        </w:rPr>
        <w:t>g</w:t>
      </w:r>
      <w:r>
        <w:rPr>
          <w:spacing w:val="-2"/>
          <w:sz w:val="24"/>
          <w:szCs w:val="24"/>
        </w:rPr>
        <w:t xml:space="preserve"> </w:t>
      </w:r>
      <w:r>
        <w:rPr>
          <w:sz w:val="24"/>
          <w:szCs w:val="24"/>
        </w:rPr>
        <w:t>diu</w:t>
      </w:r>
      <w:r>
        <w:rPr>
          <w:spacing w:val="2"/>
          <w:sz w:val="24"/>
          <w:szCs w:val="24"/>
        </w:rPr>
        <w:t>p</w:t>
      </w:r>
      <w:r>
        <w:rPr>
          <w:spacing w:val="6"/>
          <w:sz w:val="24"/>
          <w:szCs w:val="24"/>
        </w:rPr>
        <w:t>a</w:t>
      </w:r>
      <w:r>
        <w:rPr>
          <w:spacing w:val="-10"/>
          <w:sz w:val="24"/>
          <w:szCs w:val="24"/>
        </w:rPr>
        <w:t>y</w:t>
      </w:r>
      <w:r>
        <w:rPr>
          <w:spacing w:val="-1"/>
          <w:sz w:val="24"/>
          <w:szCs w:val="24"/>
        </w:rPr>
        <w:t>a</w:t>
      </w:r>
      <w:r>
        <w:rPr>
          <w:sz w:val="24"/>
          <w:szCs w:val="24"/>
        </w:rPr>
        <w:t>k</w:t>
      </w:r>
      <w:r>
        <w:rPr>
          <w:spacing w:val="-1"/>
          <w:sz w:val="24"/>
          <w:szCs w:val="24"/>
        </w:rPr>
        <w:t>a</w:t>
      </w:r>
      <w:r>
        <w:rPr>
          <w:sz w:val="24"/>
          <w:szCs w:val="24"/>
        </w:rPr>
        <w:t>n</w:t>
      </w:r>
      <w:r>
        <w:rPr>
          <w:spacing w:val="8"/>
          <w:sz w:val="24"/>
          <w:szCs w:val="24"/>
        </w:rPr>
        <w:t xml:space="preserve"> </w:t>
      </w:r>
      <w:r>
        <w:rPr>
          <w:spacing w:val="-1"/>
          <w:sz w:val="24"/>
          <w:szCs w:val="24"/>
        </w:rPr>
        <w:t>(</w:t>
      </w:r>
      <w:r>
        <w:rPr>
          <w:sz w:val="24"/>
          <w:szCs w:val="24"/>
        </w:rPr>
        <w:t>Djul</w:t>
      </w:r>
      <w:r>
        <w:rPr>
          <w:spacing w:val="-1"/>
          <w:sz w:val="24"/>
          <w:szCs w:val="24"/>
        </w:rPr>
        <w:t>ae</w:t>
      </w:r>
      <w:r>
        <w:rPr>
          <w:sz w:val="24"/>
          <w:szCs w:val="24"/>
        </w:rPr>
        <w:t>k</w:t>
      </w:r>
      <w:r>
        <w:rPr>
          <w:spacing w:val="-1"/>
          <w:sz w:val="24"/>
          <w:szCs w:val="24"/>
        </w:rPr>
        <w:t>a</w:t>
      </w:r>
      <w:r>
        <w:rPr>
          <w:sz w:val="24"/>
          <w:szCs w:val="24"/>
        </w:rPr>
        <w:t>, 20</w:t>
      </w:r>
      <w:r>
        <w:rPr>
          <w:spacing w:val="2"/>
          <w:sz w:val="24"/>
          <w:szCs w:val="24"/>
        </w:rPr>
        <w:t>1</w:t>
      </w:r>
      <w:r>
        <w:rPr>
          <w:sz w:val="24"/>
          <w:szCs w:val="24"/>
        </w:rPr>
        <w:t>4).</w:t>
      </w:r>
    </w:p>
    <w:p w:rsidR="00A433CA" w:rsidRDefault="00A433CA" w:rsidP="00A433CA">
      <w:pPr>
        <w:spacing w:before="8" w:line="360" w:lineRule="auto"/>
        <w:ind w:left="851" w:right="75" w:firstLine="567"/>
        <w:jc w:val="both"/>
        <w:rPr>
          <w:sz w:val="24"/>
          <w:szCs w:val="24"/>
        </w:rPr>
        <w:sectPr w:rsidR="00A433CA">
          <w:pgSz w:w="11940" w:h="16860"/>
          <w:pgMar w:top="1580" w:right="1540" w:bottom="280" w:left="1680" w:header="0" w:footer="1005" w:gutter="0"/>
          <w:cols w:space="720"/>
        </w:sectPr>
      </w:pPr>
      <w:r>
        <w:rPr>
          <w:spacing w:val="1"/>
          <w:sz w:val="24"/>
          <w:szCs w:val="24"/>
        </w:rPr>
        <w:t>S</w:t>
      </w:r>
      <w:r>
        <w:rPr>
          <w:spacing w:val="-1"/>
          <w:sz w:val="24"/>
          <w:szCs w:val="24"/>
        </w:rPr>
        <w:t>e</w:t>
      </w:r>
      <w:r>
        <w:rPr>
          <w:sz w:val="24"/>
          <w:szCs w:val="24"/>
        </w:rPr>
        <w:t>lain</w:t>
      </w:r>
      <w:r>
        <w:rPr>
          <w:spacing w:val="2"/>
          <w:sz w:val="24"/>
          <w:szCs w:val="24"/>
        </w:rPr>
        <w:t xml:space="preserve"> </w:t>
      </w:r>
      <w:r>
        <w:rPr>
          <w:spacing w:val="1"/>
          <w:sz w:val="24"/>
          <w:szCs w:val="24"/>
        </w:rPr>
        <w:t>i</w:t>
      </w:r>
      <w:r>
        <w:rPr>
          <w:sz w:val="24"/>
          <w:szCs w:val="24"/>
        </w:rPr>
        <w:t>tu</w:t>
      </w:r>
      <w:r>
        <w:rPr>
          <w:spacing w:val="2"/>
          <w:sz w:val="24"/>
          <w:szCs w:val="24"/>
        </w:rPr>
        <w:t xml:space="preserve"> </w:t>
      </w:r>
      <w:r>
        <w:rPr>
          <w:sz w:val="24"/>
          <w:szCs w:val="24"/>
        </w:rPr>
        <w:t>p</w:t>
      </w:r>
      <w:r>
        <w:rPr>
          <w:spacing w:val="-1"/>
          <w:sz w:val="24"/>
          <w:szCs w:val="24"/>
        </w:rPr>
        <w:t>era</w:t>
      </w:r>
      <w:r>
        <w:rPr>
          <w:sz w:val="24"/>
          <w:szCs w:val="24"/>
        </w:rPr>
        <w:t>n</w:t>
      </w:r>
      <w:r>
        <w:rPr>
          <w:spacing w:val="-1"/>
          <w:sz w:val="24"/>
          <w:szCs w:val="24"/>
        </w:rPr>
        <w:t>a</w:t>
      </w:r>
      <w:r>
        <w:rPr>
          <w:sz w:val="24"/>
          <w:szCs w:val="24"/>
        </w:rPr>
        <w:t>n</w:t>
      </w:r>
      <w:r>
        <w:rPr>
          <w:spacing w:val="5"/>
          <w:sz w:val="24"/>
          <w:szCs w:val="24"/>
        </w:rPr>
        <w:t xml:space="preserve"> </w:t>
      </w:r>
      <w:r>
        <w:rPr>
          <w:sz w:val="24"/>
          <w:szCs w:val="24"/>
        </w:rPr>
        <w:t>lain</w:t>
      </w:r>
      <w:r>
        <w:rPr>
          <w:spacing w:val="10"/>
          <w:sz w:val="24"/>
          <w:szCs w:val="24"/>
        </w:rPr>
        <w:t xml:space="preserve"> </w:t>
      </w:r>
      <w:r>
        <w:rPr>
          <w:spacing w:val="-5"/>
          <w:sz w:val="24"/>
          <w:szCs w:val="24"/>
        </w:rPr>
        <w:t>y</w:t>
      </w:r>
      <w:r>
        <w:rPr>
          <w:spacing w:val="-1"/>
          <w:sz w:val="24"/>
          <w:szCs w:val="24"/>
        </w:rPr>
        <w:t>a</w:t>
      </w:r>
      <w:r>
        <w:rPr>
          <w:sz w:val="24"/>
          <w:szCs w:val="24"/>
        </w:rPr>
        <w:t xml:space="preserve">ng </w:t>
      </w:r>
      <w:r>
        <w:rPr>
          <w:spacing w:val="1"/>
          <w:sz w:val="24"/>
          <w:szCs w:val="24"/>
        </w:rPr>
        <w:t>d</w:t>
      </w:r>
      <w:r>
        <w:rPr>
          <w:spacing w:val="-1"/>
          <w:sz w:val="24"/>
          <w:szCs w:val="24"/>
        </w:rPr>
        <w:t>a</w:t>
      </w:r>
      <w:r>
        <w:rPr>
          <w:spacing w:val="2"/>
          <w:sz w:val="24"/>
          <w:szCs w:val="24"/>
        </w:rPr>
        <w:t>p</w:t>
      </w:r>
      <w:r>
        <w:rPr>
          <w:spacing w:val="-1"/>
          <w:sz w:val="24"/>
          <w:szCs w:val="24"/>
        </w:rPr>
        <w:t>a</w:t>
      </w:r>
      <w:r>
        <w:rPr>
          <w:sz w:val="24"/>
          <w:szCs w:val="24"/>
        </w:rPr>
        <w:t>t</w:t>
      </w:r>
      <w:r>
        <w:rPr>
          <w:spacing w:val="3"/>
          <w:sz w:val="24"/>
          <w:szCs w:val="24"/>
        </w:rPr>
        <w:t xml:space="preserve"> </w:t>
      </w:r>
      <w:r>
        <w:rPr>
          <w:sz w:val="24"/>
          <w:szCs w:val="24"/>
        </w:rPr>
        <w:t>d</w:t>
      </w:r>
      <w:r>
        <w:rPr>
          <w:spacing w:val="1"/>
          <w:sz w:val="24"/>
          <w:szCs w:val="24"/>
        </w:rPr>
        <w:t>i</w:t>
      </w:r>
      <w:r>
        <w:rPr>
          <w:sz w:val="24"/>
          <w:szCs w:val="24"/>
        </w:rPr>
        <w:t>l</w:t>
      </w:r>
      <w:r>
        <w:rPr>
          <w:spacing w:val="-1"/>
          <w:sz w:val="24"/>
          <w:szCs w:val="24"/>
        </w:rPr>
        <w:t>a</w:t>
      </w:r>
      <w:r>
        <w:rPr>
          <w:sz w:val="24"/>
          <w:szCs w:val="24"/>
        </w:rPr>
        <w:t>kuk</w:t>
      </w:r>
      <w:r>
        <w:rPr>
          <w:spacing w:val="-1"/>
          <w:sz w:val="24"/>
          <w:szCs w:val="24"/>
        </w:rPr>
        <w:t>a</w:t>
      </w:r>
      <w:r>
        <w:rPr>
          <w:sz w:val="24"/>
          <w:szCs w:val="24"/>
        </w:rPr>
        <w:t>n</w:t>
      </w:r>
      <w:r>
        <w:rPr>
          <w:spacing w:val="5"/>
          <w:sz w:val="24"/>
          <w:szCs w:val="24"/>
        </w:rPr>
        <w:t xml:space="preserve"> </w:t>
      </w:r>
      <w:r>
        <w:rPr>
          <w:spacing w:val="1"/>
          <w:sz w:val="24"/>
          <w:szCs w:val="24"/>
        </w:rPr>
        <w:t>P</w:t>
      </w:r>
      <w:r>
        <w:rPr>
          <w:spacing w:val="-1"/>
          <w:sz w:val="24"/>
          <w:szCs w:val="24"/>
        </w:rPr>
        <w:t>e</w:t>
      </w:r>
      <w:r>
        <w:rPr>
          <w:sz w:val="24"/>
          <w:szCs w:val="24"/>
        </w:rPr>
        <w:t>me</w:t>
      </w:r>
      <w:r>
        <w:rPr>
          <w:spacing w:val="-1"/>
          <w:sz w:val="24"/>
          <w:szCs w:val="24"/>
        </w:rPr>
        <w:t>r</w:t>
      </w:r>
      <w:r>
        <w:rPr>
          <w:sz w:val="24"/>
          <w:szCs w:val="24"/>
        </w:rPr>
        <w:t>int</w:t>
      </w:r>
      <w:r>
        <w:rPr>
          <w:spacing w:val="-1"/>
          <w:sz w:val="24"/>
          <w:szCs w:val="24"/>
        </w:rPr>
        <w:t>a</w:t>
      </w:r>
      <w:r>
        <w:rPr>
          <w:sz w:val="24"/>
          <w:szCs w:val="24"/>
        </w:rPr>
        <w:t>h</w:t>
      </w:r>
      <w:r>
        <w:rPr>
          <w:spacing w:val="7"/>
          <w:sz w:val="24"/>
          <w:szCs w:val="24"/>
        </w:rPr>
        <w:t xml:space="preserve"> </w:t>
      </w:r>
      <w:r>
        <w:rPr>
          <w:spacing w:val="-7"/>
          <w:sz w:val="24"/>
          <w:szCs w:val="24"/>
        </w:rPr>
        <w:t>L</w:t>
      </w:r>
      <w:r>
        <w:rPr>
          <w:spacing w:val="-1"/>
          <w:sz w:val="24"/>
          <w:szCs w:val="24"/>
        </w:rPr>
        <w:t>a</w:t>
      </w:r>
      <w:r>
        <w:rPr>
          <w:sz w:val="24"/>
          <w:szCs w:val="24"/>
        </w:rPr>
        <w:t>mpu</w:t>
      </w:r>
      <w:r>
        <w:rPr>
          <w:spacing w:val="5"/>
          <w:sz w:val="24"/>
          <w:szCs w:val="24"/>
        </w:rPr>
        <w:t>n</w:t>
      </w:r>
      <w:r>
        <w:rPr>
          <w:sz w:val="24"/>
          <w:szCs w:val="24"/>
        </w:rPr>
        <w:t>g d</w:t>
      </w:r>
      <w:r>
        <w:rPr>
          <w:spacing w:val="-1"/>
          <w:sz w:val="24"/>
          <w:szCs w:val="24"/>
        </w:rPr>
        <w:t>a</w:t>
      </w:r>
      <w:r>
        <w:rPr>
          <w:sz w:val="24"/>
          <w:szCs w:val="24"/>
        </w:rPr>
        <w:t>l</w:t>
      </w:r>
      <w:r>
        <w:rPr>
          <w:spacing w:val="1"/>
          <w:sz w:val="24"/>
          <w:szCs w:val="24"/>
        </w:rPr>
        <w:t>a</w:t>
      </w:r>
      <w:r>
        <w:rPr>
          <w:sz w:val="24"/>
          <w:szCs w:val="24"/>
        </w:rPr>
        <w:t>m memb</w:t>
      </w:r>
      <w:r>
        <w:rPr>
          <w:spacing w:val="-1"/>
          <w:sz w:val="24"/>
          <w:szCs w:val="24"/>
        </w:rPr>
        <w:t>e</w:t>
      </w:r>
      <w:r>
        <w:rPr>
          <w:sz w:val="24"/>
          <w:szCs w:val="24"/>
        </w:rPr>
        <w:t>rik</w:t>
      </w:r>
      <w:r>
        <w:rPr>
          <w:spacing w:val="-1"/>
          <w:sz w:val="24"/>
          <w:szCs w:val="24"/>
        </w:rPr>
        <w:t>a</w:t>
      </w:r>
      <w:r>
        <w:rPr>
          <w:sz w:val="24"/>
          <w:szCs w:val="24"/>
        </w:rPr>
        <w:t>n</w:t>
      </w:r>
      <w:r>
        <w:rPr>
          <w:spacing w:val="5"/>
          <w:sz w:val="24"/>
          <w:szCs w:val="24"/>
        </w:rPr>
        <w:t xml:space="preserve"> </w:t>
      </w:r>
      <w:r>
        <w:rPr>
          <w:sz w:val="24"/>
          <w:szCs w:val="24"/>
        </w:rPr>
        <w:t>p</w:t>
      </w:r>
      <w:r>
        <w:rPr>
          <w:spacing w:val="-1"/>
          <w:sz w:val="24"/>
          <w:szCs w:val="24"/>
        </w:rPr>
        <w:t>e</w:t>
      </w:r>
      <w:r>
        <w:rPr>
          <w:sz w:val="24"/>
          <w:szCs w:val="24"/>
        </w:rPr>
        <w:t>lindu</w:t>
      </w:r>
      <w:r>
        <w:rPr>
          <w:spacing w:val="2"/>
          <w:sz w:val="24"/>
          <w:szCs w:val="24"/>
        </w:rPr>
        <w:t>n</w:t>
      </w:r>
      <w:r>
        <w:rPr>
          <w:spacing w:val="-2"/>
          <w:sz w:val="24"/>
          <w:szCs w:val="24"/>
        </w:rPr>
        <w:t>g</w:t>
      </w:r>
      <w:r>
        <w:rPr>
          <w:spacing w:val="1"/>
          <w:sz w:val="24"/>
          <w:szCs w:val="24"/>
        </w:rPr>
        <w:t>a</w:t>
      </w:r>
      <w:r>
        <w:rPr>
          <w:sz w:val="24"/>
          <w:szCs w:val="24"/>
        </w:rPr>
        <w:t>n</w:t>
      </w:r>
      <w:r>
        <w:rPr>
          <w:spacing w:val="5"/>
          <w:sz w:val="24"/>
          <w:szCs w:val="24"/>
        </w:rPr>
        <w:t xml:space="preserve"> </w:t>
      </w:r>
      <w:r>
        <w:rPr>
          <w:sz w:val="24"/>
          <w:szCs w:val="24"/>
        </w:rPr>
        <w:t>t</w:t>
      </w:r>
      <w:r>
        <w:rPr>
          <w:spacing w:val="-1"/>
          <w:sz w:val="24"/>
          <w:szCs w:val="24"/>
        </w:rPr>
        <w:t>er</w:t>
      </w:r>
      <w:r>
        <w:rPr>
          <w:sz w:val="24"/>
          <w:szCs w:val="24"/>
        </w:rPr>
        <w:t>h</w:t>
      </w:r>
      <w:r>
        <w:rPr>
          <w:spacing w:val="-1"/>
          <w:sz w:val="24"/>
          <w:szCs w:val="24"/>
        </w:rPr>
        <w:t>a</w:t>
      </w:r>
      <w:r>
        <w:rPr>
          <w:sz w:val="24"/>
          <w:szCs w:val="24"/>
        </w:rPr>
        <w:t>d</w:t>
      </w:r>
      <w:r>
        <w:rPr>
          <w:spacing w:val="-1"/>
          <w:sz w:val="24"/>
          <w:szCs w:val="24"/>
        </w:rPr>
        <w:t>a</w:t>
      </w:r>
      <w:r>
        <w:rPr>
          <w:sz w:val="24"/>
          <w:szCs w:val="24"/>
        </w:rPr>
        <w:t>p</w:t>
      </w:r>
      <w:r>
        <w:rPr>
          <w:spacing w:val="5"/>
          <w:sz w:val="24"/>
          <w:szCs w:val="24"/>
        </w:rPr>
        <w:t xml:space="preserve"> </w:t>
      </w:r>
      <w:r>
        <w:rPr>
          <w:sz w:val="24"/>
          <w:szCs w:val="24"/>
        </w:rPr>
        <w:t>pro</w:t>
      </w:r>
      <w:r>
        <w:rPr>
          <w:spacing w:val="-1"/>
          <w:sz w:val="24"/>
          <w:szCs w:val="24"/>
        </w:rPr>
        <w:t>d</w:t>
      </w:r>
      <w:r>
        <w:rPr>
          <w:sz w:val="24"/>
          <w:szCs w:val="24"/>
        </w:rPr>
        <w:t>uk</w:t>
      </w:r>
      <w:r>
        <w:rPr>
          <w:spacing w:val="5"/>
          <w:sz w:val="24"/>
          <w:szCs w:val="24"/>
        </w:rPr>
        <w:t xml:space="preserve"> </w:t>
      </w:r>
      <w:r>
        <w:rPr>
          <w:sz w:val="24"/>
          <w:szCs w:val="24"/>
        </w:rPr>
        <w:t>p</w:t>
      </w:r>
      <w:r>
        <w:rPr>
          <w:spacing w:val="-1"/>
          <w:sz w:val="24"/>
          <w:szCs w:val="24"/>
        </w:rPr>
        <w:t>er</w:t>
      </w:r>
      <w:r>
        <w:rPr>
          <w:spacing w:val="5"/>
          <w:sz w:val="24"/>
          <w:szCs w:val="24"/>
        </w:rPr>
        <w:t>t</w:t>
      </w:r>
      <w:r>
        <w:rPr>
          <w:spacing w:val="-1"/>
          <w:sz w:val="24"/>
          <w:szCs w:val="24"/>
        </w:rPr>
        <w:t>a</w:t>
      </w:r>
      <w:r>
        <w:rPr>
          <w:sz w:val="24"/>
          <w:szCs w:val="24"/>
        </w:rPr>
        <w:t>nian</w:t>
      </w:r>
      <w:r>
        <w:rPr>
          <w:spacing w:val="12"/>
          <w:sz w:val="24"/>
          <w:szCs w:val="24"/>
        </w:rPr>
        <w:t xml:space="preserve"> </w:t>
      </w:r>
      <w:r>
        <w:rPr>
          <w:spacing w:val="-10"/>
          <w:sz w:val="24"/>
          <w:szCs w:val="24"/>
        </w:rPr>
        <w:t>y</w:t>
      </w:r>
      <w:r>
        <w:rPr>
          <w:spacing w:val="-1"/>
          <w:sz w:val="24"/>
          <w:szCs w:val="24"/>
        </w:rPr>
        <w:t>a</w:t>
      </w:r>
      <w:r>
        <w:rPr>
          <w:spacing w:val="5"/>
          <w:sz w:val="24"/>
          <w:szCs w:val="24"/>
        </w:rPr>
        <w:t>n</w:t>
      </w:r>
      <w:r>
        <w:rPr>
          <w:sz w:val="24"/>
          <w:szCs w:val="24"/>
        </w:rPr>
        <w:t>g b</w:t>
      </w:r>
      <w:r>
        <w:rPr>
          <w:spacing w:val="1"/>
          <w:sz w:val="24"/>
          <w:szCs w:val="24"/>
        </w:rPr>
        <w:t>e</w:t>
      </w:r>
      <w:r>
        <w:rPr>
          <w:sz w:val="24"/>
          <w:szCs w:val="24"/>
        </w:rPr>
        <w:t>rpot</w:t>
      </w:r>
      <w:r>
        <w:rPr>
          <w:spacing w:val="-1"/>
          <w:sz w:val="24"/>
          <w:szCs w:val="24"/>
        </w:rPr>
        <w:t>e</w:t>
      </w:r>
      <w:r>
        <w:rPr>
          <w:sz w:val="24"/>
          <w:szCs w:val="24"/>
        </w:rPr>
        <w:t>nsi</w:t>
      </w:r>
      <w:r>
        <w:rPr>
          <w:spacing w:val="10"/>
          <w:sz w:val="24"/>
          <w:szCs w:val="24"/>
        </w:rPr>
        <w:t xml:space="preserve"> </w:t>
      </w:r>
      <w:r>
        <w:rPr>
          <w:sz w:val="24"/>
          <w:szCs w:val="24"/>
        </w:rPr>
        <w:t>untuk dida</w:t>
      </w:r>
      <w:r>
        <w:rPr>
          <w:spacing w:val="-1"/>
          <w:sz w:val="24"/>
          <w:szCs w:val="24"/>
        </w:rPr>
        <w:t>f</w:t>
      </w:r>
      <w:r>
        <w:rPr>
          <w:sz w:val="24"/>
          <w:szCs w:val="24"/>
        </w:rPr>
        <w:t>t</w:t>
      </w:r>
      <w:r>
        <w:rPr>
          <w:spacing w:val="-1"/>
          <w:sz w:val="24"/>
          <w:szCs w:val="24"/>
        </w:rPr>
        <w:t>ar</w:t>
      </w:r>
      <w:r>
        <w:rPr>
          <w:sz w:val="24"/>
          <w:szCs w:val="24"/>
        </w:rPr>
        <w:t>kan</w:t>
      </w:r>
      <w:r>
        <w:rPr>
          <w:spacing w:val="1"/>
          <w:sz w:val="24"/>
          <w:szCs w:val="24"/>
        </w:rPr>
        <w:t xml:space="preserve"> </w:t>
      </w:r>
      <w:r>
        <w:rPr>
          <w:sz w:val="24"/>
          <w:szCs w:val="24"/>
        </w:rPr>
        <w:t>indik</w:t>
      </w:r>
      <w:r>
        <w:rPr>
          <w:spacing w:val="-1"/>
          <w:sz w:val="24"/>
          <w:szCs w:val="24"/>
        </w:rPr>
        <w:t>a</w:t>
      </w:r>
      <w:r>
        <w:rPr>
          <w:sz w:val="24"/>
          <w:szCs w:val="24"/>
        </w:rPr>
        <w:t>si</w:t>
      </w:r>
      <w:r>
        <w:rPr>
          <w:spacing w:val="4"/>
          <w:sz w:val="24"/>
          <w:szCs w:val="24"/>
        </w:rPr>
        <w:t xml:space="preserve"> </w:t>
      </w:r>
      <w:r>
        <w:rPr>
          <w:sz w:val="24"/>
          <w:szCs w:val="24"/>
        </w:rPr>
        <w:t>g</w:t>
      </w:r>
      <w:r>
        <w:rPr>
          <w:spacing w:val="1"/>
          <w:sz w:val="24"/>
          <w:szCs w:val="24"/>
        </w:rPr>
        <w:t>e</w:t>
      </w:r>
      <w:r>
        <w:rPr>
          <w:sz w:val="24"/>
          <w:szCs w:val="24"/>
        </w:rPr>
        <w:t>o</w:t>
      </w:r>
      <w:r>
        <w:rPr>
          <w:spacing w:val="-2"/>
          <w:sz w:val="24"/>
          <w:szCs w:val="24"/>
        </w:rPr>
        <w:t>g</w:t>
      </w:r>
      <w:r>
        <w:rPr>
          <w:spacing w:val="-1"/>
          <w:sz w:val="24"/>
          <w:szCs w:val="24"/>
        </w:rPr>
        <w:t>ra</w:t>
      </w:r>
      <w:r>
        <w:rPr>
          <w:sz w:val="24"/>
          <w:szCs w:val="24"/>
        </w:rPr>
        <w:t>fis</w:t>
      </w:r>
      <w:r>
        <w:rPr>
          <w:spacing w:val="9"/>
          <w:sz w:val="24"/>
          <w:szCs w:val="24"/>
        </w:rPr>
        <w:t xml:space="preserve"> </w:t>
      </w:r>
      <w:r>
        <w:rPr>
          <w:spacing w:val="-9"/>
          <w:sz w:val="24"/>
          <w:szCs w:val="24"/>
        </w:rPr>
        <w:t>y</w:t>
      </w:r>
      <w:r>
        <w:rPr>
          <w:spacing w:val="1"/>
          <w:sz w:val="24"/>
          <w:szCs w:val="24"/>
        </w:rPr>
        <w:t>a</w:t>
      </w:r>
      <w:r>
        <w:rPr>
          <w:sz w:val="24"/>
          <w:szCs w:val="24"/>
        </w:rPr>
        <w:t>itu</w:t>
      </w:r>
      <w:r>
        <w:rPr>
          <w:spacing w:val="1"/>
          <w:sz w:val="24"/>
          <w:szCs w:val="24"/>
        </w:rPr>
        <w:t xml:space="preserve"> </w:t>
      </w:r>
      <w:r>
        <w:rPr>
          <w:sz w:val="24"/>
          <w:szCs w:val="24"/>
        </w:rPr>
        <w:t>d</w:t>
      </w:r>
      <w:r>
        <w:rPr>
          <w:spacing w:val="-1"/>
          <w:sz w:val="24"/>
          <w:szCs w:val="24"/>
        </w:rPr>
        <w:t>e</w:t>
      </w:r>
      <w:r>
        <w:rPr>
          <w:spacing w:val="2"/>
          <w:sz w:val="24"/>
          <w:szCs w:val="24"/>
        </w:rPr>
        <w:t>n</w:t>
      </w:r>
      <w:r>
        <w:rPr>
          <w:spacing w:val="-2"/>
          <w:sz w:val="24"/>
          <w:szCs w:val="24"/>
        </w:rPr>
        <w:t>g</w:t>
      </w:r>
      <w:r>
        <w:rPr>
          <w:spacing w:val="-1"/>
          <w:sz w:val="24"/>
          <w:szCs w:val="24"/>
        </w:rPr>
        <w:t>a</w:t>
      </w:r>
      <w:r>
        <w:rPr>
          <w:sz w:val="24"/>
          <w:szCs w:val="24"/>
        </w:rPr>
        <w:t>n</w:t>
      </w:r>
      <w:r>
        <w:rPr>
          <w:spacing w:val="4"/>
          <w:sz w:val="24"/>
          <w:szCs w:val="24"/>
        </w:rPr>
        <w:t xml:space="preserve"> </w:t>
      </w:r>
      <w:r>
        <w:rPr>
          <w:spacing w:val="5"/>
          <w:sz w:val="24"/>
          <w:szCs w:val="24"/>
        </w:rPr>
        <w:t>d</w:t>
      </w:r>
      <w:r>
        <w:rPr>
          <w:sz w:val="24"/>
          <w:szCs w:val="24"/>
        </w:rPr>
        <w:t>il</w:t>
      </w:r>
      <w:r>
        <w:rPr>
          <w:spacing w:val="-1"/>
          <w:sz w:val="24"/>
          <w:szCs w:val="24"/>
        </w:rPr>
        <w:t>a</w:t>
      </w:r>
      <w:r>
        <w:rPr>
          <w:sz w:val="24"/>
          <w:szCs w:val="24"/>
        </w:rPr>
        <w:t>kukan</w:t>
      </w:r>
      <w:r>
        <w:rPr>
          <w:spacing w:val="5"/>
          <w:sz w:val="24"/>
          <w:szCs w:val="24"/>
        </w:rPr>
        <w:t>n</w:t>
      </w:r>
      <w:r>
        <w:rPr>
          <w:spacing w:val="-10"/>
          <w:sz w:val="24"/>
          <w:szCs w:val="24"/>
        </w:rPr>
        <w:t>y</w:t>
      </w:r>
      <w:r>
        <w:rPr>
          <w:sz w:val="24"/>
          <w:szCs w:val="24"/>
        </w:rPr>
        <w:t xml:space="preserve">a </w:t>
      </w:r>
      <w:r>
        <w:rPr>
          <w:spacing w:val="2"/>
          <w:sz w:val="24"/>
          <w:szCs w:val="24"/>
        </w:rPr>
        <w:t>p</w:t>
      </w:r>
      <w:r>
        <w:rPr>
          <w:spacing w:val="-1"/>
          <w:sz w:val="24"/>
          <w:szCs w:val="24"/>
        </w:rPr>
        <w:t>e</w:t>
      </w:r>
      <w:r>
        <w:rPr>
          <w:spacing w:val="10"/>
          <w:sz w:val="24"/>
          <w:szCs w:val="24"/>
        </w:rPr>
        <w:t>n</w:t>
      </w:r>
      <w:r>
        <w:rPr>
          <w:spacing w:val="-10"/>
          <w:sz w:val="24"/>
          <w:szCs w:val="24"/>
        </w:rPr>
        <w:t>y</w:t>
      </w:r>
      <w:r>
        <w:rPr>
          <w:sz w:val="24"/>
          <w:szCs w:val="24"/>
        </w:rPr>
        <w:t>uluhan</w:t>
      </w:r>
      <w:r>
        <w:rPr>
          <w:spacing w:val="6"/>
          <w:sz w:val="24"/>
          <w:szCs w:val="24"/>
        </w:rPr>
        <w:t xml:space="preserve"> </w:t>
      </w:r>
      <w:r>
        <w:rPr>
          <w:spacing w:val="-1"/>
          <w:sz w:val="24"/>
          <w:szCs w:val="24"/>
        </w:rPr>
        <w:t>a</w:t>
      </w:r>
      <w:r>
        <w:rPr>
          <w:sz w:val="24"/>
          <w:szCs w:val="24"/>
        </w:rPr>
        <w:t>tau sos</w:t>
      </w:r>
      <w:r>
        <w:rPr>
          <w:spacing w:val="1"/>
          <w:sz w:val="24"/>
          <w:szCs w:val="24"/>
        </w:rPr>
        <w:t>i</w:t>
      </w:r>
      <w:r>
        <w:rPr>
          <w:spacing w:val="-1"/>
          <w:sz w:val="24"/>
          <w:szCs w:val="24"/>
        </w:rPr>
        <w:t>a</w:t>
      </w:r>
      <w:r>
        <w:rPr>
          <w:sz w:val="24"/>
          <w:szCs w:val="24"/>
        </w:rPr>
        <w:t>l</w:t>
      </w:r>
      <w:r>
        <w:rPr>
          <w:spacing w:val="1"/>
          <w:sz w:val="24"/>
          <w:szCs w:val="24"/>
        </w:rPr>
        <w:t>i</w:t>
      </w:r>
      <w:r>
        <w:rPr>
          <w:sz w:val="24"/>
          <w:szCs w:val="24"/>
        </w:rPr>
        <w:t>s</w:t>
      </w:r>
      <w:r>
        <w:rPr>
          <w:spacing w:val="-1"/>
          <w:sz w:val="24"/>
          <w:szCs w:val="24"/>
        </w:rPr>
        <w:t>a</w:t>
      </w:r>
      <w:r>
        <w:rPr>
          <w:sz w:val="24"/>
          <w:szCs w:val="24"/>
        </w:rPr>
        <w:t>si</w:t>
      </w:r>
      <w:r>
        <w:rPr>
          <w:spacing w:val="6"/>
          <w:sz w:val="24"/>
          <w:szCs w:val="24"/>
        </w:rPr>
        <w:t xml:space="preserve"> </w:t>
      </w:r>
      <w:r>
        <w:rPr>
          <w:sz w:val="24"/>
          <w:szCs w:val="24"/>
        </w:rPr>
        <w:t>s</w:t>
      </w:r>
      <w:r>
        <w:rPr>
          <w:spacing w:val="-1"/>
          <w:sz w:val="24"/>
          <w:szCs w:val="24"/>
        </w:rPr>
        <w:t>eca</w:t>
      </w:r>
      <w:r>
        <w:rPr>
          <w:sz w:val="24"/>
          <w:szCs w:val="24"/>
        </w:rPr>
        <w:t xml:space="preserve">ra </w:t>
      </w:r>
      <w:r>
        <w:rPr>
          <w:spacing w:val="1"/>
          <w:sz w:val="24"/>
          <w:szCs w:val="24"/>
        </w:rPr>
        <w:t>me</w:t>
      </w:r>
      <w:r>
        <w:rPr>
          <w:spacing w:val="-1"/>
          <w:sz w:val="24"/>
          <w:szCs w:val="24"/>
        </w:rPr>
        <w:t>r</w:t>
      </w:r>
      <w:r>
        <w:rPr>
          <w:spacing w:val="-3"/>
          <w:sz w:val="24"/>
          <w:szCs w:val="24"/>
        </w:rPr>
        <w:t>a</w:t>
      </w:r>
      <w:r>
        <w:rPr>
          <w:spacing w:val="5"/>
          <w:sz w:val="24"/>
          <w:szCs w:val="24"/>
        </w:rPr>
        <w:t>t</w:t>
      </w:r>
      <w:r>
        <w:rPr>
          <w:sz w:val="24"/>
          <w:szCs w:val="24"/>
        </w:rPr>
        <w:t>a</w:t>
      </w:r>
      <w:r>
        <w:rPr>
          <w:spacing w:val="1"/>
          <w:sz w:val="24"/>
          <w:szCs w:val="24"/>
        </w:rPr>
        <w:t xml:space="preserve"> </w:t>
      </w:r>
      <w:r>
        <w:rPr>
          <w:sz w:val="24"/>
          <w:szCs w:val="24"/>
        </w:rPr>
        <w:t>k</w:t>
      </w:r>
      <w:r>
        <w:rPr>
          <w:spacing w:val="-1"/>
          <w:sz w:val="24"/>
          <w:szCs w:val="24"/>
        </w:rPr>
        <w:t>e</w:t>
      </w:r>
      <w:r>
        <w:rPr>
          <w:sz w:val="24"/>
          <w:szCs w:val="24"/>
        </w:rPr>
        <w:t>p</w:t>
      </w:r>
      <w:r>
        <w:rPr>
          <w:spacing w:val="-1"/>
          <w:sz w:val="24"/>
          <w:szCs w:val="24"/>
        </w:rPr>
        <w:t>a</w:t>
      </w:r>
      <w:r>
        <w:rPr>
          <w:sz w:val="24"/>
          <w:szCs w:val="24"/>
        </w:rPr>
        <w:t>da</w:t>
      </w:r>
      <w:r>
        <w:rPr>
          <w:spacing w:val="1"/>
          <w:sz w:val="24"/>
          <w:szCs w:val="24"/>
        </w:rPr>
        <w:t xml:space="preserve"> </w:t>
      </w:r>
      <w:r>
        <w:rPr>
          <w:spacing w:val="3"/>
          <w:sz w:val="24"/>
          <w:szCs w:val="24"/>
        </w:rPr>
        <w:t>s</w:t>
      </w:r>
      <w:r>
        <w:rPr>
          <w:spacing w:val="-1"/>
          <w:sz w:val="24"/>
          <w:szCs w:val="24"/>
        </w:rPr>
        <w:t>e</w:t>
      </w:r>
      <w:r>
        <w:rPr>
          <w:sz w:val="24"/>
          <w:szCs w:val="24"/>
        </w:rPr>
        <w:t>luruh</w:t>
      </w:r>
      <w:r>
        <w:rPr>
          <w:spacing w:val="4"/>
          <w:sz w:val="24"/>
          <w:szCs w:val="24"/>
        </w:rPr>
        <w:t xml:space="preserve"> </w:t>
      </w:r>
      <w:r>
        <w:rPr>
          <w:sz w:val="24"/>
          <w:szCs w:val="24"/>
        </w:rPr>
        <w:t>m</w:t>
      </w:r>
      <w:r>
        <w:rPr>
          <w:spacing w:val="-1"/>
          <w:sz w:val="24"/>
          <w:szCs w:val="24"/>
        </w:rPr>
        <w:t>a</w:t>
      </w:r>
      <w:r>
        <w:rPr>
          <w:spacing w:val="5"/>
          <w:sz w:val="24"/>
          <w:szCs w:val="24"/>
        </w:rPr>
        <w:t>s</w:t>
      </w:r>
      <w:r>
        <w:rPr>
          <w:spacing w:val="-7"/>
          <w:sz w:val="24"/>
          <w:szCs w:val="24"/>
        </w:rPr>
        <w:t>y</w:t>
      </w:r>
      <w:r>
        <w:rPr>
          <w:spacing w:val="1"/>
          <w:sz w:val="24"/>
          <w:szCs w:val="24"/>
        </w:rPr>
        <w:t>a</w:t>
      </w:r>
      <w:r>
        <w:rPr>
          <w:spacing w:val="2"/>
          <w:sz w:val="24"/>
          <w:szCs w:val="24"/>
        </w:rPr>
        <w:t>r</w:t>
      </w:r>
      <w:r>
        <w:rPr>
          <w:spacing w:val="-3"/>
          <w:sz w:val="24"/>
          <w:szCs w:val="24"/>
        </w:rPr>
        <w:t>a</w:t>
      </w:r>
      <w:r>
        <w:rPr>
          <w:sz w:val="24"/>
          <w:szCs w:val="24"/>
        </w:rPr>
        <w:t>k</w:t>
      </w:r>
      <w:r>
        <w:rPr>
          <w:spacing w:val="-1"/>
          <w:sz w:val="24"/>
          <w:szCs w:val="24"/>
        </w:rPr>
        <w:t>a</w:t>
      </w:r>
      <w:r>
        <w:rPr>
          <w:sz w:val="24"/>
          <w:szCs w:val="24"/>
        </w:rPr>
        <w:t>t</w:t>
      </w:r>
      <w:r>
        <w:rPr>
          <w:spacing w:val="5"/>
          <w:sz w:val="24"/>
          <w:szCs w:val="24"/>
        </w:rPr>
        <w:t xml:space="preserve"> </w:t>
      </w:r>
      <w:r>
        <w:rPr>
          <w:spacing w:val="2"/>
          <w:sz w:val="24"/>
          <w:szCs w:val="24"/>
        </w:rPr>
        <w:t>K</w:t>
      </w:r>
      <w:r>
        <w:rPr>
          <w:spacing w:val="-1"/>
          <w:sz w:val="24"/>
          <w:szCs w:val="24"/>
        </w:rPr>
        <w:t>a</w:t>
      </w:r>
      <w:r>
        <w:rPr>
          <w:sz w:val="24"/>
          <w:szCs w:val="24"/>
        </w:rPr>
        <w:t>bup</w:t>
      </w:r>
      <w:r>
        <w:rPr>
          <w:spacing w:val="-1"/>
          <w:sz w:val="24"/>
          <w:szCs w:val="24"/>
        </w:rPr>
        <w:t>a</w:t>
      </w:r>
      <w:r>
        <w:rPr>
          <w:sz w:val="24"/>
          <w:szCs w:val="24"/>
        </w:rPr>
        <w:t>ten/Ko</w:t>
      </w:r>
      <w:r>
        <w:rPr>
          <w:spacing w:val="3"/>
          <w:sz w:val="24"/>
          <w:szCs w:val="24"/>
        </w:rPr>
        <w:t>t</w:t>
      </w:r>
      <w:r>
        <w:rPr>
          <w:sz w:val="24"/>
          <w:szCs w:val="24"/>
        </w:rPr>
        <w:t>a</w:t>
      </w:r>
      <w:r>
        <w:rPr>
          <w:spacing w:val="6"/>
          <w:sz w:val="24"/>
          <w:szCs w:val="24"/>
        </w:rPr>
        <w:t xml:space="preserve"> </w:t>
      </w:r>
      <w:r>
        <w:rPr>
          <w:spacing w:val="-10"/>
          <w:sz w:val="24"/>
          <w:szCs w:val="24"/>
        </w:rPr>
        <w:t>y</w:t>
      </w:r>
      <w:r>
        <w:rPr>
          <w:spacing w:val="1"/>
          <w:sz w:val="24"/>
          <w:szCs w:val="24"/>
        </w:rPr>
        <w:t>a</w:t>
      </w:r>
      <w:r>
        <w:rPr>
          <w:spacing w:val="5"/>
          <w:sz w:val="24"/>
          <w:szCs w:val="24"/>
        </w:rPr>
        <w:t>n</w:t>
      </w:r>
      <w:r>
        <w:rPr>
          <w:sz w:val="24"/>
          <w:szCs w:val="24"/>
        </w:rPr>
        <w:t>g wil</w:t>
      </w:r>
      <w:r>
        <w:rPr>
          <w:spacing w:val="4"/>
          <w:sz w:val="24"/>
          <w:szCs w:val="24"/>
        </w:rPr>
        <w:t>a</w:t>
      </w:r>
      <w:r>
        <w:rPr>
          <w:spacing w:val="-10"/>
          <w:sz w:val="24"/>
          <w:szCs w:val="24"/>
        </w:rPr>
        <w:t>y</w:t>
      </w:r>
      <w:r>
        <w:rPr>
          <w:spacing w:val="1"/>
          <w:sz w:val="24"/>
          <w:szCs w:val="24"/>
        </w:rPr>
        <w:t>a</w:t>
      </w:r>
      <w:r>
        <w:rPr>
          <w:sz w:val="24"/>
          <w:szCs w:val="24"/>
        </w:rPr>
        <w:t>h</w:t>
      </w:r>
      <w:r>
        <w:rPr>
          <w:spacing w:val="10"/>
          <w:sz w:val="24"/>
          <w:szCs w:val="24"/>
        </w:rPr>
        <w:t>n</w:t>
      </w:r>
      <w:r>
        <w:rPr>
          <w:spacing w:val="-9"/>
          <w:sz w:val="24"/>
          <w:szCs w:val="24"/>
        </w:rPr>
        <w:t>y</w:t>
      </w:r>
      <w:r>
        <w:rPr>
          <w:sz w:val="24"/>
          <w:szCs w:val="24"/>
        </w:rPr>
        <w:t>a mempu</w:t>
      </w:r>
      <w:r>
        <w:rPr>
          <w:spacing w:val="10"/>
          <w:sz w:val="24"/>
          <w:szCs w:val="24"/>
        </w:rPr>
        <w:t>n</w:t>
      </w:r>
      <w:r>
        <w:rPr>
          <w:spacing w:val="-10"/>
          <w:sz w:val="24"/>
          <w:szCs w:val="24"/>
        </w:rPr>
        <w:t>y</w:t>
      </w:r>
      <w:r>
        <w:rPr>
          <w:spacing w:val="-1"/>
          <w:sz w:val="24"/>
          <w:szCs w:val="24"/>
        </w:rPr>
        <w:t>a</w:t>
      </w:r>
      <w:r>
        <w:rPr>
          <w:sz w:val="24"/>
          <w:szCs w:val="24"/>
        </w:rPr>
        <w:t>i</w:t>
      </w:r>
      <w:r>
        <w:rPr>
          <w:spacing w:val="9"/>
          <w:sz w:val="24"/>
          <w:szCs w:val="24"/>
        </w:rPr>
        <w:t xml:space="preserve"> </w:t>
      </w:r>
      <w:r>
        <w:rPr>
          <w:sz w:val="24"/>
          <w:szCs w:val="24"/>
        </w:rPr>
        <w:t>potensi</w:t>
      </w:r>
      <w:r>
        <w:rPr>
          <w:spacing w:val="1"/>
          <w:sz w:val="24"/>
          <w:szCs w:val="24"/>
        </w:rPr>
        <w:t xml:space="preserve"> </w:t>
      </w:r>
      <w:r>
        <w:rPr>
          <w:sz w:val="24"/>
          <w:szCs w:val="24"/>
        </w:rPr>
        <w:t>produk</w:t>
      </w:r>
      <w:r>
        <w:rPr>
          <w:spacing w:val="1"/>
          <w:sz w:val="24"/>
          <w:szCs w:val="24"/>
        </w:rPr>
        <w:t xml:space="preserve"> </w:t>
      </w:r>
      <w:r>
        <w:rPr>
          <w:sz w:val="24"/>
          <w:szCs w:val="24"/>
        </w:rPr>
        <w:t>indik</w:t>
      </w:r>
      <w:r>
        <w:rPr>
          <w:spacing w:val="-1"/>
          <w:sz w:val="24"/>
          <w:szCs w:val="24"/>
        </w:rPr>
        <w:t>a</w:t>
      </w:r>
      <w:r>
        <w:rPr>
          <w:sz w:val="24"/>
          <w:szCs w:val="24"/>
        </w:rPr>
        <w:t>si</w:t>
      </w:r>
      <w:r>
        <w:rPr>
          <w:spacing w:val="6"/>
          <w:sz w:val="24"/>
          <w:szCs w:val="24"/>
        </w:rPr>
        <w:t xml:space="preserve"> </w:t>
      </w:r>
      <w:r>
        <w:rPr>
          <w:spacing w:val="-5"/>
          <w:sz w:val="24"/>
          <w:szCs w:val="24"/>
        </w:rPr>
        <w:t>g</w:t>
      </w:r>
      <w:r>
        <w:rPr>
          <w:spacing w:val="-1"/>
          <w:sz w:val="24"/>
          <w:szCs w:val="24"/>
        </w:rPr>
        <w:t>e</w:t>
      </w:r>
      <w:r>
        <w:rPr>
          <w:spacing w:val="5"/>
          <w:sz w:val="24"/>
          <w:szCs w:val="24"/>
        </w:rPr>
        <w:t>o</w:t>
      </w:r>
      <w:r>
        <w:rPr>
          <w:spacing w:val="-2"/>
          <w:sz w:val="24"/>
          <w:szCs w:val="24"/>
        </w:rPr>
        <w:t>g</w:t>
      </w:r>
      <w:r>
        <w:rPr>
          <w:spacing w:val="2"/>
          <w:sz w:val="24"/>
          <w:szCs w:val="24"/>
        </w:rPr>
        <w:t>r</w:t>
      </w:r>
      <w:r>
        <w:rPr>
          <w:spacing w:val="-3"/>
          <w:sz w:val="24"/>
          <w:szCs w:val="24"/>
        </w:rPr>
        <w:t>a</w:t>
      </w:r>
      <w:r>
        <w:rPr>
          <w:sz w:val="24"/>
          <w:szCs w:val="24"/>
        </w:rPr>
        <w:t>fis,</w:t>
      </w:r>
      <w:r>
        <w:rPr>
          <w:spacing w:val="2"/>
          <w:sz w:val="24"/>
          <w:szCs w:val="24"/>
        </w:rPr>
        <w:t xml:space="preserve"> d</w:t>
      </w:r>
      <w:r>
        <w:rPr>
          <w:spacing w:val="-1"/>
          <w:sz w:val="24"/>
          <w:szCs w:val="24"/>
        </w:rPr>
        <w:t>a</w:t>
      </w:r>
      <w:r>
        <w:rPr>
          <w:sz w:val="24"/>
          <w:szCs w:val="24"/>
        </w:rPr>
        <w:t>n</w:t>
      </w:r>
      <w:r>
        <w:rPr>
          <w:spacing w:val="4"/>
          <w:sz w:val="24"/>
          <w:szCs w:val="24"/>
        </w:rPr>
        <w:t xml:space="preserve"> </w:t>
      </w:r>
      <w:r>
        <w:rPr>
          <w:sz w:val="24"/>
          <w:szCs w:val="24"/>
        </w:rPr>
        <w:t>s</w:t>
      </w:r>
      <w:r>
        <w:rPr>
          <w:spacing w:val="-1"/>
          <w:sz w:val="24"/>
          <w:szCs w:val="24"/>
        </w:rPr>
        <w:t>e</w:t>
      </w:r>
      <w:r>
        <w:rPr>
          <w:sz w:val="24"/>
          <w:szCs w:val="24"/>
        </w:rPr>
        <w:t>lain</w:t>
      </w:r>
      <w:r>
        <w:rPr>
          <w:spacing w:val="1"/>
          <w:sz w:val="24"/>
          <w:szCs w:val="24"/>
        </w:rPr>
        <w:t xml:space="preserve"> </w:t>
      </w:r>
      <w:r>
        <w:rPr>
          <w:sz w:val="24"/>
          <w:szCs w:val="24"/>
        </w:rPr>
        <w:t>itu</w:t>
      </w:r>
      <w:r>
        <w:rPr>
          <w:spacing w:val="8"/>
          <w:sz w:val="24"/>
          <w:szCs w:val="24"/>
        </w:rPr>
        <w:t xml:space="preserve"> </w:t>
      </w:r>
      <w:r>
        <w:rPr>
          <w:sz w:val="24"/>
          <w:szCs w:val="24"/>
        </w:rPr>
        <w:t>h</w:t>
      </w:r>
      <w:r>
        <w:rPr>
          <w:spacing w:val="-1"/>
          <w:sz w:val="24"/>
          <w:szCs w:val="24"/>
        </w:rPr>
        <w:t>a</w:t>
      </w:r>
      <w:r>
        <w:rPr>
          <w:sz w:val="24"/>
          <w:szCs w:val="24"/>
        </w:rPr>
        <w:t xml:space="preserve">rus </w:t>
      </w:r>
      <w:r>
        <w:rPr>
          <w:spacing w:val="-1"/>
          <w:sz w:val="24"/>
          <w:szCs w:val="24"/>
        </w:rPr>
        <w:t>a</w:t>
      </w:r>
      <w:r>
        <w:rPr>
          <w:sz w:val="24"/>
          <w:szCs w:val="24"/>
        </w:rPr>
        <w:t>d</w:t>
      </w:r>
      <w:r>
        <w:rPr>
          <w:spacing w:val="-1"/>
          <w:sz w:val="24"/>
          <w:szCs w:val="24"/>
        </w:rPr>
        <w:t>a</w:t>
      </w:r>
      <w:r>
        <w:rPr>
          <w:spacing w:val="7"/>
          <w:sz w:val="24"/>
          <w:szCs w:val="24"/>
        </w:rPr>
        <w:t>n</w:t>
      </w:r>
      <w:r>
        <w:rPr>
          <w:spacing w:val="-10"/>
          <w:sz w:val="24"/>
          <w:szCs w:val="24"/>
        </w:rPr>
        <w:t>y</w:t>
      </w:r>
      <w:r>
        <w:rPr>
          <w:sz w:val="24"/>
          <w:szCs w:val="24"/>
        </w:rPr>
        <w:t>a</w:t>
      </w:r>
      <w:r>
        <w:rPr>
          <w:spacing w:val="2"/>
          <w:sz w:val="24"/>
          <w:szCs w:val="24"/>
        </w:rPr>
        <w:t xml:space="preserve"> </w:t>
      </w:r>
      <w:r>
        <w:rPr>
          <w:spacing w:val="-1"/>
          <w:sz w:val="24"/>
          <w:szCs w:val="24"/>
        </w:rPr>
        <w:t>a</w:t>
      </w:r>
      <w:r>
        <w:rPr>
          <w:spacing w:val="5"/>
          <w:sz w:val="24"/>
          <w:szCs w:val="24"/>
        </w:rPr>
        <w:t>n</w:t>
      </w:r>
      <w:r>
        <w:rPr>
          <w:sz w:val="24"/>
          <w:szCs w:val="24"/>
        </w:rPr>
        <w:t>g</w:t>
      </w:r>
      <w:r>
        <w:rPr>
          <w:spacing w:val="-2"/>
          <w:sz w:val="24"/>
          <w:szCs w:val="24"/>
        </w:rPr>
        <w:t>g</w:t>
      </w:r>
      <w:r>
        <w:rPr>
          <w:spacing w:val="-1"/>
          <w:sz w:val="24"/>
          <w:szCs w:val="24"/>
        </w:rPr>
        <w:t>a</w:t>
      </w:r>
      <w:r>
        <w:rPr>
          <w:spacing w:val="2"/>
          <w:sz w:val="24"/>
          <w:szCs w:val="24"/>
        </w:rPr>
        <w:t>r</w:t>
      </w:r>
      <w:r>
        <w:rPr>
          <w:spacing w:val="-3"/>
          <w:sz w:val="24"/>
          <w:szCs w:val="24"/>
        </w:rPr>
        <w:t>a</w:t>
      </w:r>
      <w:r>
        <w:rPr>
          <w:sz w:val="24"/>
          <w:szCs w:val="24"/>
        </w:rPr>
        <w:t>n</w:t>
      </w:r>
      <w:r>
        <w:rPr>
          <w:spacing w:val="1"/>
          <w:sz w:val="24"/>
          <w:szCs w:val="24"/>
        </w:rPr>
        <w:t xml:space="preserve"> </w:t>
      </w:r>
      <w:r>
        <w:rPr>
          <w:sz w:val="24"/>
          <w:szCs w:val="24"/>
        </w:rPr>
        <w:t>khusus</w:t>
      </w:r>
      <w:r>
        <w:rPr>
          <w:spacing w:val="6"/>
          <w:sz w:val="24"/>
          <w:szCs w:val="24"/>
        </w:rPr>
        <w:t xml:space="preserve"> </w:t>
      </w:r>
      <w:r>
        <w:rPr>
          <w:sz w:val="24"/>
          <w:szCs w:val="24"/>
        </w:rPr>
        <w:t>s</w:t>
      </w:r>
      <w:r>
        <w:rPr>
          <w:spacing w:val="-1"/>
          <w:sz w:val="24"/>
          <w:szCs w:val="24"/>
        </w:rPr>
        <w:t>e</w:t>
      </w:r>
      <w:r>
        <w:rPr>
          <w:sz w:val="24"/>
          <w:szCs w:val="24"/>
        </w:rPr>
        <w:t>t</w:t>
      </w:r>
      <w:r>
        <w:rPr>
          <w:spacing w:val="1"/>
          <w:sz w:val="24"/>
          <w:szCs w:val="24"/>
        </w:rPr>
        <w:t>i</w:t>
      </w:r>
      <w:r>
        <w:rPr>
          <w:spacing w:val="-1"/>
          <w:sz w:val="24"/>
          <w:szCs w:val="24"/>
        </w:rPr>
        <w:t>a</w:t>
      </w:r>
      <w:r>
        <w:rPr>
          <w:sz w:val="24"/>
          <w:szCs w:val="24"/>
        </w:rPr>
        <w:t>p</w:t>
      </w:r>
      <w:r>
        <w:rPr>
          <w:spacing w:val="1"/>
          <w:sz w:val="24"/>
          <w:szCs w:val="24"/>
        </w:rPr>
        <w:t xml:space="preserve"> </w:t>
      </w:r>
      <w:r>
        <w:rPr>
          <w:sz w:val="24"/>
          <w:szCs w:val="24"/>
        </w:rPr>
        <w:t>tahun</w:t>
      </w:r>
      <w:r>
        <w:rPr>
          <w:spacing w:val="7"/>
          <w:sz w:val="24"/>
          <w:szCs w:val="24"/>
        </w:rPr>
        <w:t>n</w:t>
      </w:r>
      <w:r>
        <w:rPr>
          <w:spacing w:val="-10"/>
          <w:sz w:val="24"/>
          <w:szCs w:val="24"/>
        </w:rPr>
        <w:t>y</w:t>
      </w:r>
      <w:r>
        <w:rPr>
          <w:sz w:val="24"/>
          <w:szCs w:val="24"/>
        </w:rPr>
        <w:t>a untuk</w:t>
      </w:r>
      <w:r>
        <w:rPr>
          <w:spacing w:val="3"/>
          <w:sz w:val="24"/>
          <w:szCs w:val="24"/>
        </w:rPr>
        <w:t xml:space="preserve"> m</w:t>
      </w:r>
      <w:r>
        <w:rPr>
          <w:spacing w:val="1"/>
          <w:sz w:val="24"/>
          <w:szCs w:val="24"/>
        </w:rPr>
        <w:t>e</w:t>
      </w:r>
      <w:r>
        <w:rPr>
          <w:sz w:val="24"/>
          <w:szCs w:val="24"/>
        </w:rPr>
        <w:t>m</w:t>
      </w:r>
      <w:r>
        <w:rPr>
          <w:spacing w:val="-1"/>
          <w:sz w:val="24"/>
          <w:szCs w:val="24"/>
        </w:rPr>
        <w:t>fa</w:t>
      </w:r>
      <w:r>
        <w:rPr>
          <w:sz w:val="24"/>
          <w:szCs w:val="24"/>
        </w:rPr>
        <w:t>sil</w:t>
      </w:r>
      <w:r>
        <w:rPr>
          <w:spacing w:val="1"/>
          <w:sz w:val="24"/>
          <w:szCs w:val="24"/>
        </w:rPr>
        <w:t>i</w:t>
      </w:r>
      <w:r>
        <w:rPr>
          <w:sz w:val="24"/>
          <w:szCs w:val="24"/>
        </w:rPr>
        <w:t>t</w:t>
      </w:r>
      <w:r>
        <w:rPr>
          <w:spacing w:val="-1"/>
          <w:sz w:val="24"/>
          <w:szCs w:val="24"/>
        </w:rPr>
        <w:t>a</w:t>
      </w:r>
      <w:r>
        <w:rPr>
          <w:sz w:val="24"/>
          <w:szCs w:val="24"/>
        </w:rPr>
        <w:t>si</w:t>
      </w:r>
      <w:r>
        <w:rPr>
          <w:spacing w:val="1"/>
          <w:sz w:val="24"/>
          <w:szCs w:val="24"/>
        </w:rPr>
        <w:t xml:space="preserve"> </w:t>
      </w:r>
      <w:r>
        <w:rPr>
          <w:sz w:val="24"/>
          <w:szCs w:val="24"/>
        </w:rPr>
        <w:t>p</w:t>
      </w:r>
      <w:r>
        <w:rPr>
          <w:spacing w:val="-1"/>
          <w:sz w:val="24"/>
          <w:szCs w:val="24"/>
        </w:rPr>
        <w:t>e</w:t>
      </w:r>
      <w:r>
        <w:rPr>
          <w:sz w:val="24"/>
          <w:szCs w:val="24"/>
        </w:rPr>
        <w:t>nd</w:t>
      </w:r>
      <w:r>
        <w:rPr>
          <w:spacing w:val="-1"/>
          <w:sz w:val="24"/>
          <w:szCs w:val="24"/>
        </w:rPr>
        <w:t>af</w:t>
      </w:r>
      <w:r>
        <w:rPr>
          <w:sz w:val="24"/>
          <w:szCs w:val="24"/>
        </w:rPr>
        <w:t>t</w:t>
      </w:r>
      <w:r>
        <w:rPr>
          <w:spacing w:val="-1"/>
          <w:sz w:val="24"/>
          <w:szCs w:val="24"/>
        </w:rPr>
        <w:t>ara</w:t>
      </w:r>
      <w:r>
        <w:rPr>
          <w:sz w:val="24"/>
          <w:szCs w:val="24"/>
        </w:rPr>
        <w:t>n</w:t>
      </w:r>
      <w:r>
        <w:rPr>
          <w:spacing w:val="3"/>
          <w:sz w:val="24"/>
          <w:szCs w:val="24"/>
        </w:rPr>
        <w:t xml:space="preserve"> </w:t>
      </w:r>
      <w:r>
        <w:rPr>
          <w:sz w:val="24"/>
          <w:szCs w:val="24"/>
        </w:rPr>
        <w:t>p</w:t>
      </w:r>
      <w:r>
        <w:rPr>
          <w:spacing w:val="-1"/>
          <w:sz w:val="24"/>
          <w:szCs w:val="24"/>
        </w:rPr>
        <w:t>r</w:t>
      </w:r>
      <w:r>
        <w:rPr>
          <w:sz w:val="24"/>
          <w:szCs w:val="24"/>
        </w:rPr>
        <w:t xml:space="preserve">oduk </w:t>
      </w:r>
      <w:r>
        <w:rPr>
          <w:spacing w:val="-7"/>
          <w:sz w:val="24"/>
          <w:szCs w:val="24"/>
        </w:rPr>
        <w:t>y</w:t>
      </w:r>
      <w:r>
        <w:rPr>
          <w:spacing w:val="1"/>
          <w:sz w:val="24"/>
          <w:szCs w:val="24"/>
        </w:rPr>
        <w:t>a</w:t>
      </w:r>
      <w:r>
        <w:rPr>
          <w:spacing w:val="5"/>
          <w:sz w:val="24"/>
          <w:szCs w:val="24"/>
        </w:rPr>
        <w:t>n</w:t>
      </w:r>
      <w:r>
        <w:rPr>
          <w:sz w:val="24"/>
          <w:szCs w:val="24"/>
        </w:rPr>
        <w:t xml:space="preserve">g </w:t>
      </w:r>
      <w:r>
        <w:rPr>
          <w:spacing w:val="2"/>
          <w:sz w:val="24"/>
          <w:szCs w:val="24"/>
        </w:rPr>
        <w:t>b</w:t>
      </w:r>
      <w:r>
        <w:rPr>
          <w:spacing w:val="-1"/>
          <w:sz w:val="24"/>
          <w:szCs w:val="24"/>
        </w:rPr>
        <w:t>e</w:t>
      </w:r>
      <w:r>
        <w:rPr>
          <w:sz w:val="24"/>
          <w:szCs w:val="24"/>
        </w:rPr>
        <w:t>rpot</w:t>
      </w:r>
      <w:r>
        <w:rPr>
          <w:spacing w:val="-1"/>
          <w:sz w:val="24"/>
          <w:szCs w:val="24"/>
        </w:rPr>
        <w:t>e</w:t>
      </w:r>
      <w:r>
        <w:rPr>
          <w:sz w:val="24"/>
          <w:szCs w:val="24"/>
        </w:rPr>
        <w:t>nsi</w:t>
      </w:r>
      <w:r>
        <w:rPr>
          <w:spacing w:val="6"/>
          <w:sz w:val="24"/>
          <w:szCs w:val="24"/>
        </w:rPr>
        <w:t xml:space="preserve"> </w:t>
      </w:r>
      <w:r>
        <w:rPr>
          <w:sz w:val="24"/>
          <w:szCs w:val="24"/>
        </w:rPr>
        <w:t>indik</w:t>
      </w:r>
      <w:r>
        <w:rPr>
          <w:spacing w:val="-1"/>
          <w:sz w:val="24"/>
          <w:szCs w:val="24"/>
        </w:rPr>
        <w:t>a</w:t>
      </w:r>
      <w:r>
        <w:rPr>
          <w:sz w:val="24"/>
          <w:szCs w:val="24"/>
        </w:rPr>
        <w:t>si</w:t>
      </w:r>
      <w:r>
        <w:rPr>
          <w:spacing w:val="5"/>
          <w:sz w:val="24"/>
          <w:szCs w:val="24"/>
        </w:rPr>
        <w:t xml:space="preserve"> </w:t>
      </w:r>
      <w:r>
        <w:rPr>
          <w:spacing w:val="-5"/>
          <w:sz w:val="24"/>
          <w:szCs w:val="24"/>
        </w:rPr>
        <w:t>g</w:t>
      </w:r>
      <w:r>
        <w:rPr>
          <w:spacing w:val="-1"/>
          <w:sz w:val="24"/>
          <w:szCs w:val="24"/>
        </w:rPr>
        <w:t>e</w:t>
      </w:r>
      <w:r>
        <w:rPr>
          <w:spacing w:val="5"/>
          <w:sz w:val="24"/>
          <w:szCs w:val="24"/>
        </w:rPr>
        <w:t>o</w:t>
      </w:r>
      <w:r>
        <w:rPr>
          <w:spacing w:val="-2"/>
          <w:sz w:val="24"/>
          <w:szCs w:val="24"/>
        </w:rPr>
        <w:t>g</w:t>
      </w:r>
      <w:r>
        <w:rPr>
          <w:spacing w:val="2"/>
          <w:sz w:val="24"/>
          <w:szCs w:val="24"/>
        </w:rPr>
        <w:t>r</w:t>
      </w:r>
      <w:r>
        <w:rPr>
          <w:spacing w:val="-3"/>
          <w:sz w:val="24"/>
          <w:szCs w:val="24"/>
        </w:rPr>
        <w:t>a</w:t>
      </w:r>
      <w:r>
        <w:rPr>
          <w:spacing w:val="2"/>
          <w:sz w:val="24"/>
          <w:szCs w:val="24"/>
        </w:rPr>
        <w:t>f</w:t>
      </w:r>
      <w:r>
        <w:rPr>
          <w:sz w:val="24"/>
          <w:szCs w:val="24"/>
        </w:rPr>
        <w:t>is</w:t>
      </w:r>
      <w:r>
        <w:rPr>
          <w:spacing w:val="5"/>
          <w:sz w:val="24"/>
          <w:szCs w:val="24"/>
        </w:rPr>
        <w:t xml:space="preserve"> </w:t>
      </w:r>
      <w:r>
        <w:rPr>
          <w:sz w:val="24"/>
          <w:szCs w:val="24"/>
        </w:rPr>
        <w:t>d</w:t>
      </w:r>
      <w:r>
        <w:rPr>
          <w:spacing w:val="-1"/>
          <w:sz w:val="24"/>
          <w:szCs w:val="24"/>
        </w:rPr>
        <w:t>a</w:t>
      </w:r>
      <w:r>
        <w:rPr>
          <w:sz w:val="24"/>
          <w:szCs w:val="24"/>
        </w:rPr>
        <w:t>n</w:t>
      </w:r>
      <w:r>
        <w:rPr>
          <w:spacing w:val="7"/>
          <w:sz w:val="24"/>
          <w:szCs w:val="24"/>
        </w:rPr>
        <w:t xml:space="preserve"> </w:t>
      </w:r>
      <w:r>
        <w:rPr>
          <w:sz w:val="24"/>
          <w:szCs w:val="24"/>
        </w:rPr>
        <w:t>di</w:t>
      </w:r>
      <w:r>
        <w:rPr>
          <w:spacing w:val="5"/>
          <w:sz w:val="24"/>
          <w:szCs w:val="24"/>
        </w:rPr>
        <w:t>b</w:t>
      </w:r>
      <w:r>
        <w:rPr>
          <w:spacing w:val="-1"/>
          <w:sz w:val="24"/>
          <w:szCs w:val="24"/>
        </w:rPr>
        <w:t>e</w:t>
      </w:r>
      <w:r>
        <w:rPr>
          <w:sz w:val="24"/>
          <w:szCs w:val="24"/>
        </w:rPr>
        <w:t>rik</w:t>
      </w:r>
      <w:r>
        <w:rPr>
          <w:spacing w:val="-1"/>
          <w:sz w:val="24"/>
          <w:szCs w:val="24"/>
        </w:rPr>
        <w:t>a</w:t>
      </w:r>
      <w:r>
        <w:rPr>
          <w:sz w:val="24"/>
          <w:szCs w:val="24"/>
        </w:rPr>
        <w:t>n</w:t>
      </w:r>
      <w:r>
        <w:rPr>
          <w:spacing w:val="7"/>
          <w:sz w:val="24"/>
          <w:szCs w:val="24"/>
        </w:rPr>
        <w:t>n</w:t>
      </w:r>
      <w:r>
        <w:rPr>
          <w:spacing w:val="-9"/>
          <w:sz w:val="24"/>
          <w:szCs w:val="24"/>
        </w:rPr>
        <w:t>y</w:t>
      </w:r>
      <w:r>
        <w:rPr>
          <w:sz w:val="24"/>
          <w:szCs w:val="24"/>
        </w:rPr>
        <w:t>a</w:t>
      </w:r>
      <w:r>
        <w:rPr>
          <w:spacing w:val="4"/>
          <w:sz w:val="24"/>
          <w:szCs w:val="24"/>
        </w:rPr>
        <w:t xml:space="preserve"> </w:t>
      </w:r>
      <w:r>
        <w:rPr>
          <w:sz w:val="24"/>
          <w:szCs w:val="24"/>
        </w:rPr>
        <w:t>k</w:t>
      </w:r>
      <w:r>
        <w:rPr>
          <w:spacing w:val="-1"/>
          <w:sz w:val="24"/>
          <w:szCs w:val="24"/>
        </w:rPr>
        <w:t>e</w:t>
      </w:r>
      <w:r>
        <w:rPr>
          <w:sz w:val="24"/>
          <w:szCs w:val="24"/>
        </w:rPr>
        <w:t>mu</w:t>
      </w:r>
      <w:r>
        <w:rPr>
          <w:spacing w:val="2"/>
          <w:sz w:val="24"/>
          <w:szCs w:val="24"/>
        </w:rPr>
        <w:t>d</w:t>
      </w:r>
      <w:r>
        <w:rPr>
          <w:spacing w:val="-1"/>
          <w:sz w:val="24"/>
          <w:szCs w:val="24"/>
        </w:rPr>
        <w:t>a</w:t>
      </w:r>
      <w:r>
        <w:rPr>
          <w:sz w:val="24"/>
          <w:szCs w:val="24"/>
        </w:rPr>
        <w:t>h</w:t>
      </w:r>
      <w:r>
        <w:rPr>
          <w:spacing w:val="-1"/>
          <w:sz w:val="24"/>
          <w:szCs w:val="24"/>
        </w:rPr>
        <w:t>a</w:t>
      </w:r>
      <w:r>
        <w:rPr>
          <w:sz w:val="24"/>
          <w:szCs w:val="24"/>
        </w:rPr>
        <w:t>n</w:t>
      </w:r>
      <w:r>
        <w:rPr>
          <w:spacing w:val="12"/>
          <w:sz w:val="24"/>
          <w:szCs w:val="24"/>
        </w:rPr>
        <w:t xml:space="preserve"> </w:t>
      </w:r>
      <w:r>
        <w:rPr>
          <w:sz w:val="24"/>
          <w:szCs w:val="24"/>
        </w:rPr>
        <w:t>d</w:t>
      </w:r>
      <w:r>
        <w:rPr>
          <w:spacing w:val="-1"/>
          <w:sz w:val="24"/>
          <w:szCs w:val="24"/>
        </w:rPr>
        <w:t>a</w:t>
      </w:r>
      <w:r>
        <w:rPr>
          <w:sz w:val="24"/>
          <w:szCs w:val="24"/>
        </w:rPr>
        <w:t>lam b</w:t>
      </w:r>
      <w:r>
        <w:rPr>
          <w:spacing w:val="-1"/>
          <w:sz w:val="24"/>
          <w:szCs w:val="24"/>
        </w:rPr>
        <w:t>e</w:t>
      </w:r>
      <w:r>
        <w:rPr>
          <w:sz w:val="24"/>
          <w:szCs w:val="24"/>
        </w:rPr>
        <w:t>rkonsultasi</w:t>
      </w:r>
      <w:r>
        <w:rPr>
          <w:spacing w:val="5"/>
          <w:sz w:val="24"/>
          <w:szCs w:val="24"/>
        </w:rPr>
        <w:t xml:space="preserve"> </w:t>
      </w:r>
      <w:r>
        <w:rPr>
          <w:spacing w:val="1"/>
          <w:sz w:val="24"/>
          <w:szCs w:val="24"/>
        </w:rPr>
        <w:t>l</w:t>
      </w:r>
      <w:r>
        <w:rPr>
          <w:spacing w:val="-1"/>
          <w:sz w:val="24"/>
          <w:szCs w:val="24"/>
        </w:rPr>
        <w:t>a</w:t>
      </w:r>
      <w:r>
        <w:rPr>
          <w:sz w:val="24"/>
          <w:szCs w:val="24"/>
        </w:rPr>
        <w:t>n</w:t>
      </w:r>
      <w:r>
        <w:rPr>
          <w:spacing w:val="-5"/>
          <w:sz w:val="24"/>
          <w:szCs w:val="24"/>
        </w:rPr>
        <w:t>g</w:t>
      </w:r>
      <w:r>
        <w:rPr>
          <w:sz w:val="24"/>
          <w:szCs w:val="24"/>
        </w:rPr>
        <w:t>su</w:t>
      </w:r>
      <w:r>
        <w:rPr>
          <w:spacing w:val="5"/>
          <w:sz w:val="24"/>
          <w:szCs w:val="24"/>
        </w:rPr>
        <w:t>n</w:t>
      </w:r>
      <w:r>
        <w:rPr>
          <w:sz w:val="24"/>
          <w:szCs w:val="24"/>
        </w:rPr>
        <w:t xml:space="preserve">g </w:t>
      </w:r>
      <w:r>
        <w:rPr>
          <w:spacing w:val="5"/>
          <w:sz w:val="24"/>
          <w:szCs w:val="24"/>
        </w:rPr>
        <w:t>k</w:t>
      </w:r>
      <w:r>
        <w:rPr>
          <w:spacing w:val="-1"/>
          <w:sz w:val="24"/>
          <w:szCs w:val="24"/>
        </w:rPr>
        <w:t>e</w:t>
      </w:r>
      <w:r>
        <w:rPr>
          <w:sz w:val="24"/>
          <w:szCs w:val="24"/>
        </w:rPr>
        <w:t>p</w:t>
      </w:r>
      <w:r>
        <w:rPr>
          <w:spacing w:val="-1"/>
          <w:sz w:val="24"/>
          <w:szCs w:val="24"/>
        </w:rPr>
        <w:t>a</w:t>
      </w:r>
      <w:r>
        <w:rPr>
          <w:sz w:val="24"/>
          <w:szCs w:val="24"/>
        </w:rPr>
        <w:t>da</w:t>
      </w:r>
      <w:r>
        <w:rPr>
          <w:spacing w:val="4"/>
          <w:sz w:val="24"/>
          <w:szCs w:val="24"/>
        </w:rPr>
        <w:t xml:space="preserve"> </w:t>
      </w:r>
      <w:r>
        <w:rPr>
          <w:spacing w:val="2"/>
          <w:sz w:val="24"/>
          <w:szCs w:val="24"/>
        </w:rPr>
        <w:t>p</w:t>
      </w:r>
      <w:r>
        <w:rPr>
          <w:spacing w:val="-1"/>
          <w:sz w:val="24"/>
          <w:szCs w:val="24"/>
        </w:rPr>
        <w:t>e</w:t>
      </w:r>
      <w:r>
        <w:rPr>
          <w:sz w:val="24"/>
          <w:szCs w:val="24"/>
        </w:rPr>
        <w:t>tani</w:t>
      </w:r>
      <w:r>
        <w:rPr>
          <w:spacing w:val="5"/>
          <w:sz w:val="24"/>
          <w:szCs w:val="24"/>
        </w:rPr>
        <w:t xml:space="preserve"> </w:t>
      </w:r>
      <w:r>
        <w:rPr>
          <w:sz w:val="24"/>
          <w:szCs w:val="24"/>
        </w:rPr>
        <w:t>p</w:t>
      </w:r>
      <w:r>
        <w:rPr>
          <w:spacing w:val="-1"/>
          <w:sz w:val="24"/>
          <w:szCs w:val="24"/>
        </w:rPr>
        <w:t>e</w:t>
      </w:r>
      <w:r>
        <w:rPr>
          <w:spacing w:val="2"/>
          <w:sz w:val="24"/>
          <w:szCs w:val="24"/>
        </w:rPr>
        <w:t>n</w:t>
      </w:r>
      <w:r>
        <w:rPr>
          <w:spacing w:val="-5"/>
          <w:sz w:val="24"/>
          <w:szCs w:val="24"/>
        </w:rPr>
        <w:t>g</w:t>
      </w:r>
      <w:r>
        <w:rPr>
          <w:sz w:val="24"/>
          <w:szCs w:val="24"/>
        </w:rPr>
        <w:t>h</w:t>
      </w:r>
      <w:r>
        <w:rPr>
          <w:spacing w:val="-1"/>
          <w:sz w:val="24"/>
          <w:szCs w:val="24"/>
        </w:rPr>
        <w:t>a</w:t>
      </w:r>
      <w:r>
        <w:rPr>
          <w:sz w:val="24"/>
          <w:szCs w:val="24"/>
        </w:rPr>
        <w:t>sil</w:t>
      </w:r>
      <w:r>
        <w:rPr>
          <w:spacing w:val="6"/>
          <w:sz w:val="24"/>
          <w:szCs w:val="24"/>
        </w:rPr>
        <w:t xml:space="preserve"> </w:t>
      </w:r>
      <w:r>
        <w:rPr>
          <w:spacing w:val="2"/>
          <w:sz w:val="24"/>
          <w:szCs w:val="24"/>
        </w:rPr>
        <w:t>p</w:t>
      </w:r>
      <w:r>
        <w:rPr>
          <w:spacing w:val="-1"/>
          <w:sz w:val="24"/>
          <w:szCs w:val="24"/>
        </w:rPr>
        <w:t>r</w:t>
      </w:r>
      <w:r>
        <w:rPr>
          <w:sz w:val="24"/>
          <w:szCs w:val="24"/>
        </w:rPr>
        <w:t>oduk</w:t>
      </w:r>
      <w:r>
        <w:rPr>
          <w:spacing w:val="12"/>
          <w:sz w:val="24"/>
          <w:szCs w:val="24"/>
        </w:rPr>
        <w:t xml:space="preserve"> </w:t>
      </w:r>
      <w:r>
        <w:rPr>
          <w:spacing w:val="-10"/>
          <w:sz w:val="24"/>
          <w:szCs w:val="24"/>
        </w:rPr>
        <w:t>y</w:t>
      </w:r>
      <w:r>
        <w:rPr>
          <w:sz w:val="24"/>
          <w:szCs w:val="24"/>
        </w:rPr>
        <w:t>a</w:t>
      </w:r>
      <w:r>
        <w:rPr>
          <w:spacing w:val="5"/>
          <w:sz w:val="24"/>
          <w:szCs w:val="24"/>
        </w:rPr>
        <w:t>n</w:t>
      </w:r>
      <w:r>
        <w:rPr>
          <w:sz w:val="24"/>
          <w:szCs w:val="24"/>
        </w:rPr>
        <w:t>g mempu</w:t>
      </w:r>
      <w:r>
        <w:rPr>
          <w:spacing w:val="10"/>
          <w:sz w:val="24"/>
          <w:szCs w:val="24"/>
        </w:rPr>
        <w:t>n</w:t>
      </w:r>
      <w:r>
        <w:rPr>
          <w:spacing w:val="-10"/>
          <w:sz w:val="24"/>
          <w:szCs w:val="24"/>
        </w:rPr>
        <w:t>y</w:t>
      </w:r>
      <w:r>
        <w:rPr>
          <w:spacing w:val="-1"/>
          <w:sz w:val="24"/>
          <w:szCs w:val="24"/>
        </w:rPr>
        <w:t>a</w:t>
      </w:r>
      <w:r>
        <w:rPr>
          <w:sz w:val="24"/>
          <w:szCs w:val="24"/>
        </w:rPr>
        <w:t>i</w:t>
      </w:r>
      <w:r>
        <w:rPr>
          <w:spacing w:val="8"/>
          <w:sz w:val="24"/>
          <w:szCs w:val="24"/>
        </w:rPr>
        <w:t xml:space="preserve"> </w:t>
      </w:r>
      <w:r>
        <w:rPr>
          <w:spacing w:val="2"/>
          <w:sz w:val="24"/>
          <w:szCs w:val="24"/>
        </w:rPr>
        <w:t>p</w:t>
      </w:r>
      <w:r>
        <w:rPr>
          <w:sz w:val="24"/>
          <w:szCs w:val="24"/>
        </w:rPr>
        <w:t>otensi indik</w:t>
      </w:r>
      <w:r>
        <w:rPr>
          <w:spacing w:val="-1"/>
          <w:sz w:val="24"/>
          <w:szCs w:val="24"/>
        </w:rPr>
        <w:t>a</w:t>
      </w:r>
      <w:r>
        <w:rPr>
          <w:sz w:val="24"/>
          <w:szCs w:val="24"/>
        </w:rPr>
        <w:t>si</w:t>
      </w:r>
      <w:r>
        <w:rPr>
          <w:spacing w:val="27"/>
          <w:sz w:val="24"/>
          <w:szCs w:val="24"/>
        </w:rPr>
        <w:t xml:space="preserve"> </w:t>
      </w:r>
      <w:r>
        <w:rPr>
          <w:spacing w:val="-4"/>
          <w:sz w:val="24"/>
          <w:szCs w:val="24"/>
        </w:rPr>
        <w:t>g</w:t>
      </w:r>
      <w:r>
        <w:rPr>
          <w:spacing w:val="-1"/>
          <w:sz w:val="24"/>
          <w:szCs w:val="24"/>
        </w:rPr>
        <w:t>e</w:t>
      </w:r>
      <w:r>
        <w:rPr>
          <w:spacing w:val="5"/>
          <w:sz w:val="24"/>
          <w:szCs w:val="24"/>
        </w:rPr>
        <w:t>o</w:t>
      </w:r>
      <w:r>
        <w:rPr>
          <w:spacing w:val="-2"/>
          <w:sz w:val="24"/>
          <w:szCs w:val="24"/>
        </w:rPr>
        <w:t>g</w:t>
      </w:r>
      <w:r>
        <w:rPr>
          <w:spacing w:val="2"/>
          <w:sz w:val="24"/>
          <w:szCs w:val="24"/>
        </w:rPr>
        <w:t>r</w:t>
      </w:r>
      <w:r>
        <w:rPr>
          <w:spacing w:val="-3"/>
          <w:sz w:val="24"/>
          <w:szCs w:val="24"/>
        </w:rPr>
        <w:t>a</w:t>
      </w:r>
      <w:r>
        <w:rPr>
          <w:sz w:val="24"/>
          <w:szCs w:val="24"/>
        </w:rPr>
        <w:t>fis</w:t>
      </w:r>
      <w:r>
        <w:rPr>
          <w:spacing w:val="29"/>
          <w:sz w:val="24"/>
          <w:szCs w:val="24"/>
        </w:rPr>
        <w:t xml:space="preserve"> </w:t>
      </w:r>
      <w:r>
        <w:rPr>
          <w:spacing w:val="1"/>
          <w:sz w:val="24"/>
          <w:szCs w:val="24"/>
        </w:rPr>
        <w:t>a</w:t>
      </w:r>
      <w:r>
        <w:rPr>
          <w:spacing w:val="-2"/>
          <w:sz w:val="24"/>
          <w:szCs w:val="24"/>
        </w:rPr>
        <w:t>g</w:t>
      </w:r>
      <w:r>
        <w:rPr>
          <w:spacing w:val="1"/>
          <w:sz w:val="24"/>
          <w:szCs w:val="24"/>
        </w:rPr>
        <w:t>a</w:t>
      </w:r>
      <w:r>
        <w:rPr>
          <w:sz w:val="24"/>
          <w:szCs w:val="24"/>
        </w:rPr>
        <w:t>r</w:t>
      </w:r>
      <w:r>
        <w:rPr>
          <w:spacing w:val="23"/>
          <w:sz w:val="24"/>
          <w:szCs w:val="24"/>
        </w:rPr>
        <w:t xml:space="preserve"> </w:t>
      </w:r>
      <w:r>
        <w:rPr>
          <w:spacing w:val="5"/>
          <w:sz w:val="24"/>
          <w:szCs w:val="24"/>
        </w:rPr>
        <w:t>p</w:t>
      </w:r>
      <w:r>
        <w:rPr>
          <w:spacing w:val="-1"/>
          <w:sz w:val="24"/>
          <w:szCs w:val="24"/>
        </w:rPr>
        <w:t>ar</w:t>
      </w:r>
      <w:r>
        <w:rPr>
          <w:sz w:val="24"/>
          <w:szCs w:val="24"/>
        </w:rPr>
        <w:t>a</w:t>
      </w:r>
      <w:r>
        <w:rPr>
          <w:spacing w:val="25"/>
          <w:sz w:val="24"/>
          <w:szCs w:val="24"/>
        </w:rPr>
        <w:t xml:space="preserve"> </w:t>
      </w:r>
      <w:r>
        <w:rPr>
          <w:sz w:val="24"/>
          <w:szCs w:val="24"/>
        </w:rPr>
        <w:t>p</w:t>
      </w:r>
      <w:r>
        <w:rPr>
          <w:spacing w:val="-1"/>
          <w:sz w:val="24"/>
          <w:szCs w:val="24"/>
        </w:rPr>
        <w:t>e</w:t>
      </w:r>
      <w:r>
        <w:rPr>
          <w:sz w:val="24"/>
          <w:szCs w:val="24"/>
        </w:rPr>
        <w:t>tani</w:t>
      </w:r>
      <w:r>
        <w:rPr>
          <w:spacing w:val="36"/>
          <w:sz w:val="24"/>
          <w:szCs w:val="24"/>
        </w:rPr>
        <w:t xml:space="preserve"> </w:t>
      </w:r>
      <w:r>
        <w:rPr>
          <w:spacing w:val="-10"/>
          <w:sz w:val="24"/>
          <w:szCs w:val="24"/>
        </w:rPr>
        <w:t>y</w:t>
      </w:r>
      <w:r>
        <w:rPr>
          <w:spacing w:val="-1"/>
          <w:sz w:val="24"/>
          <w:szCs w:val="24"/>
        </w:rPr>
        <w:t>a</w:t>
      </w:r>
      <w:r>
        <w:rPr>
          <w:spacing w:val="5"/>
          <w:sz w:val="24"/>
          <w:szCs w:val="24"/>
        </w:rPr>
        <w:t>n</w:t>
      </w:r>
      <w:r>
        <w:rPr>
          <w:sz w:val="24"/>
          <w:szCs w:val="24"/>
        </w:rPr>
        <w:t>g</w:t>
      </w:r>
      <w:r>
        <w:rPr>
          <w:spacing w:val="22"/>
          <w:sz w:val="24"/>
          <w:szCs w:val="24"/>
        </w:rPr>
        <w:t xml:space="preserve"> </w:t>
      </w:r>
      <w:r>
        <w:rPr>
          <w:sz w:val="24"/>
          <w:szCs w:val="24"/>
        </w:rPr>
        <w:t>i</w:t>
      </w:r>
      <w:r>
        <w:rPr>
          <w:spacing w:val="5"/>
          <w:sz w:val="24"/>
          <w:szCs w:val="24"/>
        </w:rPr>
        <w:t>n</w:t>
      </w:r>
      <w:r>
        <w:rPr>
          <w:spacing w:val="-5"/>
          <w:sz w:val="24"/>
          <w:szCs w:val="24"/>
        </w:rPr>
        <w:t>g</w:t>
      </w:r>
      <w:r>
        <w:rPr>
          <w:sz w:val="24"/>
          <w:szCs w:val="24"/>
        </w:rPr>
        <w:t>in</w:t>
      </w:r>
      <w:r>
        <w:rPr>
          <w:spacing w:val="29"/>
          <w:sz w:val="24"/>
          <w:szCs w:val="24"/>
        </w:rPr>
        <w:t xml:space="preserve"> </w:t>
      </w:r>
      <w:r>
        <w:rPr>
          <w:spacing w:val="5"/>
          <w:sz w:val="24"/>
          <w:szCs w:val="24"/>
        </w:rPr>
        <w:t>m</w:t>
      </w:r>
      <w:r>
        <w:rPr>
          <w:spacing w:val="-1"/>
          <w:sz w:val="24"/>
          <w:szCs w:val="24"/>
        </w:rPr>
        <w:t>e</w:t>
      </w:r>
      <w:r>
        <w:rPr>
          <w:sz w:val="24"/>
          <w:szCs w:val="24"/>
        </w:rPr>
        <w:t>nd</w:t>
      </w:r>
      <w:r>
        <w:rPr>
          <w:spacing w:val="-1"/>
          <w:sz w:val="24"/>
          <w:szCs w:val="24"/>
        </w:rPr>
        <w:t>af</w:t>
      </w:r>
      <w:r>
        <w:rPr>
          <w:sz w:val="24"/>
          <w:szCs w:val="24"/>
        </w:rPr>
        <w:t>t</w:t>
      </w:r>
      <w:r>
        <w:rPr>
          <w:spacing w:val="-1"/>
          <w:sz w:val="24"/>
          <w:szCs w:val="24"/>
        </w:rPr>
        <w:t>ar</w:t>
      </w:r>
      <w:r>
        <w:rPr>
          <w:spacing w:val="3"/>
          <w:sz w:val="24"/>
          <w:szCs w:val="24"/>
        </w:rPr>
        <w:t>k</w:t>
      </w:r>
      <w:r>
        <w:rPr>
          <w:spacing w:val="-3"/>
          <w:sz w:val="24"/>
          <w:szCs w:val="24"/>
        </w:rPr>
        <w:t>a</w:t>
      </w:r>
      <w:r>
        <w:rPr>
          <w:sz w:val="24"/>
          <w:szCs w:val="24"/>
        </w:rPr>
        <w:t>n</w:t>
      </w:r>
      <w:r>
        <w:rPr>
          <w:spacing w:val="26"/>
          <w:sz w:val="24"/>
          <w:szCs w:val="24"/>
        </w:rPr>
        <w:t xml:space="preserve"> </w:t>
      </w:r>
      <w:r>
        <w:rPr>
          <w:sz w:val="24"/>
          <w:szCs w:val="24"/>
        </w:rPr>
        <w:t>indik</w:t>
      </w:r>
      <w:r>
        <w:rPr>
          <w:spacing w:val="-1"/>
          <w:sz w:val="24"/>
          <w:szCs w:val="24"/>
        </w:rPr>
        <w:t>a</w:t>
      </w:r>
      <w:r>
        <w:rPr>
          <w:sz w:val="24"/>
          <w:szCs w:val="24"/>
        </w:rPr>
        <w:t>si</w:t>
      </w:r>
      <w:r>
        <w:rPr>
          <w:spacing w:val="29"/>
          <w:sz w:val="24"/>
          <w:szCs w:val="24"/>
        </w:rPr>
        <w:t xml:space="preserve"> </w:t>
      </w:r>
      <w:r>
        <w:rPr>
          <w:spacing w:val="-2"/>
          <w:sz w:val="24"/>
          <w:szCs w:val="24"/>
        </w:rPr>
        <w:t>g</w:t>
      </w:r>
      <w:r>
        <w:rPr>
          <w:spacing w:val="-1"/>
          <w:sz w:val="24"/>
          <w:szCs w:val="24"/>
        </w:rPr>
        <w:t>e</w:t>
      </w:r>
      <w:r>
        <w:rPr>
          <w:spacing w:val="5"/>
          <w:sz w:val="24"/>
          <w:szCs w:val="24"/>
        </w:rPr>
        <w:t>o</w:t>
      </w:r>
      <w:r>
        <w:rPr>
          <w:spacing w:val="-2"/>
          <w:sz w:val="24"/>
          <w:szCs w:val="24"/>
        </w:rPr>
        <w:t>g</w:t>
      </w:r>
      <w:r>
        <w:rPr>
          <w:spacing w:val="-1"/>
          <w:sz w:val="24"/>
          <w:szCs w:val="24"/>
        </w:rPr>
        <w:t>ra</w:t>
      </w:r>
      <w:r>
        <w:rPr>
          <w:sz w:val="24"/>
          <w:szCs w:val="24"/>
        </w:rPr>
        <w:t>fis</w:t>
      </w:r>
    </w:p>
    <w:p w:rsidR="00A433CA" w:rsidRDefault="00A433CA" w:rsidP="00A433CA">
      <w:pPr>
        <w:spacing w:before="82" w:line="360" w:lineRule="auto"/>
        <w:ind w:left="742" w:right="70"/>
        <w:jc w:val="both"/>
        <w:rPr>
          <w:sz w:val="24"/>
          <w:szCs w:val="24"/>
        </w:rPr>
      </w:pPr>
      <w:r>
        <w:rPr>
          <w:sz w:val="24"/>
          <w:szCs w:val="24"/>
        </w:rPr>
        <w:lastRenderedPageBreak/>
        <w:t>d</w:t>
      </w:r>
      <w:r>
        <w:rPr>
          <w:spacing w:val="-1"/>
          <w:sz w:val="24"/>
          <w:szCs w:val="24"/>
        </w:rPr>
        <w:t>a</w:t>
      </w:r>
      <w:r>
        <w:rPr>
          <w:sz w:val="24"/>
          <w:szCs w:val="24"/>
        </w:rPr>
        <w:t>p</w:t>
      </w:r>
      <w:r>
        <w:rPr>
          <w:spacing w:val="-1"/>
          <w:sz w:val="24"/>
          <w:szCs w:val="24"/>
        </w:rPr>
        <w:t>a</w:t>
      </w:r>
      <w:r>
        <w:rPr>
          <w:sz w:val="24"/>
          <w:szCs w:val="24"/>
        </w:rPr>
        <w:t>t s</w:t>
      </w:r>
      <w:r>
        <w:rPr>
          <w:spacing w:val="-1"/>
          <w:sz w:val="24"/>
          <w:szCs w:val="24"/>
        </w:rPr>
        <w:t>ec</w:t>
      </w:r>
      <w:r>
        <w:rPr>
          <w:spacing w:val="2"/>
          <w:sz w:val="24"/>
          <w:szCs w:val="24"/>
        </w:rPr>
        <w:t>a</w:t>
      </w:r>
      <w:r>
        <w:rPr>
          <w:spacing w:val="-1"/>
          <w:sz w:val="24"/>
          <w:szCs w:val="24"/>
        </w:rPr>
        <w:t>r</w:t>
      </w:r>
      <w:r>
        <w:rPr>
          <w:sz w:val="24"/>
          <w:szCs w:val="24"/>
        </w:rPr>
        <w:t>a</w:t>
      </w:r>
      <w:r>
        <w:rPr>
          <w:spacing w:val="59"/>
          <w:sz w:val="24"/>
          <w:szCs w:val="24"/>
        </w:rPr>
        <w:t xml:space="preserve"> </w:t>
      </w:r>
      <w:r>
        <w:rPr>
          <w:sz w:val="24"/>
          <w:szCs w:val="24"/>
        </w:rPr>
        <w:t xml:space="preserve">mudah </w:t>
      </w:r>
      <w:r>
        <w:rPr>
          <w:spacing w:val="5"/>
          <w:sz w:val="24"/>
          <w:szCs w:val="24"/>
        </w:rPr>
        <w:t>m</w:t>
      </w:r>
      <w:r>
        <w:rPr>
          <w:spacing w:val="1"/>
          <w:sz w:val="24"/>
          <w:szCs w:val="24"/>
        </w:rPr>
        <w:t>e</w:t>
      </w:r>
      <w:r>
        <w:rPr>
          <w:sz w:val="24"/>
          <w:szCs w:val="24"/>
        </w:rPr>
        <w:t>nd</w:t>
      </w:r>
      <w:r>
        <w:rPr>
          <w:spacing w:val="-1"/>
          <w:sz w:val="24"/>
          <w:szCs w:val="24"/>
        </w:rPr>
        <w:t>af</w:t>
      </w:r>
      <w:r>
        <w:rPr>
          <w:sz w:val="24"/>
          <w:szCs w:val="24"/>
        </w:rPr>
        <w:t>t</w:t>
      </w:r>
      <w:r>
        <w:rPr>
          <w:spacing w:val="-1"/>
          <w:sz w:val="24"/>
          <w:szCs w:val="24"/>
        </w:rPr>
        <w:t>ar</w:t>
      </w:r>
      <w:r>
        <w:rPr>
          <w:sz w:val="24"/>
          <w:szCs w:val="24"/>
        </w:rPr>
        <w:t>k</w:t>
      </w:r>
      <w:r>
        <w:rPr>
          <w:spacing w:val="-1"/>
          <w:sz w:val="24"/>
          <w:szCs w:val="24"/>
        </w:rPr>
        <w:t>a</w:t>
      </w:r>
      <w:r>
        <w:rPr>
          <w:sz w:val="24"/>
          <w:szCs w:val="24"/>
        </w:rPr>
        <w:t>n pro</w:t>
      </w:r>
      <w:r>
        <w:rPr>
          <w:spacing w:val="-1"/>
          <w:sz w:val="24"/>
          <w:szCs w:val="24"/>
        </w:rPr>
        <w:t>d</w:t>
      </w:r>
      <w:r>
        <w:rPr>
          <w:sz w:val="24"/>
          <w:szCs w:val="24"/>
        </w:rPr>
        <w:t>uk</w:t>
      </w:r>
      <w:r>
        <w:rPr>
          <w:spacing w:val="10"/>
          <w:sz w:val="24"/>
          <w:szCs w:val="24"/>
        </w:rPr>
        <w:t>n</w:t>
      </w:r>
      <w:r>
        <w:rPr>
          <w:spacing w:val="-10"/>
          <w:sz w:val="24"/>
          <w:szCs w:val="24"/>
        </w:rPr>
        <w:t>y</w:t>
      </w:r>
      <w:r>
        <w:rPr>
          <w:spacing w:val="1"/>
          <w:sz w:val="24"/>
          <w:szCs w:val="24"/>
        </w:rPr>
        <w:t>a</w:t>
      </w:r>
      <w:r>
        <w:rPr>
          <w:sz w:val="24"/>
          <w:szCs w:val="24"/>
        </w:rPr>
        <w:t>,</w:t>
      </w:r>
      <w:r>
        <w:rPr>
          <w:spacing w:val="7"/>
          <w:sz w:val="24"/>
          <w:szCs w:val="24"/>
        </w:rPr>
        <w:t xml:space="preserve"> </w:t>
      </w:r>
      <w:r>
        <w:rPr>
          <w:sz w:val="24"/>
          <w:szCs w:val="24"/>
        </w:rPr>
        <w:t>k</w:t>
      </w:r>
      <w:r>
        <w:rPr>
          <w:spacing w:val="-1"/>
          <w:sz w:val="24"/>
          <w:szCs w:val="24"/>
        </w:rPr>
        <w:t>ar</w:t>
      </w:r>
      <w:r>
        <w:rPr>
          <w:spacing w:val="-3"/>
          <w:sz w:val="24"/>
          <w:szCs w:val="24"/>
        </w:rPr>
        <w:t>e</w:t>
      </w:r>
      <w:r>
        <w:rPr>
          <w:sz w:val="24"/>
          <w:szCs w:val="24"/>
        </w:rPr>
        <w:t>na</w:t>
      </w:r>
      <w:r>
        <w:rPr>
          <w:spacing w:val="2"/>
          <w:sz w:val="24"/>
          <w:szCs w:val="24"/>
        </w:rPr>
        <w:t xml:space="preserve"> </w:t>
      </w:r>
      <w:r>
        <w:rPr>
          <w:sz w:val="24"/>
          <w:szCs w:val="24"/>
        </w:rPr>
        <w:t>k</w:t>
      </w:r>
      <w:r>
        <w:rPr>
          <w:spacing w:val="2"/>
          <w:sz w:val="24"/>
          <w:szCs w:val="24"/>
        </w:rPr>
        <w:t>u</w:t>
      </w:r>
      <w:r>
        <w:rPr>
          <w:sz w:val="24"/>
          <w:szCs w:val="24"/>
        </w:rPr>
        <w:t>r</w:t>
      </w:r>
      <w:r>
        <w:rPr>
          <w:spacing w:val="-3"/>
          <w:sz w:val="24"/>
          <w:szCs w:val="24"/>
        </w:rPr>
        <w:t>a</w:t>
      </w:r>
      <w:r>
        <w:rPr>
          <w:spacing w:val="5"/>
          <w:sz w:val="24"/>
          <w:szCs w:val="24"/>
        </w:rPr>
        <w:t>n</w:t>
      </w:r>
      <w:r>
        <w:rPr>
          <w:spacing w:val="-5"/>
          <w:sz w:val="24"/>
          <w:szCs w:val="24"/>
        </w:rPr>
        <w:t>g</w:t>
      </w:r>
      <w:r>
        <w:rPr>
          <w:spacing w:val="10"/>
          <w:sz w:val="24"/>
          <w:szCs w:val="24"/>
        </w:rPr>
        <w:t>n</w:t>
      </w:r>
      <w:r>
        <w:rPr>
          <w:spacing w:val="-10"/>
          <w:sz w:val="24"/>
          <w:szCs w:val="24"/>
        </w:rPr>
        <w:t>y</w:t>
      </w:r>
      <w:r>
        <w:rPr>
          <w:sz w:val="24"/>
          <w:szCs w:val="24"/>
        </w:rPr>
        <w:t>a</w:t>
      </w:r>
      <w:r>
        <w:rPr>
          <w:spacing w:val="4"/>
          <w:sz w:val="24"/>
          <w:szCs w:val="24"/>
        </w:rPr>
        <w:t xml:space="preserve"> </w:t>
      </w:r>
      <w:r>
        <w:rPr>
          <w:spacing w:val="2"/>
          <w:sz w:val="24"/>
          <w:szCs w:val="24"/>
        </w:rPr>
        <w:t>p</w:t>
      </w:r>
      <w:r>
        <w:rPr>
          <w:spacing w:val="-1"/>
          <w:sz w:val="24"/>
          <w:szCs w:val="24"/>
        </w:rPr>
        <w:t>e</w:t>
      </w:r>
      <w:r>
        <w:rPr>
          <w:sz w:val="24"/>
          <w:szCs w:val="24"/>
        </w:rPr>
        <w:t>m</w:t>
      </w:r>
      <w:r>
        <w:rPr>
          <w:spacing w:val="9"/>
          <w:sz w:val="24"/>
          <w:szCs w:val="24"/>
        </w:rPr>
        <w:t>a</w:t>
      </w:r>
      <w:r>
        <w:rPr>
          <w:sz w:val="24"/>
          <w:szCs w:val="24"/>
        </w:rPr>
        <w:t>h</w:t>
      </w:r>
      <w:r>
        <w:rPr>
          <w:spacing w:val="-1"/>
          <w:sz w:val="24"/>
          <w:szCs w:val="24"/>
        </w:rPr>
        <w:t>a</w:t>
      </w:r>
      <w:r>
        <w:rPr>
          <w:sz w:val="24"/>
          <w:szCs w:val="24"/>
        </w:rPr>
        <w:t>man m</w:t>
      </w:r>
      <w:r>
        <w:rPr>
          <w:spacing w:val="-1"/>
          <w:sz w:val="24"/>
          <w:szCs w:val="24"/>
        </w:rPr>
        <w:t>a</w:t>
      </w:r>
      <w:r>
        <w:rPr>
          <w:spacing w:val="5"/>
          <w:sz w:val="24"/>
          <w:szCs w:val="24"/>
        </w:rPr>
        <w:t>s</w:t>
      </w:r>
      <w:r>
        <w:rPr>
          <w:spacing w:val="-10"/>
          <w:sz w:val="24"/>
          <w:szCs w:val="24"/>
        </w:rPr>
        <w:t>y</w:t>
      </w:r>
      <w:r>
        <w:rPr>
          <w:spacing w:val="1"/>
          <w:sz w:val="24"/>
          <w:szCs w:val="24"/>
        </w:rPr>
        <w:t>a</w:t>
      </w:r>
      <w:r>
        <w:rPr>
          <w:spacing w:val="2"/>
          <w:sz w:val="24"/>
          <w:szCs w:val="24"/>
        </w:rPr>
        <w:t>r</w:t>
      </w:r>
      <w:r>
        <w:rPr>
          <w:spacing w:val="-3"/>
          <w:sz w:val="24"/>
          <w:szCs w:val="24"/>
        </w:rPr>
        <w:t>a</w:t>
      </w:r>
      <w:r>
        <w:rPr>
          <w:spacing w:val="2"/>
          <w:sz w:val="24"/>
          <w:szCs w:val="24"/>
        </w:rPr>
        <w:t>k</w:t>
      </w:r>
      <w:r>
        <w:rPr>
          <w:sz w:val="24"/>
          <w:szCs w:val="24"/>
        </w:rPr>
        <w:t>at</w:t>
      </w:r>
      <w:r>
        <w:rPr>
          <w:spacing w:val="-4"/>
          <w:sz w:val="24"/>
          <w:szCs w:val="24"/>
        </w:rPr>
        <w:t xml:space="preserve"> </w:t>
      </w:r>
      <w:r>
        <w:rPr>
          <w:sz w:val="24"/>
          <w:szCs w:val="24"/>
        </w:rPr>
        <w:t>m</w:t>
      </w:r>
      <w:r>
        <w:rPr>
          <w:spacing w:val="-1"/>
          <w:sz w:val="24"/>
          <w:szCs w:val="24"/>
        </w:rPr>
        <w:t>er</w:t>
      </w:r>
      <w:r>
        <w:rPr>
          <w:sz w:val="24"/>
          <w:szCs w:val="24"/>
        </w:rPr>
        <w:t>u</w:t>
      </w:r>
      <w:r>
        <w:rPr>
          <w:spacing w:val="2"/>
          <w:sz w:val="24"/>
          <w:szCs w:val="24"/>
        </w:rPr>
        <w:t>p</w:t>
      </w:r>
      <w:r>
        <w:rPr>
          <w:spacing w:val="-1"/>
          <w:sz w:val="24"/>
          <w:szCs w:val="24"/>
        </w:rPr>
        <w:t>a</w:t>
      </w:r>
      <w:r>
        <w:rPr>
          <w:sz w:val="24"/>
          <w:szCs w:val="24"/>
        </w:rPr>
        <w:t>k</w:t>
      </w:r>
      <w:r>
        <w:rPr>
          <w:spacing w:val="-1"/>
          <w:sz w:val="24"/>
          <w:szCs w:val="24"/>
        </w:rPr>
        <w:t>a</w:t>
      </w:r>
      <w:r>
        <w:rPr>
          <w:sz w:val="24"/>
          <w:szCs w:val="24"/>
        </w:rPr>
        <w:t>n</w:t>
      </w:r>
      <w:r>
        <w:rPr>
          <w:spacing w:val="-5"/>
          <w:sz w:val="24"/>
          <w:szCs w:val="24"/>
        </w:rPr>
        <w:t xml:space="preserve"> </w:t>
      </w:r>
      <w:r>
        <w:rPr>
          <w:spacing w:val="3"/>
          <w:sz w:val="24"/>
          <w:szCs w:val="24"/>
        </w:rPr>
        <w:t>s</w:t>
      </w:r>
      <w:r>
        <w:rPr>
          <w:spacing w:val="-1"/>
          <w:sz w:val="24"/>
          <w:szCs w:val="24"/>
        </w:rPr>
        <w:t>a</w:t>
      </w:r>
      <w:r>
        <w:rPr>
          <w:sz w:val="24"/>
          <w:szCs w:val="24"/>
        </w:rPr>
        <w:t>lah</w:t>
      </w:r>
      <w:r>
        <w:rPr>
          <w:spacing w:val="-5"/>
          <w:sz w:val="24"/>
          <w:szCs w:val="24"/>
        </w:rPr>
        <w:t xml:space="preserve"> </w:t>
      </w:r>
      <w:r>
        <w:rPr>
          <w:sz w:val="24"/>
          <w:szCs w:val="24"/>
        </w:rPr>
        <w:t>s</w:t>
      </w:r>
      <w:r>
        <w:rPr>
          <w:spacing w:val="-1"/>
          <w:sz w:val="24"/>
          <w:szCs w:val="24"/>
        </w:rPr>
        <w:t>a</w:t>
      </w:r>
      <w:r>
        <w:rPr>
          <w:sz w:val="24"/>
          <w:szCs w:val="24"/>
        </w:rPr>
        <w:t>tu</w:t>
      </w:r>
      <w:r>
        <w:rPr>
          <w:spacing w:val="-2"/>
          <w:sz w:val="24"/>
          <w:szCs w:val="24"/>
        </w:rPr>
        <w:t xml:space="preserve"> </w:t>
      </w:r>
      <w:r>
        <w:rPr>
          <w:spacing w:val="-1"/>
          <w:sz w:val="24"/>
          <w:szCs w:val="24"/>
        </w:rPr>
        <w:t>f</w:t>
      </w:r>
      <w:r>
        <w:rPr>
          <w:spacing w:val="-3"/>
          <w:sz w:val="24"/>
          <w:szCs w:val="24"/>
        </w:rPr>
        <w:t>a</w:t>
      </w:r>
      <w:r>
        <w:rPr>
          <w:sz w:val="24"/>
          <w:szCs w:val="24"/>
        </w:rPr>
        <w:t>ktor</w:t>
      </w:r>
      <w:r>
        <w:rPr>
          <w:spacing w:val="-3"/>
          <w:sz w:val="24"/>
          <w:szCs w:val="24"/>
        </w:rPr>
        <w:t xml:space="preserve"> </w:t>
      </w:r>
      <w:r>
        <w:rPr>
          <w:sz w:val="24"/>
          <w:szCs w:val="24"/>
        </w:rPr>
        <w:t>b</w:t>
      </w:r>
      <w:r>
        <w:rPr>
          <w:spacing w:val="-1"/>
          <w:sz w:val="24"/>
          <w:szCs w:val="24"/>
        </w:rPr>
        <w:t>e</w:t>
      </w:r>
      <w:r>
        <w:rPr>
          <w:sz w:val="24"/>
          <w:szCs w:val="24"/>
        </w:rPr>
        <w:t>lum</w:t>
      </w:r>
      <w:r>
        <w:rPr>
          <w:spacing w:val="-4"/>
          <w:sz w:val="24"/>
          <w:szCs w:val="24"/>
        </w:rPr>
        <w:t xml:space="preserve"> </w:t>
      </w:r>
      <w:r>
        <w:rPr>
          <w:sz w:val="24"/>
          <w:szCs w:val="24"/>
        </w:rPr>
        <w:t>d</w:t>
      </w:r>
      <w:r>
        <w:rPr>
          <w:spacing w:val="5"/>
          <w:sz w:val="24"/>
          <w:szCs w:val="24"/>
        </w:rPr>
        <w:t>i</w:t>
      </w:r>
      <w:r>
        <w:rPr>
          <w:sz w:val="24"/>
          <w:szCs w:val="24"/>
        </w:rPr>
        <w:t>d</w:t>
      </w:r>
      <w:r>
        <w:rPr>
          <w:spacing w:val="-1"/>
          <w:sz w:val="24"/>
          <w:szCs w:val="24"/>
        </w:rPr>
        <w:t>af</w:t>
      </w:r>
      <w:r>
        <w:rPr>
          <w:sz w:val="24"/>
          <w:szCs w:val="24"/>
        </w:rPr>
        <w:t>t</w:t>
      </w:r>
      <w:r>
        <w:rPr>
          <w:spacing w:val="-1"/>
          <w:sz w:val="24"/>
          <w:szCs w:val="24"/>
        </w:rPr>
        <w:t>ar</w:t>
      </w:r>
      <w:r>
        <w:rPr>
          <w:sz w:val="24"/>
          <w:szCs w:val="24"/>
        </w:rPr>
        <w:t>k</w:t>
      </w:r>
      <w:r>
        <w:rPr>
          <w:spacing w:val="-1"/>
          <w:sz w:val="24"/>
          <w:szCs w:val="24"/>
        </w:rPr>
        <w:t>a</w:t>
      </w:r>
      <w:r>
        <w:rPr>
          <w:sz w:val="24"/>
          <w:szCs w:val="24"/>
        </w:rPr>
        <w:t>n</w:t>
      </w:r>
      <w:r>
        <w:rPr>
          <w:spacing w:val="-4"/>
          <w:sz w:val="24"/>
          <w:szCs w:val="24"/>
        </w:rPr>
        <w:t xml:space="preserve"> </w:t>
      </w:r>
      <w:r>
        <w:rPr>
          <w:sz w:val="24"/>
          <w:szCs w:val="24"/>
        </w:rPr>
        <w:t>pro</w:t>
      </w:r>
      <w:r>
        <w:rPr>
          <w:spacing w:val="-1"/>
          <w:sz w:val="24"/>
          <w:szCs w:val="24"/>
        </w:rPr>
        <w:t>d</w:t>
      </w:r>
      <w:r>
        <w:rPr>
          <w:sz w:val="24"/>
          <w:szCs w:val="24"/>
        </w:rPr>
        <w:t>uk</w:t>
      </w:r>
      <w:r>
        <w:rPr>
          <w:spacing w:val="-2"/>
          <w:sz w:val="24"/>
          <w:szCs w:val="24"/>
        </w:rPr>
        <w:t xml:space="preserve"> </w:t>
      </w:r>
      <w:r>
        <w:rPr>
          <w:sz w:val="24"/>
          <w:szCs w:val="24"/>
        </w:rPr>
        <w:t>p</w:t>
      </w:r>
      <w:r>
        <w:rPr>
          <w:spacing w:val="-1"/>
          <w:sz w:val="24"/>
          <w:szCs w:val="24"/>
        </w:rPr>
        <w:t>er</w:t>
      </w:r>
      <w:r>
        <w:rPr>
          <w:spacing w:val="3"/>
          <w:sz w:val="24"/>
          <w:szCs w:val="24"/>
        </w:rPr>
        <w:t>t</w:t>
      </w:r>
      <w:r>
        <w:rPr>
          <w:spacing w:val="-1"/>
          <w:sz w:val="24"/>
          <w:szCs w:val="24"/>
        </w:rPr>
        <w:t>a</w:t>
      </w:r>
      <w:r>
        <w:rPr>
          <w:sz w:val="24"/>
          <w:szCs w:val="24"/>
        </w:rPr>
        <w:t>nian</w:t>
      </w:r>
      <w:r>
        <w:rPr>
          <w:spacing w:val="2"/>
          <w:sz w:val="24"/>
          <w:szCs w:val="24"/>
        </w:rPr>
        <w:t xml:space="preserve"> </w:t>
      </w:r>
      <w:r>
        <w:rPr>
          <w:spacing w:val="-10"/>
          <w:sz w:val="24"/>
          <w:szCs w:val="24"/>
        </w:rPr>
        <w:t>y</w:t>
      </w:r>
      <w:r>
        <w:rPr>
          <w:spacing w:val="-1"/>
          <w:sz w:val="24"/>
          <w:szCs w:val="24"/>
        </w:rPr>
        <w:t>a</w:t>
      </w:r>
      <w:r>
        <w:rPr>
          <w:spacing w:val="5"/>
          <w:sz w:val="24"/>
          <w:szCs w:val="24"/>
        </w:rPr>
        <w:t>n</w:t>
      </w:r>
      <w:r>
        <w:rPr>
          <w:sz w:val="24"/>
          <w:szCs w:val="24"/>
        </w:rPr>
        <w:t>g mempu</w:t>
      </w:r>
      <w:r>
        <w:rPr>
          <w:spacing w:val="5"/>
          <w:sz w:val="24"/>
          <w:szCs w:val="24"/>
        </w:rPr>
        <w:t>n</w:t>
      </w:r>
      <w:r>
        <w:rPr>
          <w:spacing w:val="-9"/>
          <w:sz w:val="24"/>
          <w:szCs w:val="24"/>
        </w:rPr>
        <w:t>y</w:t>
      </w:r>
      <w:r>
        <w:rPr>
          <w:spacing w:val="-1"/>
          <w:sz w:val="24"/>
          <w:szCs w:val="24"/>
        </w:rPr>
        <w:t>a</w:t>
      </w:r>
      <w:r>
        <w:rPr>
          <w:sz w:val="24"/>
          <w:szCs w:val="24"/>
        </w:rPr>
        <w:t>i pot</w:t>
      </w:r>
      <w:r>
        <w:rPr>
          <w:spacing w:val="-1"/>
          <w:sz w:val="24"/>
          <w:szCs w:val="24"/>
        </w:rPr>
        <w:t>e</w:t>
      </w:r>
      <w:r>
        <w:rPr>
          <w:sz w:val="24"/>
          <w:szCs w:val="24"/>
        </w:rPr>
        <w:t>nsi</w:t>
      </w:r>
      <w:r>
        <w:rPr>
          <w:spacing w:val="1"/>
          <w:sz w:val="24"/>
          <w:szCs w:val="24"/>
        </w:rPr>
        <w:t xml:space="preserve"> </w:t>
      </w:r>
      <w:r>
        <w:rPr>
          <w:sz w:val="24"/>
          <w:szCs w:val="24"/>
        </w:rPr>
        <w:t>indi</w:t>
      </w:r>
      <w:r>
        <w:rPr>
          <w:spacing w:val="5"/>
          <w:sz w:val="24"/>
          <w:szCs w:val="24"/>
        </w:rPr>
        <w:t>k</w:t>
      </w:r>
      <w:r>
        <w:rPr>
          <w:spacing w:val="-1"/>
          <w:sz w:val="24"/>
          <w:szCs w:val="24"/>
        </w:rPr>
        <w:t>a</w:t>
      </w:r>
      <w:r>
        <w:rPr>
          <w:sz w:val="24"/>
          <w:szCs w:val="24"/>
        </w:rPr>
        <w:t>si</w:t>
      </w:r>
      <w:r>
        <w:rPr>
          <w:spacing w:val="1"/>
          <w:sz w:val="24"/>
          <w:szCs w:val="24"/>
        </w:rPr>
        <w:t xml:space="preserve"> </w:t>
      </w:r>
      <w:r>
        <w:rPr>
          <w:spacing w:val="-5"/>
          <w:sz w:val="24"/>
          <w:szCs w:val="24"/>
        </w:rPr>
        <w:t>g</w:t>
      </w:r>
      <w:r>
        <w:rPr>
          <w:spacing w:val="-1"/>
          <w:sz w:val="24"/>
          <w:szCs w:val="24"/>
        </w:rPr>
        <w:t>e</w:t>
      </w:r>
      <w:r>
        <w:rPr>
          <w:spacing w:val="5"/>
          <w:sz w:val="24"/>
          <w:szCs w:val="24"/>
        </w:rPr>
        <w:t>o</w:t>
      </w:r>
      <w:r>
        <w:rPr>
          <w:spacing w:val="-2"/>
          <w:sz w:val="24"/>
          <w:szCs w:val="24"/>
        </w:rPr>
        <w:t>g</w:t>
      </w:r>
      <w:r>
        <w:rPr>
          <w:spacing w:val="2"/>
          <w:sz w:val="24"/>
          <w:szCs w:val="24"/>
        </w:rPr>
        <w:t>r</w:t>
      </w:r>
      <w:r>
        <w:rPr>
          <w:spacing w:val="-3"/>
          <w:sz w:val="24"/>
          <w:szCs w:val="24"/>
        </w:rPr>
        <w:t>a</w:t>
      </w:r>
      <w:r>
        <w:rPr>
          <w:sz w:val="24"/>
          <w:szCs w:val="24"/>
        </w:rPr>
        <w:t>fis</w:t>
      </w:r>
      <w:r>
        <w:rPr>
          <w:spacing w:val="2"/>
          <w:sz w:val="24"/>
          <w:szCs w:val="24"/>
        </w:rPr>
        <w:t xml:space="preserve"> </w:t>
      </w:r>
      <w:r>
        <w:rPr>
          <w:spacing w:val="-1"/>
          <w:sz w:val="24"/>
          <w:szCs w:val="24"/>
        </w:rPr>
        <w:t>(</w:t>
      </w:r>
      <w:r>
        <w:rPr>
          <w:spacing w:val="1"/>
          <w:sz w:val="24"/>
          <w:szCs w:val="24"/>
        </w:rPr>
        <w:t>W</w:t>
      </w:r>
      <w:r>
        <w:rPr>
          <w:spacing w:val="-1"/>
          <w:sz w:val="24"/>
          <w:szCs w:val="24"/>
        </w:rPr>
        <w:t>a</w:t>
      </w:r>
      <w:r>
        <w:rPr>
          <w:sz w:val="24"/>
          <w:szCs w:val="24"/>
        </w:rPr>
        <w:t>w</w:t>
      </w:r>
      <w:r>
        <w:rPr>
          <w:spacing w:val="-1"/>
          <w:sz w:val="24"/>
          <w:szCs w:val="24"/>
        </w:rPr>
        <w:t>a</w:t>
      </w:r>
      <w:r>
        <w:rPr>
          <w:spacing w:val="2"/>
          <w:sz w:val="24"/>
          <w:szCs w:val="24"/>
        </w:rPr>
        <w:t>n</w:t>
      </w:r>
      <w:r>
        <w:rPr>
          <w:spacing w:val="-1"/>
          <w:sz w:val="24"/>
          <w:szCs w:val="24"/>
        </w:rPr>
        <w:t>c</w:t>
      </w:r>
      <w:r>
        <w:rPr>
          <w:spacing w:val="1"/>
          <w:sz w:val="24"/>
          <w:szCs w:val="24"/>
        </w:rPr>
        <w:t>a</w:t>
      </w:r>
      <w:r>
        <w:rPr>
          <w:spacing w:val="2"/>
          <w:sz w:val="24"/>
          <w:szCs w:val="24"/>
        </w:rPr>
        <w:t>r</w:t>
      </w:r>
      <w:r>
        <w:rPr>
          <w:sz w:val="24"/>
          <w:szCs w:val="24"/>
        </w:rPr>
        <w:t>a</w:t>
      </w:r>
      <w:r>
        <w:rPr>
          <w:spacing w:val="-1"/>
          <w:sz w:val="24"/>
          <w:szCs w:val="24"/>
        </w:rPr>
        <w:t xml:space="preserve"> </w:t>
      </w:r>
      <w:r>
        <w:rPr>
          <w:sz w:val="24"/>
          <w:szCs w:val="24"/>
        </w:rPr>
        <w:t>d</w:t>
      </w:r>
      <w:r>
        <w:rPr>
          <w:spacing w:val="-1"/>
          <w:sz w:val="24"/>
          <w:szCs w:val="24"/>
        </w:rPr>
        <w:t>e</w:t>
      </w:r>
      <w:r>
        <w:rPr>
          <w:spacing w:val="2"/>
          <w:sz w:val="24"/>
          <w:szCs w:val="24"/>
        </w:rPr>
        <w:t>n</w:t>
      </w:r>
      <w:r>
        <w:rPr>
          <w:spacing w:val="-5"/>
          <w:sz w:val="24"/>
          <w:szCs w:val="24"/>
        </w:rPr>
        <w:t>g</w:t>
      </w:r>
      <w:r>
        <w:rPr>
          <w:sz w:val="24"/>
          <w:szCs w:val="24"/>
        </w:rPr>
        <w:t>an A</w:t>
      </w:r>
      <w:r>
        <w:rPr>
          <w:spacing w:val="2"/>
          <w:sz w:val="24"/>
          <w:szCs w:val="24"/>
        </w:rPr>
        <w:t>l</w:t>
      </w:r>
      <w:r>
        <w:rPr>
          <w:spacing w:val="-1"/>
          <w:sz w:val="24"/>
          <w:szCs w:val="24"/>
        </w:rPr>
        <w:t>fa</w:t>
      </w:r>
      <w:r>
        <w:rPr>
          <w:sz w:val="24"/>
          <w:szCs w:val="24"/>
        </w:rPr>
        <w:t>i</w:t>
      </w:r>
      <w:r>
        <w:rPr>
          <w:spacing w:val="4"/>
          <w:sz w:val="24"/>
          <w:szCs w:val="24"/>
        </w:rPr>
        <w:t>z</w:t>
      </w:r>
      <w:r>
        <w:rPr>
          <w:spacing w:val="-1"/>
          <w:sz w:val="24"/>
          <w:szCs w:val="24"/>
        </w:rPr>
        <w:t>a</w:t>
      </w:r>
      <w:r>
        <w:rPr>
          <w:sz w:val="24"/>
          <w:szCs w:val="24"/>
        </w:rPr>
        <w:t>h, 2021</w:t>
      </w:r>
      <w:r>
        <w:rPr>
          <w:spacing w:val="4"/>
          <w:sz w:val="24"/>
          <w:szCs w:val="24"/>
        </w:rPr>
        <w:t>)</w:t>
      </w:r>
      <w:r>
        <w:rPr>
          <w:sz w:val="24"/>
          <w:szCs w:val="24"/>
        </w:rPr>
        <w:t>.</w:t>
      </w:r>
    </w:p>
    <w:p w:rsidR="00A433CA" w:rsidRDefault="00A433CA" w:rsidP="00A433CA">
      <w:pPr>
        <w:spacing w:line="200" w:lineRule="exact"/>
      </w:pPr>
    </w:p>
    <w:p w:rsidR="00A433CA" w:rsidRDefault="00A433CA" w:rsidP="00A433CA">
      <w:pPr>
        <w:spacing w:before="11" w:line="220" w:lineRule="exact"/>
        <w:rPr>
          <w:sz w:val="22"/>
          <w:szCs w:val="22"/>
        </w:rPr>
      </w:pPr>
    </w:p>
    <w:p w:rsidR="00A433CA" w:rsidRDefault="00A433CA" w:rsidP="00A433CA">
      <w:pPr>
        <w:ind w:left="740" w:right="6289"/>
        <w:jc w:val="both"/>
        <w:rPr>
          <w:sz w:val="24"/>
          <w:szCs w:val="24"/>
        </w:rPr>
      </w:pPr>
      <w:r>
        <w:rPr>
          <w:b/>
          <w:sz w:val="24"/>
          <w:szCs w:val="24"/>
        </w:rPr>
        <w:t xml:space="preserve">D. </w:t>
      </w:r>
      <w:r>
        <w:rPr>
          <w:b/>
          <w:spacing w:val="7"/>
          <w:sz w:val="24"/>
          <w:szCs w:val="24"/>
        </w:rPr>
        <w:t xml:space="preserve"> </w:t>
      </w:r>
      <w:r>
        <w:rPr>
          <w:b/>
          <w:spacing w:val="1"/>
          <w:sz w:val="24"/>
          <w:szCs w:val="24"/>
        </w:rPr>
        <w:t>S</w:t>
      </w:r>
      <w:r>
        <w:rPr>
          <w:b/>
          <w:sz w:val="24"/>
          <w:szCs w:val="24"/>
        </w:rPr>
        <w:t>I</w:t>
      </w:r>
      <w:r>
        <w:rPr>
          <w:b/>
          <w:spacing w:val="-1"/>
          <w:sz w:val="24"/>
          <w:szCs w:val="24"/>
        </w:rPr>
        <w:t>M</w:t>
      </w:r>
      <w:r>
        <w:rPr>
          <w:b/>
          <w:spacing w:val="-4"/>
          <w:sz w:val="24"/>
          <w:szCs w:val="24"/>
        </w:rPr>
        <w:t>P</w:t>
      </w:r>
      <w:r>
        <w:rPr>
          <w:b/>
          <w:sz w:val="24"/>
          <w:szCs w:val="24"/>
        </w:rPr>
        <w:t>ULAN</w:t>
      </w:r>
    </w:p>
    <w:p w:rsidR="00A433CA" w:rsidRDefault="00A433CA" w:rsidP="00A433CA">
      <w:pPr>
        <w:spacing w:line="120" w:lineRule="exact"/>
        <w:rPr>
          <w:sz w:val="12"/>
          <w:szCs w:val="12"/>
        </w:rPr>
      </w:pPr>
    </w:p>
    <w:p w:rsidR="00A433CA" w:rsidRDefault="00A433CA" w:rsidP="00A433CA">
      <w:pPr>
        <w:spacing w:line="360" w:lineRule="auto"/>
        <w:ind w:left="1560" w:right="73" w:hanging="426"/>
        <w:jc w:val="both"/>
        <w:rPr>
          <w:sz w:val="24"/>
          <w:szCs w:val="24"/>
        </w:rPr>
      </w:pPr>
      <w:r>
        <w:rPr>
          <w:spacing w:val="-1"/>
          <w:sz w:val="24"/>
          <w:szCs w:val="24"/>
        </w:rPr>
        <w:t>a</w:t>
      </w:r>
      <w:r>
        <w:rPr>
          <w:sz w:val="24"/>
          <w:szCs w:val="24"/>
        </w:rPr>
        <w:t xml:space="preserve">.  </w:t>
      </w:r>
      <w:r>
        <w:rPr>
          <w:spacing w:val="28"/>
          <w:sz w:val="24"/>
          <w:szCs w:val="24"/>
        </w:rPr>
        <w:t xml:space="preserve"> </w:t>
      </w:r>
      <w:r>
        <w:rPr>
          <w:sz w:val="24"/>
          <w:szCs w:val="24"/>
        </w:rPr>
        <w:t>M</w:t>
      </w:r>
      <w:r>
        <w:rPr>
          <w:spacing w:val="-1"/>
          <w:sz w:val="24"/>
          <w:szCs w:val="24"/>
        </w:rPr>
        <w:t>a</w:t>
      </w:r>
      <w:r>
        <w:rPr>
          <w:spacing w:val="5"/>
          <w:sz w:val="24"/>
          <w:szCs w:val="24"/>
        </w:rPr>
        <w:t>s</w:t>
      </w:r>
      <w:r>
        <w:rPr>
          <w:spacing w:val="-10"/>
          <w:sz w:val="24"/>
          <w:szCs w:val="24"/>
        </w:rPr>
        <w:t>y</w:t>
      </w:r>
      <w:r>
        <w:rPr>
          <w:sz w:val="24"/>
          <w:szCs w:val="24"/>
        </w:rPr>
        <w:t>a</w:t>
      </w:r>
      <w:r>
        <w:rPr>
          <w:spacing w:val="2"/>
          <w:sz w:val="24"/>
          <w:szCs w:val="24"/>
        </w:rPr>
        <w:t>r</w:t>
      </w:r>
      <w:r>
        <w:rPr>
          <w:spacing w:val="-3"/>
          <w:sz w:val="24"/>
          <w:szCs w:val="24"/>
        </w:rPr>
        <w:t>a</w:t>
      </w:r>
      <w:r>
        <w:rPr>
          <w:spacing w:val="2"/>
          <w:sz w:val="24"/>
          <w:szCs w:val="24"/>
        </w:rPr>
        <w:t>k</w:t>
      </w:r>
      <w:r>
        <w:rPr>
          <w:spacing w:val="-1"/>
          <w:sz w:val="24"/>
          <w:szCs w:val="24"/>
        </w:rPr>
        <w:t>a</w:t>
      </w:r>
      <w:r>
        <w:rPr>
          <w:sz w:val="24"/>
          <w:szCs w:val="24"/>
        </w:rPr>
        <w:t xml:space="preserve">t </w:t>
      </w:r>
      <w:r>
        <w:rPr>
          <w:spacing w:val="1"/>
          <w:sz w:val="24"/>
          <w:szCs w:val="24"/>
        </w:rPr>
        <w:t>p</w:t>
      </w:r>
      <w:r>
        <w:rPr>
          <w:spacing w:val="-1"/>
          <w:sz w:val="24"/>
          <w:szCs w:val="24"/>
        </w:rPr>
        <w:t>e</w:t>
      </w:r>
      <w:r>
        <w:rPr>
          <w:sz w:val="24"/>
          <w:szCs w:val="24"/>
        </w:rPr>
        <w:t xml:space="preserve">tani </w:t>
      </w:r>
      <w:r>
        <w:rPr>
          <w:spacing w:val="-5"/>
          <w:sz w:val="24"/>
          <w:szCs w:val="24"/>
        </w:rPr>
        <w:t>L</w:t>
      </w:r>
      <w:r>
        <w:rPr>
          <w:spacing w:val="-1"/>
          <w:sz w:val="24"/>
          <w:szCs w:val="24"/>
        </w:rPr>
        <w:t>a</w:t>
      </w:r>
      <w:r>
        <w:rPr>
          <w:spacing w:val="3"/>
          <w:sz w:val="24"/>
          <w:szCs w:val="24"/>
        </w:rPr>
        <w:t>m</w:t>
      </w:r>
      <w:r>
        <w:rPr>
          <w:sz w:val="24"/>
          <w:szCs w:val="24"/>
        </w:rPr>
        <w:t>pu</w:t>
      </w:r>
      <w:r>
        <w:rPr>
          <w:spacing w:val="2"/>
          <w:sz w:val="24"/>
          <w:szCs w:val="24"/>
        </w:rPr>
        <w:t>n</w:t>
      </w:r>
      <w:r>
        <w:rPr>
          <w:sz w:val="24"/>
          <w:szCs w:val="24"/>
        </w:rPr>
        <w:t>g m</w:t>
      </w:r>
      <w:r>
        <w:rPr>
          <w:spacing w:val="-1"/>
          <w:sz w:val="24"/>
          <w:szCs w:val="24"/>
        </w:rPr>
        <w:t>e</w:t>
      </w:r>
      <w:r>
        <w:rPr>
          <w:spacing w:val="3"/>
          <w:sz w:val="24"/>
          <w:szCs w:val="24"/>
        </w:rPr>
        <w:t>m</w:t>
      </w:r>
      <w:r>
        <w:rPr>
          <w:spacing w:val="-1"/>
          <w:sz w:val="24"/>
          <w:szCs w:val="24"/>
        </w:rPr>
        <w:t>a</w:t>
      </w:r>
      <w:r>
        <w:rPr>
          <w:sz w:val="24"/>
          <w:szCs w:val="24"/>
        </w:rPr>
        <w:t>n</w:t>
      </w:r>
      <w:r>
        <w:rPr>
          <w:spacing w:val="1"/>
          <w:sz w:val="24"/>
          <w:szCs w:val="24"/>
        </w:rPr>
        <w:t>f</w:t>
      </w:r>
      <w:r>
        <w:rPr>
          <w:spacing w:val="-1"/>
          <w:sz w:val="24"/>
          <w:szCs w:val="24"/>
        </w:rPr>
        <w:t>aa</w:t>
      </w:r>
      <w:r>
        <w:rPr>
          <w:sz w:val="24"/>
          <w:szCs w:val="24"/>
        </w:rPr>
        <w:t>tkan</w:t>
      </w:r>
      <w:r>
        <w:rPr>
          <w:spacing w:val="6"/>
          <w:sz w:val="24"/>
          <w:szCs w:val="24"/>
        </w:rPr>
        <w:t xml:space="preserve"> </w:t>
      </w:r>
      <w:r>
        <w:rPr>
          <w:spacing w:val="2"/>
          <w:sz w:val="24"/>
          <w:szCs w:val="24"/>
        </w:rPr>
        <w:t>p</w:t>
      </w:r>
      <w:r>
        <w:rPr>
          <w:spacing w:val="-1"/>
          <w:sz w:val="24"/>
          <w:szCs w:val="24"/>
        </w:rPr>
        <w:t>er</w:t>
      </w:r>
      <w:r>
        <w:rPr>
          <w:sz w:val="24"/>
          <w:szCs w:val="24"/>
        </w:rPr>
        <w:t>oleh</w:t>
      </w:r>
      <w:r>
        <w:rPr>
          <w:spacing w:val="-1"/>
          <w:sz w:val="24"/>
          <w:szCs w:val="24"/>
        </w:rPr>
        <w:t>a</w:t>
      </w:r>
      <w:r>
        <w:rPr>
          <w:sz w:val="24"/>
          <w:szCs w:val="24"/>
        </w:rPr>
        <w:t xml:space="preserve">n </w:t>
      </w:r>
      <w:r>
        <w:rPr>
          <w:spacing w:val="-8"/>
          <w:sz w:val="24"/>
          <w:szCs w:val="24"/>
        </w:rPr>
        <w:t>I</w:t>
      </w:r>
      <w:r>
        <w:rPr>
          <w:sz w:val="24"/>
          <w:szCs w:val="24"/>
        </w:rPr>
        <w:t>ndikasi</w:t>
      </w:r>
      <w:r>
        <w:rPr>
          <w:spacing w:val="8"/>
          <w:sz w:val="24"/>
          <w:szCs w:val="24"/>
        </w:rPr>
        <w:t xml:space="preserve"> </w:t>
      </w:r>
      <w:r>
        <w:rPr>
          <w:sz w:val="24"/>
          <w:szCs w:val="24"/>
        </w:rPr>
        <w:t>G</w:t>
      </w:r>
      <w:r>
        <w:rPr>
          <w:spacing w:val="1"/>
          <w:sz w:val="24"/>
          <w:szCs w:val="24"/>
        </w:rPr>
        <w:t>e</w:t>
      </w:r>
      <w:r>
        <w:rPr>
          <w:spacing w:val="2"/>
          <w:sz w:val="24"/>
          <w:szCs w:val="24"/>
        </w:rPr>
        <w:t>o</w:t>
      </w:r>
      <w:r>
        <w:rPr>
          <w:spacing w:val="-2"/>
          <w:sz w:val="24"/>
          <w:szCs w:val="24"/>
        </w:rPr>
        <w:t>g</w:t>
      </w:r>
      <w:r>
        <w:rPr>
          <w:spacing w:val="-1"/>
          <w:sz w:val="24"/>
          <w:szCs w:val="24"/>
        </w:rPr>
        <w:t>raf</w:t>
      </w:r>
      <w:r>
        <w:rPr>
          <w:sz w:val="24"/>
          <w:szCs w:val="24"/>
        </w:rPr>
        <w:t>is Kopi</w:t>
      </w:r>
      <w:r>
        <w:rPr>
          <w:spacing w:val="51"/>
          <w:sz w:val="24"/>
          <w:szCs w:val="24"/>
        </w:rPr>
        <w:t xml:space="preserve"> </w:t>
      </w:r>
      <w:r>
        <w:rPr>
          <w:sz w:val="24"/>
          <w:szCs w:val="24"/>
        </w:rPr>
        <w:t>Robusta</w:t>
      </w:r>
      <w:r>
        <w:rPr>
          <w:spacing w:val="52"/>
          <w:sz w:val="24"/>
          <w:szCs w:val="24"/>
        </w:rPr>
        <w:t xml:space="preserve"> </w:t>
      </w:r>
      <w:r>
        <w:rPr>
          <w:spacing w:val="-10"/>
          <w:sz w:val="24"/>
          <w:szCs w:val="24"/>
        </w:rPr>
        <w:t>L</w:t>
      </w:r>
      <w:r>
        <w:rPr>
          <w:spacing w:val="-1"/>
          <w:sz w:val="24"/>
          <w:szCs w:val="24"/>
        </w:rPr>
        <w:t>a</w:t>
      </w:r>
      <w:r>
        <w:rPr>
          <w:sz w:val="24"/>
          <w:szCs w:val="24"/>
        </w:rPr>
        <w:t>mpu</w:t>
      </w:r>
      <w:r>
        <w:rPr>
          <w:spacing w:val="5"/>
          <w:sz w:val="24"/>
          <w:szCs w:val="24"/>
        </w:rPr>
        <w:t>n</w:t>
      </w:r>
      <w:r>
        <w:rPr>
          <w:sz w:val="24"/>
          <w:szCs w:val="24"/>
        </w:rPr>
        <w:t xml:space="preserve">g </w:t>
      </w:r>
      <w:r>
        <w:rPr>
          <w:spacing w:val="-10"/>
          <w:sz w:val="24"/>
          <w:szCs w:val="24"/>
        </w:rPr>
        <w:t>y</w:t>
      </w:r>
      <w:r>
        <w:rPr>
          <w:spacing w:val="-1"/>
          <w:sz w:val="24"/>
          <w:szCs w:val="24"/>
        </w:rPr>
        <w:t>a</w:t>
      </w:r>
      <w:r>
        <w:rPr>
          <w:sz w:val="24"/>
          <w:szCs w:val="24"/>
        </w:rPr>
        <w:t>i</w:t>
      </w:r>
      <w:r>
        <w:rPr>
          <w:spacing w:val="1"/>
          <w:sz w:val="24"/>
          <w:szCs w:val="24"/>
        </w:rPr>
        <w:t>t</w:t>
      </w:r>
      <w:r>
        <w:rPr>
          <w:sz w:val="24"/>
          <w:szCs w:val="24"/>
        </w:rPr>
        <w:t>u</w:t>
      </w:r>
      <w:r>
        <w:rPr>
          <w:spacing w:val="50"/>
          <w:sz w:val="24"/>
          <w:szCs w:val="24"/>
        </w:rPr>
        <w:t xml:space="preserve"> </w:t>
      </w:r>
      <w:r>
        <w:rPr>
          <w:sz w:val="24"/>
          <w:szCs w:val="24"/>
        </w:rPr>
        <w:t>memp</w:t>
      </w:r>
      <w:r>
        <w:rPr>
          <w:spacing w:val="-1"/>
          <w:sz w:val="24"/>
          <w:szCs w:val="24"/>
        </w:rPr>
        <w:t>e</w:t>
      </w:r>
      <w:r>
        <w:rPr>
          <w:sz w:val="24"/>
          <w:szCs w:val="24"/>
        </w:rPr>
        <w:t>r</w:t>
      </w:r>
      <w:r>
        <w:rPr>
          <w:spacing w:val="1"/>
          <w:sz w:val="24"/>
          <w:szCs w:val="24"/>
        </w:rPr>
        <w:t>d</w:t>
      </w:r>
      <w:r>
        <w:rPr>
          <w:spacing w:val="2"/>
          <w:sz w:val="24"/>
          <w:szCs w:val="24"/>
        </w:rPr>
        <w:t>a</w:t>
      </w:r>
      <w:r>
        <w:rPr>
          <w:spacing w:val="-2"/>
          <w:sz w:val="24"/>
          <w:szCs w:val="24"/>
        </w:rPr>
        <w:t>g</w:t>
      </w:r>
      <w:r>
        <w:rPr>
          <w:spacing w:val="-1"/>
          <w:sz w:val="24"/>
          <w:szCs w:val="24"/>
        </w:rPr>
        <w:t>a</w:t>
      </w:r>
      <w:r>
        <w:rPr>
          <w:spacing w:val="5"/>
          <w:sz w:val="24"/>
          <w:szCs w:val="24"/>
        </w:rPr>
        <w:t>n</w:t>
      </w:r>
      <w:r>
        <w:rPr>
          <w:spacing w:val="-5"/>
          <w:sz w:val="24"/>
          <w:szCs w:val="24"/>
        </w:rPr>
        <w:t>g</w:t>
      </w:r>
      <w:r>
        <w:rPr>
          <w:sz w:val="24"/>
          <w:szCs w:val="24"/>
        </w:rPr>
        <w:t>k</w:t>
      </w:r>
      <w:r>
        <w:rPr>
          <w:spacing w:val="1"/>
          <w:sz w:val="24"/>
          <w:szCs w:val="24"/>
        </w:rPr>
        <w:t>a</w:t>
      </w:r>
      <w:r>
        <w:rPr>
          <w:sz w:val="24"/>
          <w:szCs w:val="24"/>
        </w:rPr>
        <w:t>n</w:t>
      </w:r>
      <w:r>
        <w:rPr>
          <w:spacing w:val="50"/>
          <w:sz w:val="24"/>
          <w:szCs w:val="24"/>
        </w:rPr>
        <w:t xml:space="preserve"> </w:t>
      </w:r>
      <w:r>
        <w:rPr>
          <w:sz w:val="24"/>
          <w:szCs w:val="24"/>
        </w:rPr>
        <w:t>Kopi</w:t>
      </w:r>
      <w:r>
        <w:rPr>
          <w:spacing w:val="53"/>
          <w:sz w:val="24"/>
          <w:szCs w:val="24"/>
        </w:rPr>
        <w:t xml:space="preserve"> </w:t>
      </w:r>
      <w:r>
        <w:rPr>
          <w:sz w:val="24"/>
          <w:szCs w:val="24"/>
        </w:rPr>
        <w:t>Robusta</w:t>
      </w:r>
      <w:r>
        <w:rPr>
          <w:spacing w:val="52"/>
          <w:sz w:val="24"/>
          <w:szCs w:val="24"/>
        </w:rPr>
        <w:t xml:space="preserve"> </w:t>
      </w:r>
      <w:r>
        <w:rPr>
          <w:spacing w:val="-10"/>
          <w:sz w:val="24"/>
          <w:szCs w:val="24"/>
        </w:rPr>
        <w:t>L</w:t>
      </w:r>
      <w:r>
        <w:rPr>
          <w:spacing w:val="-1"/>
          <w:sz w:val="24"/>
          <w:szCs w:val="24"/>
        </w:rPr>
        <w:t>a</w:t>
      </w:r>
      <w:r>
        <w:rPr>
          <w:sz w:val="24"/>
          <w:szCs w:val="24"/>
        </w:rPr>
        <w:t>mp</w:t>
      </w:r>
      <w:r>
        <w:rPr>
          <w:spacing w:val="5"/>
          <w:sz w:val="24"/>
          <w:szCs w:val="24"/>
        </w:rPr>
        <w:t>u</w:t>
      </w:r>
      <w:r>
        <w:rPr>
          <w:spacing w:val="2"/>
          <w:sz w:val="24"/>
          <w:szCs w:val="24"/>
        </w:rPr>
        <w:t>n</w:t>
      </w:r>
      <w:r>
        <w:rPr>
          <w:sz w:val="24"/>
          <w:szCs w:val="24"/>
        </w:rPr>
        <w:t>g d</w:t>
      </w:r>
      <w:r>
        <w:rPr>
          <w:spacing w:val="-1"/>
          <w:sz w:val="24"/>
          <w:szCs w:val="24"/>
        </w:rPr>
        <w:t>e</w:t>
      </w:r>
      <w:r>
        <w:rPr>
          <w:sz w:val="24"/>
          <w:szCs w:val="24"/>
        </w:rPr>
        <w:t>n</w:t>
      </w:r>
      <w:r>
        <w:rPr>
          <w:spacing w:val="-2"/>
          <w:sz w:val="24"/>
          <w:szCs w:val="24"/>
        </w:rPr>
        <w:t>g</w:t>
      </w:r>
      <w:r>
        <w:rPr>
          <w:spacing w:val="-1"/>
          <w:sz w:val="24"/>
          <w:szCs w:val="24"/>
        </w:rPr>
        <w:t>a</w:t>
      </w:r>
      <w:r>
        <w:rPr>
          <w:sz w:val="24"/>
          <w:szCs w:val="24"/>
        </w:rPr>
        <w:t>n</w:t>
      </w:r>
      <w:r>
        <w:rPr>
          <w:spacing w:val="3"/>
          <w:sz w:val="24"/>
          <w:szCs w:val="24"/>
        </w:rPr>
        <w:t xml:space="preserve"> m</w:t>
      </w:r>
      <w:r>
        <w:rPr>
          <w:spacing w:val="-1"/>
          <w:sz w:val="24"/>
          <w:szCs w:val="24"/>
        </w:rPr>
        <w:t>e</w:t>
      </w:r>
      <w:r>
        <w:rPr>
          <w:spacing w:val="2"/>
          <w:sz w:val="24"/>
          <w:szCs w:val="24"/>
        </w:rPr>
        <w:t>n</w:t>
      </w:r>
      <w:r>
        <w:rPr>
          <w:sz w:val="24"/>
          <w:szCs w:val="24"/>
        </w:rPr>
        <w:t>g</w:t>
      </w:r>
      <w:r>
        <w:rPr>
          <w:spacing w:val="-2"/>
          <w:sz w:val="24"/>
          <w:szCs w:val="24"/>
        </w:rPr>
        <w:t>g</w:t>
      </w:r>
      <w:r>
        <w:rPr>
          <w:sz w:val="24"/>
          <w:szCs w:val="24"/>
        </w:rPr>
        <w:t>u</w:t>
      </w:r>
      <w:r>
        <w:rPr>
          <w:spacing w:val="2"/>
          <w:sz w:val="24"/>
          <w:szCs w:val="24"/>
        </w:rPr>
        <w:t>n</w:t>
      </w:r>
      <w:r>
        <w:rPr>
          <w:spacing w:val="-1"/>
          <w:sz w:val="24"/>
          <w:szCs w:val="24"/>
        </w:rPr>
        <w:t>a</w:t>
      </w:r>
      <w:r>
        <w:rPr>
          <w:sz w:val="24"/>
          <w:szCs w:val="24"/>
        </w:rPr>
        <w:t>k</w:t>
      </w:r>
      <w:r>
        <w:rPr>
          <w:spacing w:val="-1"/>
          <w:sz w:val="24"/>
          <w:szCs w:val="24"/>
        </w:rPr>
        <w:t>a</w:t>
      </w:r>
      <w:r>
        <w:rPr>
          <w:sz w:val="24"/>
          <w:szCs w:val="24"/>
        </w:rPr>
        <w:t>n</w:t>
      </w:r>
      <w:r>
        <w:rPr>
          <w:spacing w:val="5"/>
          <w:sz w:val="24"/>
          <w:szCs w:val="24"/>
        </w:rPr>
        <w:t xml:space="preserve"> n</w:t>
      </w:r>
      <w:r>
        <w:rPr>
          <w:spacing w:val="-1"/>
          <w:sz w:val="24"/>
          <w:szCs w:val="24"/>
        </w:rPr>
        <w:t>a</w:t>
      </w:r>
      <w:r>
        <w:rPr>
          <w:sz w:val="24"/>
          <w:szCs w:val="24"/>
        </w:rPr>
        <w:t>ma</w:t>
      </w:r>
      <w:r>
        <w:rPr>
          <w:spacing w:val="2"/>
          <w:sz w:val="24"/>
          <w:szCs w:val="24"/>
        </w:rPr>
        <w:t xml:space="preserve"> </w:t>
      </w:r>
      <w:r>
        <w:rPr>
          <w:sz w:val="24"/>
          <w:szCs w:val="24"/>
        </w:rPr>
        <w:t>kopi</w:t>
      </w:r>
      <w:r>
        <w:rPr>
          <w:spacing w:val="5"/>
          <w:sz w:val="24"/>
          <w:szCs w:val="24"/>
        </w:rPr>
        <w:t xml:space="preserve"> </w:t>
      </w:r>
      <w:r>
        <w:rPr>
          <w:sz w:val="24"/>
          <w:szCs w:val="24"/>
        </w:rPr>
        <w:t>milik</w:t>
      </w:r>
      <w:r>
        <w:rPr>
          <w:spacing w:val="9"/>
          <w:sz w:val="24"/>
          <w:szCs w:val="24"/>
        </w:rPr>
        <w:t xml:space="preserve"> </w:t>
      </w:r>
      <w:r>
        <w:rPr>
          <w:sz w:val="24"/>
          <w:szCs w:val="24"/>
        </w:rPr>
        <w:t>provin</w:t>
      </w:r>
      <w:r>
        <w:rPr>
          <w:spacing w:val="3"/>
          <w:sz w:val="24"/>
          <w:szCs w:val="24"/>
        </w:rPr>
        <w:t>s</w:t>
      </w:r>
      <w:r>
        <w:rPr>
          <w:sz w:val="24"/>
          <w:szCs w:val="24"/>
        </w:rPr>
        <w:t>i</w:t>
      </w:r>
      <w:r>
        <w:rPr>
          <w:spacing w:val="10"/>
          <w:sz w:val="24"/>
          <w:szCs w:val="24"/>
        </w:rPr>
        <w:t xml:space="preserve"> </w:t>
      </w:r>
      <w:r>
        <w:rPr>
          <w:spacing w:val="-7"/>
          <w:sz w:val="24"/>
          <w:szCs w:val="24"/>
        </w:rPr>
        <w:t>L</w:t>
      </w:r>
      <w:r>
        <w:rPr>
          <w:spacing w:val="-1"/>
          <w:sz w:val="24"/>
          <w:szCs w:val="24"/>
        </w:rPr>
        <w:t>a</w:t>
      </w:r>
      <w:r>
        <w:rPr>
          <w:sz w:val="24"/>
          <w:szCs w:val="24"/>
        </w:rPr>
        <w:t>mpu</w:t>
      </w:r>
      <w:r>
        <w:rPr>
          <w:spacing w:val="5"/>
          <w:sz w:val="24"/>
          <w:szCs w:val="24"/>
        </w:rPr>
        <w:t>n</w:t>
      </w:r>
      <w:r>
        <w:rPr>
          <w:sz w:val="24"/>
          <w:szCs w:val="24"/>
        </w:rPr>
        <w:t>g s</w:t>
      </w:r>
      <w:r>
        <w:rPr>
          <w:spacing w:val="-1"/>
          <w:sz w:val="24"/>
          <w:szCs w:val="24"/>
        </w:rPr>
        <w:t>e</w:t>
      </w:r>
      <w:r>
        <w:rPr>
          <w:spacing w:val="2"/>
          <w:sz w:val="24"/>
          <w:szCs w:val="24"/>
        </w:rPr>
        <w:t>b</w:t>
      </w:r>
      <w:r>
        <w:rPr>
          <w:spacing w:val="1"/>
          <w:sz w:val="24"/>
          <w:szCs w:val="24"/>
        </w:rPr>
        <w:t>a</w:t>
      </w:r>
      <w:r>
        <w:rPr>
          <w:spacing w:val="-5"/>
          <w:sz w:val="24"/>
          <w:szCs w:val="24"/>
        </w:rPr>
        <w:t>g</w:t>
      </w:r>
      <w:r>
        <w:rPr>
          <w:spacing w:val="-1"/>
          <w:sz w:val="24"/>
          <w:szCs w:val="24"/>
        </w:rPr>
        <w:t>a</w:t>
      </w:r>
      <w:r>
        <w:rPr>
          <w:sz w:val="24"/>
          <w:szCs w:val="24"/>
        </w:rPr>
        <w:t>i</w:t>
      </w:r>
      <w:r>
        <w:rPr>
          <w:spacing w:val="5"/>
          <w:sz w:val="24"/>
          <w:szCs w:val="24"/>
        </w:rPr>
        <w:t xml:space="preserve"> </w:t>
      </w:r>
      <w:r>
        <w:rPr>
          <w:spacing w:val="3"/>
          <w:sz w:val="24"/>
          <w:szCs w:val="24"/>
        </w:rPr>
        <w:t>t</w:t>
      </w:r>
      <w:r>
        <w:rPr>
          <w:spacing w:val="-1"/>
          <w:sz w:val="24"/>
          <w:szCs w:val="24"/>
        </w:rPr>
        <w:t>a</w:t>
      </w:r>
      <w:r>
        <w:rPr>
          <w:spacing w:val="5"/>
          <w:sz w:val="24"/>
          <w:szCs w:val="24"/>
        </w:rPr>
        <w:t>n</w:t>
      </w:r>
      <w:r>
        <w:rPr>
          <w:sz w:val="24"/>
          <w:szCs w:val="24"/>
        </w:rPr>
        <w:t xml:space="preserve">da </w:t>
      </w:r>
      <w:r>
        <w:rPr>
          <w:spacing w:val="-6"/>
          <w:sz w:val="24"/>
          <w:szCs w:val="24"/>
        </w:rPr>
        <w:t>I</w:t>
      </w:r>
      <w:r>
        <w:rPr>
          <w:sz w:val="24"/>
          <w:szCs w:val="24"/>
        </w:rPr>
        <w:t>ndikasi</w:t>
      </w:r>
      <w:r>
        <w:rPr>
          <w:spacing w:val="7"/>
          <w:sz w:val="24"/>
          <w:szCs w:val="24"/>
        </w:rPr>
        <w:t xml:space="preserve"> </w:t>
      </w:r>
      <w:r>
        <w:rPr>
          <w:sz w:val="24"/>
          <w:szCs w:val="24"/>
        </w:rPr>
        <w:t>G</w:t>
      </w:r>
      <w:r>
        <w:rPr>
          <w:spacing w:val="-1"/>
          <w:sz w:val="24"/>
          <w:szCs w:val="24"/>
        </w:rPr>
        <w:t>e</w:t>
      </w:r>
      <w:r>
        <w:rPr>
          <w:spacing w:val="5"/>
          <w:sz w:val="24"/>
          <w:szCs w:val="24"/>
        </w:rPr>
        <w:t>o</w:t>
      </w:r>
      <w:r>
        <w:rPr>
          <w:spacing w:val="-2"/>
          <w:sz w:val="24"/>
          <w:szCs w:val="24"/>
        </w:rPr>
        <w:t>g</w:t>
      </w:r>
      <w:r>
        <w:rPr>
          <w:spacing w:val="-1"/>
          <w:sz w:val="24"/>
          <w:szCs w:val="24"/>
        </w:rPr>
        <w:t>ra</w:t>
      </w:r>
      <w:r>
        <w:rPr>
          <w:sz w:val="24"/>
          <w:szCs w:val="24"/>
        </w:rPr>
        <w:t>fis</w:t>
      </w:r>
      <w:r>
        <w:rPr>
          <w:spacing w:val="3"/>
          <w:sz w:val="24"/>
          <w:szCs w:val="24"/>
        </w:rPr>
        <w:t xml:space="preserve"> </w:t>
      </w:r>
      <w:r>
        <w:rPr>
          <w:sz w:val="24"/>
          <w:szCs w:val="24"/>
        </w:rPr>
        <w:t>untuk</w:t>
      </w:r>
      <w:r>
        <w:rPr>
          <w:spacing w:val="6"/>
          <w:sz w:val="24"/>
          <w:szCs w:val="24"/>
        </w:rPr>
        <w:t xml:space="preserve"> </w:t>
      </w:r>
      <w:r>
        <w:rPr>
          <w:sz w:val="24"/>
          <w:szCs w:val="24"/>
        </w:rPr>
        <w:t>k</w:t>
      </w:r>
      <w:r>
        <w:rPr>
          <w:spacing w:val="-1"/>
          <w:sz w:val="24"/>
          <w:szCs w:val="24"/>
        </w:rPr>
        <w:t>e</w:t>
      </w:r>
      <w:r>
        <w:rPr>
          <w:sz w:val="24"/>
          <w:szCs w:val="24"/>
        </w:rPr>
        <w:t>p</w:t>
      </w:r>
      <w:r>
        <w:rPr>
          <w:spacing w:val="-1"/>
          <w:sz w:val="24"/>
          <w:szCs w:val="24"/>
        </w:rPr>
        <w:t>e</w:t>
      </w:r>
      <w:r>
        <w:rPr>
          <w:sz w:val="24"/>
          <w:szCs w:val="24"/>
        </w:rPr>
        <w:t>nti</w:t>
      </w:r>
      <w:r>
        <w:rPr>
          <w:spacing w:val="2"/>
          <w:sz w:val="24"/>
          <w:szCs w:val="24"/>
        </w:rPr>
        <w:t>n</w:t>
      </w:r>
      <w:r>
        <w:rPr>
          <w:spacing w:val="-5"/>
          <w:sz w:val="24"/>
          <w:szCs w:val="24"/>
        </w:rPr>
        <w:t>g</w:t>
      </w:r>
      <w:r>
        <w:rPr>
          <w:spacing w:val="-1"/>
          <w:sz w:val="24"/>
          <w:szCs w:val="24"/>
        </w:rPr>
        <w:t>a</w:t>
      </w:r>
      <w:r>
        <w:rPr>
          <w:sz w:val="24"/>
          <w:szCs w:val="24"/>
        </w:rPr>
        <w:t>n</w:t>
      </w:r>
      <w:r>
        <w:rPr>
          <w:spacing w:val="3"/>
          <w:sz w:val="24"/>
          <w:szCs w:val="24"/>
        </w:rPr>
        <w:t xml:space="preserve"> </w:t>
      </w:r>
      <w:r>
        <w:rPr>
          <w:spacing w:val="2"/>
          <w:sz w:val="24"/>
          <w:szCs w:val="24"/>
        </w:rPr>
        <w:t>p</w:t>
      </w:r>
      <w:r>
        <w:rPr>
          <w:spacing w:val="-1"/>
          <w:sz w:val="24"/>
          <w:szCs w:val="24"/>
        </w:rPr>
        <w:t>e</w:t>
      </w:r>
      <w:r>
        <w:rPr>
          <w:sz w:val="24"/>
          <w:szCs w:val="24"/>
        </w:rPr>
        <w:t>rda</w:t>
      </w:r>
      <w:r>
        <w:rPr>
          <w:spacing w:val="-2"/>
          <w:sz w:val="24"/>
          <w:szCs w:val="24"/>
        </w:rPr>
        <w:t>g</w:t>
      </w:r>
      <w:r>
        <w:rPr>
          <w:spacing w:val="-1"/>
          <w:sz w:val="24"/>
          <w:szCs w:val="24"/>
        </w:rPr>
        <w:t>a</w:t>
      </w:r>
      <w:r>
        <w:rPr>
          <w:spacing w:val="5"/>
          <w:sz w:val="24"/>
          <w:szCs w:val="24"/>
        </w:rPr>
        <w:t>n</w:t>
      </w:r>
      <w:r>
        <w:rPr>
          <w:spacing w:val="-2"/>
          <w:sz w:val="24"/>
          <w:szCs w:val="24"/>
        </w:rPr>
        <w:t>g</w:t>
      </w:r>
      <w:r>
        <w:rPr>
          <w:spacing w:val="-1"/>
          <w:sz w:val="24"/>
          <w:szCs w:val="24"/>
        </w:rPr>
        <w:t>a</w:t>
      </w:r>
      <w:r>
        <w:rPr>
          <w:sz w:val="24"/>
          <w:szCs w:val="24"/>
        </w:rPr>
        <w:t>n</w:t>
      </w:r>
      <w:r>
        <w:rPr>
          <w:spacing w:val="3"/>
          <w:sz w:val="24"/>
          <w:szCs w:val="24"/>
        </w:rPr>
        <w:t xml:space="preserve"> </w:t>
      </w:r>
      <w:r>
        <w:rPr>
          <w:spacing w:val="1"/>
          <w:sz w:val="24"/>
          <w:szCs w:val="24"/>
        </w:rPr>
        <w:t>s</w:t>
      </w:r>
      <w:r>
        <w:rPr>
          <w:spacing w:val="-1"/>
          <w:sz w:val="24"/>
          <w:szCs w:val="24"/>
        </w:rPr>
        <w:t>e</w:t>
      </w:r>
      <w:r>
        <w:rPr>
          <w:sz w:val="24"/>
          <w:szCs w:val="24"/>
        </w:rPr>
        <w:t>hi</w:t>
      </w:r>
      <w:r>
        <w:rPr>
          <w:spacing w:val="5"/>
          <w:sz w:val="24"/>
          <w:szCs w:val="24"/>
        </w:rPr>
        <w:t>n</w:t>
      </w:r>
      <w:r>
        <w:rPr>
          <w:sz w:val="24"/>
          <w:szCs w:val="24"/>
        </w:rPr>
        <w:t>g</w:t>
      </w:r>
      <w:r>
        <w:rPr>
          <w:spacing w:val="-5"/>
          <w:sz w:val="24"/>
          <w:szCs w:val="24"/>
        </w:rPr>
        <w:t>g</w:t>
      </w:r>
      <w:r>
        <w:rPr>
          <w:sz w:val="24"/>
          <w:szCs w:val="24"/>
        </w:rPr>
        <w:t xml:space="preserve">a </w:t>
      </w:r>
      <w:r>
        <w:rPr>
          <w:spacing w:val="2"/>
          <w:sz w:val="24"/>
          <w:szCs w:val="24"/>
        </w:rPr>
        <w:t>p</w:t>
      </w:r>
      <w:r>
        <w:rPr>
          <w:spacing w:val="-1"/>
          <w:sz w:val="24"/>
          <w:szCs w:val="24"/>
        </w:rPr>
        <w:t>er</w:t>
      </w:r>
      <w:r>
        <w:rPr>
          <w:spacing w:val="4"/>
          <w:sz w:val="24"/>
          <w:szCs w:val="24"/>
        </w:rPr>
        <w:t>e</w:t>
      </w:r>
      <w:r>
        <w:rPr>
          <w:sz w:val="24"/>
          <w:szCs w:val="24"/>
        </w:rPr>
        <w:t>kon</w:t>
      </w:r>
      <w:r>
        <w:rPr>
          <w:spacing w:val="2"/>
          <w:sz w:val="24"/>
          <w:szCs w:val="24"/>
        </w:rPr>
        <w:t>o</w:t>
      </w:r>
      <w:r>
        <w:rPr>
          <w:spacing w:val="1"/>
          <w:sz w:val="24"/>
          <w:szCs w:val="24"/>
        </w:rPr>
        <w:t>m</w:t>
      </w:r>
      <w:r>
        <w:rPr>
          <w:spacing w:val="3"/>
          <w:sz w:val="24"/>
          <w:szCs w:val="24"/>
        </w:rPr>
        <w:t>i</w:t>
      </w:r>
      <w:r>
        <w:rPr>
          <w:spacing w:val="-1"/>
          <w:sz w:val="24"/>
          <w:szCs w:val="24"/>
        </w:rPr>
        <w:t>a</w:t>
      </w:r>
      <w:r>
        <w:rPr>
          <w:sz w:val="24"/>
          <w:szCs w:val="24"/>
        </w:rPr>
        <w:t>n M</w:t>
      </w:r>
      <w:r>
        <w:rPr>
          <w:spacing w:val="-1"/>
          <w:sz w:val="24"/>
          <w:szCs w:val="24"/>
        </w:rPr>
        <w:t>a</w:t>
      </w:r>
      <w:r>
        <w:rPr>
          <w:spacing w:val="5"/>
          <w:sz w:val="24"/>
          <w:szCs w:val="24"/>
        </w:rPr>
        <w:t>s</w:t>
      </w:r>
      <w:r>
        <w:rPr>
          <w:spacing w:val="-10"/>
          <w:sz w:val="24"/>
          <w:szCs w:val="24"/>
        </w:rPr>
        <w:t>y</w:t>
      </w:r>
      <w:r>
        <w:rPr>
          <w:spacing w:val="2"/>
          <w:sz w:val="24"/>
          <w:szCs w:val="24"/>
        </w:rPr>
        <w:t>a</w:t>
      </w:r>
      <w:r>
        <w:rPr>
          <w:spacing w:val="-1"/>
          <w:sz w:val="24"/>
          <w:szCs w:val="24"/>
        </w:rPr>
        <w:t>r</w:t>
      </w:r>
      <w:r>
        <w:rPr>
          <w:spacing w:val="-3"/>
          <w:sz w:val="24"/>
          <w:szCs w:val="24"/>
        </w:rPr>
        <w:t>a</w:t>
      </w:r>
      <w:r>
        <w:rPr>
          <w:spacing w:val="2"/>
          <w:sz w:val="24"/>
          <w:szCs w:val="24"/>
        </w:rPr>
        <w:t>k</w:t>
      </w:r>
      <w:r>
        <w:rPr>
          <w:spacing w:val="-1"/>
          <w:sz w:val="24"/>
          <w:szCs w:val="24"/>
        </w:rPr>
        <w:t>a</w:t>
      </w:r>
      <w:r>
        <w:rPr>
          <w:sz w:val="24"/>
          <w:szCs w:val="24"/>
        </w:rPr>
        <w:t xml:space="preserve">t </w:t>
      </w:r>
      <w:r>
        <w:rPr>
          <w:spacing w:val="1"/>
          <w:sz w:val="24"/>
          <w:szCs w:val="24"/>
        </w:rPr>
        <w:t>P</w:t>
      </w:r>
      <w:r>
        <w:rPr>
          <w:spacing w:val="-1"/>
          <w:sz w:val="24"/>
          <w:szCs w:val="24"/>
        </w:rPr>
        <w:t>e</w:t>
      </w:r>
      <w:r>
        <w:rPr>
          <w:sz w:val="24"/>
          <w:szCs w:val="24"/>
        </w:rPr>
        <w:t>tani</w:t>
      </w:r>
      <w:r>
        <w:rPr>
          <w:spacing w:val="7"/>
          <w:sz w:val="24"/>
          <w:szCs w:val="24"/>
        </w:rPr>
        <w:t xml:space="preserve"> </w:t>
      </w:r>
      <w:r>
        <w:rPr>
          <w:spacing w:val="-7"/>
          <w:sz w:val="24"/>
          <w:szCs w:val="24"/>
        </w:rPr>
        <w:t>L</w:t>
      </w:r>
      <w:r>
        <w:rPr>
          <w:spacing w:val="-1"/>
          <w:sz w:val="24"/>
          <w:szCs w:val="24"/>
        </w:rPr>
        <w:t>a</w:t>
      </w:r>
      <w:r>
        <w:rPr>
          <w:sz w:val="24"/>
          <w:szCs w:val="24"/>
        </w:rPr>
        <w:t>m</w:t>
      </w:r>
      <w:r>
        <w:rPr>
          <w:spacing w:val="5"/>
          <w:sz w:val="24"/>
          <w:szCs w:val="24"/>
        </w:rPr>
        <w:t>p</w:t>
      </w:r>
      <w:r>
        <w:rPr>
          <w:sz w:val="24"/>
          <w:szCs w:val="24"/>
        </w:rPr>
        <w:t>ung</w:t>
      </w:r>
      <w:r>
        <w:rPr>
          <w:spacing w:val="-5"/>
          <w:sz w:val="24"/>
          <w:szCs w:val="24"/>
        </w:rPr>
        <w:t xml:space="preserve"> </w:t>
      </w:r>
      <w:r>
        <w:rPr>
          <w:spacing w:val="1"/>
          <w:sz w:val="24"/>
          <w:szCs w:val="24"/>
        </w:rPr>
        <w:t>s</w:t>
      </w:r>
      <w:r>
        <w:rPr>
          <w:spacing w:val="-1"/>
          <w:sz w:val="24"/>
          <w:szCs w:val="24"/>
        </w:rPr>
        <w:t>e</w:t>
      </w:r>
      <w:r>
        <w:rPr>
          <w:sz w:val="24"/>
          <w:szCs w:val="24"/>
        </w:rPr>
        <w:t>m</w:t>
      </w:r>
      <w:r>
        <w:rPr>
          <w:spacing w:val="1"/>
          <w:sz w:val="24"/>
          <w:szCs w:val="24"/>
        </w:rPr>
        <w:t>a</w:t>
      </w:r>
      <w:r>
        <w:rPr>
          <w:sz w:val="24"/>
          <w:szCs w:val="24"/>
        </w:rPr>
        <w:t>kin m</w:t>
      </w:r>
      <w:r>
        <w:rPr>
          <w:spacing w:val="-1"/>
          <w:sz w:val="24"/>
          <w:szCs w:val="24"/>
        </w:rPr>
        <w:t>e</w:t>
      </w:r>
      <w:r>
        <w:rPr>
          <w:sz w:val="24"/>
          <w:szCs w:val="24"/>
        </w:rPr>
        <w:t>ni</w:t>
      </w:r>
      <w:r>
        <w:rPr>
          <w:spacing w:val="3"/>
          <w:sz w:val="24"/>
          <w:szCs w:val="24"/>
        </w:rPr>
        <w:t>n</w:t>
      </w:r>
      <w:r>
        <w:rPr>
          <w:spacing w:val="-5"/>
          <w:sz w:val="24"/>
          <w:szCs w:val="24"/>
        </w:rPr>
        <w:t>g</w:t>
      </w:r>
      <w:r>
        <w:rPr>
          <w:spacing w:val="2"/>
          <w:sz w:val="24"/>
          <w:szCs w:val="24"/>
        </w:rPr>
        <w:t>k</w:t>
      </w:r>
      <w:r>
        <w:rPr>
          <w:spacing w:val="-1"/>
          <w:sz w:val="24"/>
          <w:szCs w:val="24"/>
        </w:rPr>
        <w:t>a</w:t>
      </w:r>
      <w:r>
        <w:rPr>
          <w:spacing w:val="3"/>
          <w:sz w:val="24"/>
          <w:szCs w:val="24"/>
        </w:rPr>
        <w:t>t</w:t>
      </w:r>
      <w:r>
        <w:rPr>
          <w:sz w:val="24"/>
          <w:szCs w:val="24"/>
        </w:rPr>
        <w:t>.</w:t>
      </w:r>
    </w:p>
    <w:p w:rsidR="00A433CA" w:rsidRDefault="00A433CA" w:rsidP="00A433CA">
      <w:pPr>
        <w:tabs>
          <w:tab w:val="left" w:pos="1140"/>
        </w:tabs>
        <w:spacing w:before="8" w:line="359" w:lineRule="auto"/>
        <w:ind w:left="1560" w:right="75" w:hanging="426"/>
        <w:jc w:val="both"/>
        <w:rPr>
          <w:sz w:val="24"/>
          <w:szCs w:val="24"/>
        </w:rPr>
      </w:pPr>
      <w:r>
        <w:rPr>
          <w:sz w:val="24"/>
          <w:szCs w:val="24"/>
        </w:rPr>
        <w:t>b.</w:t>
      </w:r>
      <w:r>
        <w:rPr>
          <w:sz w:val="24"/>
          <w:szCs w:val="24"/>
        </w:rPr>
        <w:tab/>
      </w:r>
      <w:r>
        <w:rPr>
          <w:spacing w:val="1"/>
          <w:sz w:val="24"/>
          <w:szCs w:val="24"/>
        </w:rPr>
        <w:t>P</w:t>
      </w:r>
      <w:r>
        <w:rPr>
          <w:spacing w:val="-1"/>
          <w:sz w:val="24"/>
          <w:szCs w:val="24"/>
        </w:rPr>
        <w:t>er</w:t>
      </w:r>
      <w:r>
        <w:rPr>
          <w:spacing w:val="-3"/>
          <w:sz w:val="24"/>
          <w:szCs w:val="24"/>
        </w:rPr>
        <w:t>a</w:t>
      </w:r>
      <w:r>
        <w:rPr>
          <w:sz w:val="24"/>
          <w:szCs w:val="24"/>
        </w:rPr>
        <w:t>n</w:t>
      </w:r>
      <w:r>
        <w:rPr>
          <w:spacing w:val="56"/>
          <w:sz w:val="24"/>
          <w:szCs w:val="24"/>
        </w:rPr>
        <w:t xml:space="preserve"> </w:t>
      </w:r>
      <w:r>
        <w:rPr>
          <w:sz w:val="24"/>
          <w:szCs w:val="24"/>
        </w:rPr>
        <w:t>p</w:t>
      </w:r>
      <w:r>
        <w:rPr>
          <w:spacing w:val="-1"/>
          <w:sz w:val="24"/>
          <w:szCs w:val="24"/>
        </w:rPr>
        <w:t>e</w:t>
      </w:r>
      <w:r>
        <w:rPr>
          <w:sz w:val="24"/>
          <w:szCs w:val="24"/>
        </w:rPr>
        <w:t>m</w:t>
      </w:r>
      <w:r>
        <w:rPr>
          <w:spacing w:val="-1"/>
          <w:sz w:val="24"/>
          <w:szCs w:val="24"/>
        </w:rPr>
        <w:t>er</w:t>
      </w:r>
      <w:r>
        <w:rPr>
          <w:sz w:val="24"/>
          <w:szCs w:val="24"/>
        </w:rPr>
        <w:t>int</w:t>
      </w:r>
      <w:r>
        <w:rPr>
          <w:spacing w:val="-1"/>
          <w:sz w:val="24"/>
          <w:szCs w:val="24"/>
        </w:rPr>
        <w:t>a</w:t>
      </w:r>
      <w:r>
        <w:rPr>
          <w:sz w:val="24"/>
          <w:szCs w:val="24"/>
        </w:rPr>
        <w:t>h</w:t>
      </w:r>
      <w:r>
        <w:rPr>
          <w:spacing w:val="55"/>
          <w:sz w:val="24"/>
          <w:szCs w:val="24"/>
        </w:rPr>
        <w:t xml:space="preserve"> </w:t>
      </w:r>
      <w:r>
        <w:rPr>
          <w:sz w:val="24"/>
          <w:szCs w:val="24"/>
        </w:rPr>
        <w:t>pro</w:t>
      </w:r>
      <w:r>
        <w:rPr>
          <w:spacing w:val="-1"/>
          <w:sz w:val="24"/>
          <w:szCs w:val="24"/>
        </w:rPr>
        <w:t>v</w:t>
      </w:r>
      <w:r>
        <w:rPr>
          <w:spacing w:val="3"/>
          <w:sz w:val="24"/>
          <w:szCs w:val="24"/>
        </w:rPr>
        <w:t>i</w:t>
      </w:r>
      <w:r>
        <w:rPr>
          <w:sz w:val="24"/>
          <w:szCs w:val="24"/>
        </w:rPr>
        <w:t>nsi</w:t>
      </w:r>
      <w:r>
        <w:rPr>
          <w:spacing w:val="58"/>
          <w:sz w:val="24"/>
          <w:szCs w:val="24"/>
        </w:rPr>
        <w:t xml:space="preserve"> </w:t>
      </w:r>
      <w:r>
        <w:rPr>
          <w:spacing w:val="-7"/>
          <w:sz w:val="24"/>
          <w:szCs w:val="24"/>
        </w:rPr>
        <w:t>L</w:t>
      </w:r>
      <w:r>
        <w:rPr>
          <w:spacing w:val="-1"/>
          <w:sz w:val="24"/>
          <w:szCs w:val="24"/>
        </w:rPr>
        <w:t>a</w:t>
      </w:r>
      <w:r>
        <w:rPr>
          <w:sz w:val="24"/>
          <w:szCs w:val="24"/>
        </w:rPr>
        <w:t>mpu</w:t>
      </w:r>
      <w:r>
        <w:rPr>
          <w:spacing w:val="5"/>
          <w:sz w:val="24"/>
          <w:szCs w:val="24"/>
        </w:rPr>
        <w:t>n</w:t>
      </w:r>
      <w:r>
        <w:rPr>
          <w:sz w:val="24"/>
          <w:szCs w:val="24"/>
        </w:rPr>
        <w:t>g</w:t>
      </w:r>
      <w:r>
        <w:rPr>
          <w:spacing w:val="50"/>
          <w:sz w:val="24"/>
          <w:szCs w:val="24"/>
        </w:rPr>
        <w:t xml:space="preserve"> </w:t>
      </w:r>
      <w:r>
        <w:rPr>
          <w:sz w:val="24"/>
          <w:szCs w:val="24"/>
        </w:rPr>
        <w:t>d</w:t>
      </w:r>
      <w:r>
        <w:rPr>
          <w:spacing w:val="-1"/>
          <w:sz w:val="24"/>
          <w:szCs w:val="24"/>
        </w:rPr>
        <w:t>a</w:t>
      </w:r>
      <w:r>
        <w:rPr>
          <w:sz w:val="24"/>
          <w:szCs w:val="24"/>
        </w:rPr>
        <w:t>lam</w:t>
      </w:r>
      <w:r>
        <w:rPr>
          <w:spacing w:val="55"/>
          <w:sz w:val="24"/>
          <w:szCs w:val="24"/>
        </w:rPr>
        <w:t xml:space="preserve"> </w:t>
      </w:r>
      <w:r>
        <w:rPr>
          <w:sz w:val="24"/>
          <w:szCs w:val="24"/>
        </w:rPr>
        <w:t>m</w:t>
      </w:r>
      <w:r>
        <w:rPr>
          <w:spacing w:val="2"/>
          <w:sz w:val="24"/>
          <w:szCs w:val="24"/>
        </w:rPr>
        <w:t>e</w:t>
      </w:r>
      <w:r>
        <w:rPr>
          <w:sz w:val="24"/>
          <w:szCs w:val="24"/>
        </w:rPr>
        <w:t>n</w:t>
      </w:r>
      <w:r>
        <w:rPr>
          <w:spacing w:val="-5"/>
          <w:sz w:val="24"/>
          <w:szCs w:val="24"/>
        </w:rPr>
        <w:t>g</w:t>
      </w:r>
      <w:r>
        <w:rPr>
          <w:sz w:val="24"/>
          <w:szCs w:val="24"/>
        </w:rPr>
        <w:t>op</w:t>
      </w:r>
      <w:r>
        <w:rPr>
          <w:spacing w:val="1"/>
          <w:sz w:val="24"/>
          <w:szCs w:val="24"/>
        </w:rPr>
        <w:t>t</w:t>
      </w:r>
      <w:r>
        <w:rPr>
          <w:sz w:val="24"/>
          <w:szCs w:val="24"/>
        </w:rPr>
        <w:t>imalk</w:t>
      </w:r>
      <w:r>
        <w:rPr>
          <w:spacing w:val="-1"/>
          <w:sz w:val="24"/>
          <w:szCs w:val="24"/>
        </w:rPr>
        <w:t>a</w:t>
      </w:r>
      <w:r>
        <w:rPr>
          <w:sz w:val="24"/>
          <w:szCs w:val="24"/>
        </w:rPr>
        <w:t>n</w:t>
      </w:r>
      <w:r>
        <w:rPr>
          <w:spacing w:val="55"/>
          <w:sz w:val="24"/>
          <w:szCs w:val="24"/>
        </w:rPr>
        <w:t xml:space="preserve"> </w:t>
      </w:r>
      <w:r>
        <w:rPr>
          <w:sz w:val="24"/>
          <w:szCs w:val="24"/>
        </w:rPr>
        <w:t>p</w:t>
      </w:r>
      <w:r>
        <w:rPr>
          <w:spacing w:val="-1"/>
          <w:sz w:val="24"/>
          <w:szCs w:val="24"/>
        </w:rPr>
        <w:t>e</w:t>
      </w:r>
      <w:r>
        <w:rPr>
          <w:spacing w:val="5"/>
          <w:sz w:val="24"/>
          <w:szCs w:val="24"/>
        </w:rPr>
        <w:t>m</w:t>
      </w:r>
      <w:r>
        <w:rPr>
          <w:spacing w:val="-1"/>
          <w:sz w:val="24"/>
          <w:szCs w:val="24"/>
        </w:rPr>
        <w:t>a</w:t>
      </w:r>
      <w:r>
        <w:rPr>
          <w:sz w:val="24"/>
          <w:szCs w:val="24"/>
        </w:rPr>
        <w:t>n</w:t>
      </w:r>
      <w:r>
        <w:rPr>
          <w:spacing w:val="-1"/>
          <w:sz w:val="24"/>
          <w:szCs w:val="24"/>
        </w:rPr>
        <w:t>faa</w:t>
      </w:r>
      <w:r>
        <w:rPr>
          <w:spacing w:val="5"/>
          <w:sz w:val="24"/>
          <w:szCs w:val="24"/>
        </w:rPr>
        <w:t>t</w:t>
      </w:r>
      <w:r>
        <w:rPr>
          <w:spacing w:val="-1"/>
          <w:sz w:val="24"/>
          <w:szCs w:val="24"/>
        </w:rPr>
        <w:t>a</w:t>
      </w:r>
      <w:r>
        <w:rPr>
          <w:sz w:val="24"/>
          <w:szCs w:val="24"/>
        </w:rPr>
        <w:t xml:space="preserve">n </w:t>
      </w:r>
      <w:r>
        <w:rPr>
          <w:spacing w:val="-6"/>
          <w:sz w:val="24"/>
          <w:szCs w:val="24"/>
        </w:rPr>
        <w:t>I</w:t>
      </w:r>
      <w:r>
        <w:rPr>
          <w:sz w:val="24"/>
          <w:szCs w:val="24"/>
        </w:rPr>
        <w:t>ndikasi G</w:t>
      </w:r>
      <w:r>
        <w:rPr>
          <w:spacing w:val="-1"/>
          <w:sz w:val="24"/>
          <w:szCs w:val="24"/>
        </w:rPr>
        <w:t>e</w:t>
      </w:r>
      <w:r>
        <w:rPr>
          <w:spacing w:val="5"/>
          <w:sz w:val="24"/>
          <w:szCs w:val="24"/>
        </w:rPr>
        <w:t>o</w:t>
      </w:r>
      <w:r>
        <w:rPr>
          <w:sz w:val="24"/>
          <w:szCs w:val="24"/>
        </w:rPr>
        <w:t>g</w:t>
      </w:r>
      <w:r>
        <w:rPr>
          <w:spacing w:val="-1"/>
          <w:sz w:val="24"/>
          <w:szCs w:val="24"/>
        </w:rPr>
        <w:t>r</w:t>
      </w:r>
      <w:r>
        <w:rPr>
          <w:spacing w:val="-3"/>
          <w:sz w:val="24"/>
          <w:szCs w:val="24"/>
        </w:rPr>
        <w:t>a</w:t>
      </w:r>
      <w:r>
        <w:rPr>
          <w:sz w:val="24"/>
          <w:szCs w:val="24"/>
        </w:rPr>
        <w:t>fis o</w:t>
      </w:r>
      <w:r>
        <w:rPr>
          <w:spacing w:val="3"/>
          <w:sz w:val="24"/>
          <w:szCs w:val="24"/>
        </w:rPr>
        <w:t>l</w:t>
      </w:r>
      <w:r>
        <w:rPr>
          <w:spacing w:val="-1"/>
          <w:sz w:val="24"/>
          <w:szCs w:val="24"/>
        </w:rPr>
        <w:t>e</w:t>
      </w:r>
      <w:r>
        <w:rPr>
          <w:sz w:val="24"/>
          <w:szCs w:val="24"/>
        </w:rPr>
        <w:t>h</w:t>
      </w:r>
      <w:r>
        <w:rPr>
          <w:spacing w:val="3"/>
          <w:sz w:val="24"/>
          <w:szCs w:val="24"/>
        </w:rPr>
        <w:t xml:space="preserve"> </w:t>
      </w:r>
      <w:r>
        <w:rPr>
          <w:sz w:val="24"/>
          <w:szCs w:val="24"/>
        </w:rPr>
        <w:t>M</w:t>
      </w:r>
      <w:r>
        <w:rPr>
          <w:spacing w:val="-1"/>
          <w:sz w:val="24"/>
          <w:szCs w:val="24"/>
        </w:rPr>
        <w:t>a</w:t>
      </w:r>
      <w:r>
        <w:rPr>
          <w:spacing w:val="5"/>
          <w:sz w:val="24"/>
          <w:szCs w:val="24"/>
        </w:rPr>
        <w:t>s</w:t>
      </w:r>
      <w:r>
        <w:rPr>
          <w:spacing w:val="-10"/>
          <w:sz w:val="24"/>
          <w:szCs w:val="24"/>
        </w:rPr>
        <w:t>y</w:t>
      </w:r>
      <w:r>
        <w:rPr>
          <w:spacing w:val="1"/>
          <w:sz w:val="24"/>
          <w:szCs w:val="24"/>
        </w:rPr>
        <w:t>a</w:t>
      </w:r>
      <w:r>
        <w:rPr>
          <w:spacing w:val="2"/>
          <w:sz w:val="24"/>
          <w:szCs w:val="24"/>
        </w:rPr>
        <w:t>r</w:t>
      </w:r>
      <w:r>
        <w:rPr>
          <w:spacing w:val="-3"/>
          <w:sz w:val="24"/>
          <w:szCs w:val="24"/>
        </w:rPr>
        <w:t>a</w:t>
      </w:r>
      <w:r>
        <w:rPr>
          <w:sz w:val="24"/>
          <w:szCs w:val="24"/>
        </w:rPr>
        <w:t>k</w:t>
      </w:r>
      <w:r>
        <w:rPr>
          <w:spacing w:val="-1"/>
          <w:sz w:val="24"/>
          <w:szCs w:val="24"/>
        </w:rPr>
        <w:t>a</w:t>
      </w:r>
      <w:r>
        <w:rPr>
          <w:sz w:val="24"/>
          <w:szCs w:val="24"/>
        </w:rPr>
        <w:t>t</w:t>
      </w:r>
      <w:r>
        <w:rPr>
          <w:spacing w:val="1"/>
          <w:sz w:val="24"/>
          <w:szCs w:val="24"/>
        </w:rPr>
        <w:t xml:space="preserve"> P</w:t>
      </w:r>
      <w:r>
        <w:rPr>
          <w:spacing w:val="-1"/>
          <w:sz w:val="24"/>
          <w:szCs w:val="24"/>
        </w:rPr>
        <w:t>e</w:t>
      </w:r>
      <w:r>
        <w:rPr>
          <w:sz w:val="24"/>
          <w:szCs w:val="24"/>
        </w:rPr>
        <w:t>tani</w:t>
      </w:r>
      <w:r>
        <w:rPr>
          <w:spacing w:val="7"/>
          <w:sz w:val="24"/>
          <w:szCs w:val="24"/>
        </w:rPr>
        <w:t xml:space="preserve"> </w:t>
      </w:r>
      <w:r>
        <w:rPr>
          <w:spacing w:val="-5"/>
          <w:sz w:val="24"/>
          <w:szCs w:val="24"/>
        </w:rPr>
        <w:t>L</w:t>
      </w:r>
      <w:r>
        <w:rPr>
          <w:spacing w:val="1"/>
          <w:sz w:val="24"/>
          <w:szCs w:val="24"/>
        </w:rPr>
        <w:t>a</w:t>
      </w:r>
      <w:r>
        <w:rPr>
          <w:sz w:val="24"/>
          <w:szCs w:val="24"/>
        </w:rPr>
        <w:t>mpung</w:t>
      </w:r>
      <w:r>
        <w:rPr>
          <w:spacing w:val="4"/>
          <w:sz w:val="24"/>
          <w:szCs w:val="24"/>
        </w:rPr>
        <w:t xml:space="preserve"> </w:t>
      </w:r>
      <w:r>
        <w:rPr>
          <w:spacing w:val="-10"/>
          <w:sz w:val="24"/>
          <w:szCs w:val="24"/>
        </w:rPr>
        <w:t>y</w:t>
      </w:r>
      <w:r>
        <w:rPr>
          <w:spacing w:val="1"/>
          <w:sz w:val="24"/>
          <w:szCs w:val="24"/>
        </w:rPr>
        <w:t>a</w:t>
      </w:r>
      <w:r>
        <w:rPr>
          <w:sz w:val="24"/>
          <w:szCs w:val="24"/>
        </w:rPr>
        <w:t>itu</w:t>
      </w:r>
      <w:r>
        <w:rPr>
          <w:spacing w:val="7"/>
          <w:sz w:val="24"/>
          <w:szCs w:val="24"/>
        </w:rPr>
        <w:t xml:space="preserve"> </w:t>
      </w:r>
      <w:r>
        <w:rPr>
          <w:sz w:val="24"/>
          <w:szCs w:val="24"/>
        </w:rPr>
        <w:t>memb</w:t>
      </w:r>
      <w:r>
        <w:rPr>
          <w:spacing w:val="-1"/>
          <w:sz w:val="24"/>
          <w:szCs w:val="24"/>
        </w:rPr>
        <w:t>er</w:t>
      </w:r>
      <w:r>
        <w:rPr>
          <w:sz w:val="24"/>
          <w:szCs w:val="24"/>
        </w:rPr>
        <w:t>i</w:t>
      </w:r>
      <w:r>
        <w:rPr>
          <w:spacing w:val="5"/>
          <w:sz w:val="24"/>
          <w:szCs w:val="24"/>
        </w:rPr>
        <w:t>k</w:t>
      </w:r>
      <w:r>
        <w:rPr>
          <w:spacing w:val="-1"/>
          <w:sz w:val="24"/>
          <w:szCs w:val="24"/>
        </w:rPr>
        <w:t>a</w:t>
      </w:r>
      <w:r>
        <w:rPr>
          <w:sz w:val="24"/>
          <w:szCs w:val="24"/>
        </w:rPr>
        <w:t>n p</w:t>
      </w:r>
      <w:r>
        <w:rPr>
          <w:spacing w:val="-1"/>
          <w:sz w:val="24"/>
          <w:szCs w:val="24"/>
        </w:rPr>
        <w:t>e</w:t>
      </w:r>
      <w:r>
        <w:rPr>
          <w:sz w:val="24"/>
          <w:szCs w:val="24"/>
        </w:rPr>
        <w:t>ndampin</w:t>
      </w:r>
      <w:r>
        <w:rPr>
          <w:spacing w:val="-2"/>
          <w:sz w:val="24"/>
          <w:szCs w:val="24"/>
        </w:rPr>
        <w:t>g</w:t>
      </w:r>
      <w:r>
        <w:rPr>
          <w:spacing w:val="-1"/>
          <w:sz w:val="24"/>
          <w:szCs w:val="24"/>
        </w:rPr>
        <w:t>a</w:t>
      </w:r>
      <w:r>
        <w:rPr>
          <w:sz w:val="24"/>
          <w:szCs w:val="24"/>
        </w:rPr>
        <w:t>n</w:t>
      </w:r>
      <w:r>
        <w:rPr>
          <w:spacing w:val="5"/>
          <w:sz w:val="24"/>
          <w:szCs w:val="24"/>
        </w:rPr>
        <w:t xml:space="preserve"> </w:t>
      </w:r>
      <w:r>
        <w:rPr>
          <w:sz w:val="24"/>
          <w:szCs w:val="24"/>
        </w:rPr>
        <w:t>d</w:t>
      </w:r>
      <w:r>
        <w:rPr>
          <w:spacing w:val="-1"/>
          <w:sz w:val="24"/>
          <w:szCs w:val="24"/>
        </w:rPr>
        <w:t>a</w:t>
      </w:r>
      <w:r>
        <w:rPr>
          <w:sz w:val="24"/>
          <w:szCs w:val="24"/>
        </w:rPr>
        <w:t>n</w:t>
      </w:r>
      <w:r>
        <w:rPr>
          <w:spacing w:val="5"/>
          <w:sz w:val="24"/>
          <w:szCs w:val="24"/>
        </w:rPr>
        <w:t xml:space="preserve"> </w:t>
      </w:r>
      <w:r>
        <w:rPr>
          <w:sz w:val="24"/>
          <w:szCs w:val="24"/>
        </w:rPr>
        <w:t>p</w:t>
      </w:r>
      <w:r>
        <w:rPr>
          <w:spacing w:val="-1"/>
          <w:sz w:val="24"/>
          <w:szCs w:val="24"/>
        </w:rPr>
        <w:t>e</w:t>
      </w:r>
      <w:r>
        <w:rPr>
          <w:spacing w:val="5"/>
          <w:sz w:val="24"/>
          <w:szCs w:val="24"/>
        </w:rPr>
        <w:t>m</w:t>
      </w:r>
      <w:r>
        <w:rPr>
          <w:sz w:val="24"/>
          <w:szCs w:val="24"/>
        </w:rPr>
        <w:t>bin</w:t>
      </w:r>
      <w:r>
        <w:rPr>
          <w:spacing w:val="-1"/>
          <w:sz w:val="24"/>
          <w:szCs w:val="24"/>
        </w:rPr>
        <w:t>aa</w:t>
      </w:r>
      <w:r>
        <w:rPr>
          <w:sz w:val="24"/>
          <w:szCs w:val="24"/>
        </w:rPr>
        <w:t>n</w:t>
      </w:r>
      <w:r>
        <w:rPr>
          <w:spacing w:val="5"/>
          <w:sz w:val="24"/>
          <w:szCs w:val="24"/>
        </w:rPr>
        <w:t xml:space="preserve"> </w:t>
      </w:r>
      <w:r>
        <w:rPr>
          <w:sz w:val="24"/>
          <w:szCs w:val="24"/>
        </w:rPr>
        <w:t>k</w:t>
      </w:r>
      <w:r>
        <w:rPr>
          <w:spacing w:val="-1"/>
          <w:sz w:val="24"/>
          <w:szCs w:val="24"/>
        </w:rPr>
        <w:t>e</w:t>
      </w:r>
      <w:r>
        <w:rPr>
          <w:sz w:val="24"/>
          <w:szCs w:val="24"/>
        </w:rPr>
        <w:t>p</w:t>
      </w:r>
      <w:r>
        <w:rPr>
          <w:spacing w:val="-1"/>
          <w:sz w:val="24"/>
          <w:szCs w:val="24"/>
        </w:rPr>
        <w:t>a</w:t>
      </w:r>
      <w:r>
        <w:rPr>
          <w:spacing w:val="2"/>
          <w:sz w:val="24"/>
          <w:szCs w:val="24"/>
        </w:rPr>
        <w:t>d</w:t>
      </w:r>
      <w:r>
        <w:rPr>
          <w:sz w:val="24"/>
          <w:szCs w:val="24"/>
        </w:rPr>
        <w:t>a</w:t>
      </w:r>
      <w:r>
        <w:rPr>
          <w:spacing w:val="1"/>
          <w:sz w:val="24"/>
          <w:szCs w:val="24"/>
        </w:rPr>
        <w:t xml:space="preserve"> </w:t>
      </w:r>
      <w:r>
        <w:rPr>
          <w:sz w:val="24"/>
          <w:szCs w:val="24"/>
        </w:rPr>
        <w:t>M</w:t>
      </w:r>
      <w:r>
        <w:rPr>
          <w:spacing w:val="-1"/>
          <w:sz w:val="24"/>
          <w:szCs w:val="24"/>
        </w:rPr>
        <w:t>a</w:t>
      </w:r>
      <w:r>
        <w:rPr>
          <w:spacing w:val="10"/>
          <w:sz w:val="24"/>
          <w:szCs w:val="24"/>
        </w:rPr>
        <w:t>s</w:t>
      </w:r>
      <w:r>
        <w:rPr>
          <w:spacing w:val="-10"/>
          <w:sz w:val="24"/>
          <w:szCs w:val="24"/>
        </w:rPr>
        <w:t>y</w:t>
      </w:r>
      <w:r>
        <w:rPr>
          <w:spacing w:val="1"/>
          <w:sz w:val="24"/>
          <w:szCs w:val="24"/>
        </w:rPr>
        <w:t>a</w:t>
      </w:r>
      <w:r>
        <w:rPr>
          <w:spacing w:val="-1"/>
          <w:sz w:val="24"/>
          <w:szCs w:val="24"/>
        </w:rPr>
        <w:t>r</w:t>
      </w:r>
      <w:r>
        <w:rPr>
          <w:spacing w:val="1"/>
          <w:sz w:val="24"/>
          <w:szCs w:val="24"/>
        </w:rPr>
        <w:t>a</w:t>
      </w:r>
      <w:r>
        <w:rPr>
          <w:spacing w:val="2"/>
          <w:sz w:val="24"/>
          <w:szCs w:val="24"/>
        </w:rPr>
        <w:t>k</w:t>
      </w:r>
      <w:r>
        <w:rPr>
          <w:spacing w:val="-1"/>
          <w:sz w:val="24"/>
          <w:szCs w:val="24"/>
        </w:rPr>
        <w:t>a</w:t>
      </w:r>
      <w:r>
        <w:rPr>
          <w:sz w:val="24"/>
          <w:szCs w:val="24"/>
        </w:rPr>
        <w:t>t</w:t>
      </w:r>
      <w:r>
        <w:rPr>
          <w:spacing w:val="5"/>
          <w:sz w:val="24"/>
          <w:szCs w:val="24"/>
        </w:rPr>
        <w:t xml:space="preserve"> </w:t>
      </w:r>
      <w:r>
        <w:rPr>
          <w:spacing w:val="2"/>
          <w:sz w:val="24"/>
          <w:szCs w:val="24"/>
        </w:rPr>
        <w:t>P</w:t>
      </w:r>
      <w:r>
        <w:rPr>
          <w:spacing w:val="-1"/>
          <w:sz w:val="24"/>
          <w:szCs w:val="24"/>
        </w:rPr>
        <w:t>e</w:t>
      </w:r>
      <w:r>
        <w:rPr>
          <w:sz w:val="24"/>
          <w:szCs w:val="24"/>
        </w:rPr>
        <w:t>tani</w:t>
      </w:r>
      <w:r>
        <w:rPr>
          <w:spacing w:val="14"/>
          <w:sz w:val="24"/>
          <w:szCs w:val="24"/>
        </w:rPr>
        <w:t xml:space="preserve"> </w:t>
      </w:r>
      <w:r>
        <w:rPr>
          <w:spacing w:val="-10"/>
          <w:sz w:val="24"/>
          <w:szCs w:val="24"/>
        </w:rPr>
        <w:t>L</w:t>
      </w:r>
      <w:r>
        <w:rPr>
          <w:spacing w:val="-1"/>
          <w:sz w:val="24"/>
          <w:szCs w:val="24"/>
        </w:rPr>
        <w:t>a</w:t>
      </w:r>
      <w:r>
        <w:rPr>
          <w:sz w:val="24"/>
          <w:szCs w:val="24"/>
        </w:rPr>
        <w:t>mp</w:t>
      </w:r>
      <w:r>
        <w:rPr>
          <w:spacing w:val="3"/>
          <w:sz w:val="24"/>
          <w:szCs w:val="24"/>
        </w:rPr>
        <w:t>u</w:t>
      </w:r>
      <w:r>
        <w:rPr>
          <w:spacing w:val="5"/>
          <w:sz w:val="24"/>
          <w:szCs w:val="24"/>
        </w:rPr>
        <w:t>n</w:t>
      </w:r>
      <w:r>
        <w:rPr>
          <w:sz w:val="24"/>
          <w:szCs w:val="24"/>
        </w:rPr>
        <w:t>g d</w:t>
      </w:r>
      <w:r>
        <w:rPr>
          <w:spacing w:val="-1"/>
          <w:sz w:val="24"/>
          <w:szCs w:val="24"/>
        </w:rPr>
        <w:t>a</w:t>
      </w:r>
      <w:r>
        <w:rPr>
          <w:spacing w:val="3"/>
          <w:sz w:val="24"/>
          <w:szCs w:val="24"/>
        </w:rPr>
        <w:t>l</w:t>
      </w:r>
      <w:r>
        <w:rPr>
          <w:spacing w:val="-1"/>
          <w:sz w:val="24"/>
          <w:szCs w:val="24"/>
        </w:rPr>
        <w:t>a</w:t>
      </w:r>
      <w:r>
        <w:rPr>
          <w:sz w:val="24"/>
          <w:szCs w:val="24"/>
        </w:rPr>
        <w:t>m membudi</w:t>
      </w:r>
      <w:r>
        <w:rPr>
          <w:spacing w:val="1"/>
          <w:sz w:val="24"/>
          <w:szCs w:val="24"/>
        </w:rPr>
        <w:t>d</w:t>
      </w:r>
      <w:r>
        <w:rPr>
          <w:spacing w:val="4"/>
          <w:sz w:val="24"/>
          <w:szCs w:val="24"/>
        </w:rPr>
        <w:t>a</w:t>
      </w:r>
      <w:r>
        <w:rPr>
          <w:spacing w:val="-10"/>
          <w:sz w:val="24"/>
          <w:szCs w:val="24"/>
        </w:rPr>
        <w:t>y</w:t>
      </w:r>
      <w:r>
        <w:rPr>
          <w:spacing w:val="1"/>
          <w:sz w:val="24"/>
          <w:szCs w:val="24"/>
        </w:rPr>
        <w:t>a</w:t>
      </w:r>
      <w:r>
        <w:rPr>
          <w:sz w:val="24"/>
          <w:szCs w:val="24"/>
        </w:rPr>
        <w:t>k</w:t>
      </w:r>
      <w:r>
        <w:rPr>
          <w:spacing w:val="-1"/>
          <w:sz w:val="24"/>
          <w:szCs w:val="24"/>
        </w:rPr>
        <w:t>a</w:t>
      </w:r>
      <w:r>
        <w:rPr>
          <w:sz w:val="24"/>
          <w:szCs w:val="24"/>
        </w:rPr>
        <w:t>n</w:t>
      </w:r>
      <w:r>
        <w:rPr>
          <w:spacing w:val="-12"/>
          <w:sz w:val="24"/>
          <w:szCs w:val="24"/>
        </w:rPr>
        <w:t xml:space="preserve"> </w:t>
      </w:r>
      <w:r>
        <w:rPr>
          <w:sz w:val="24"/>
          <w:szCs w:val="24"/>
        </w:rPr>
        <w:t>Kopi</w:t>
      </w:r>
      <w:r>
        <w:rPr>
          <w:spacing w:val="-12"/>
          <w:sz w:val="24"/>
          <w:szCs w:val="24"/>
        </w:rPr>
        <w:t xml:space="preserve"> </w:t>
      </w:r>
      <w:r>
        <w:rPr>
          <w:spacing w:val="6"/>
          <w:sz w:val="24"/>
          <w:szCs w:val="24"/>
        </w:rPr>
        <w:t>R</w:t>
      </w:r>
      <w:r>
        <w:rPr>
          <w:sz w:val="24"/>
          <w:szCs w:val="24"/>
        </w:rPr>
        <w:t>obusta</w:t>
      </w:r>
      <w:r>
        <w:rPr>
          <w:spacing w:val="-10"/>
          <w:sz w:val="24"/>
          <w:szCs w:val="24"/>
        </w:rPr>
        <w:t xml:space="preserve"> </w:t>
      </w:r>
      <w:r>
        <w:rPr>
          <w:spacing w:val="-7"/>
          <w:sz w:val="24"/>
          <w:szCs w:val="24"/>
        </w:rPr>
        <w:t>L</w:t>
      </w:r>
      <w:r>
        <w:rPr>
          <w:spacing w:val="-1"/>
          <w:sz w:val="24"/>
          <w:szCs w:val="24"/>
        </w:rPr>
        <w:t>a</w:t>
      </w:r>
      <w:r>
        <w:rPr>
          <w:sz w:val="24"/>
          <w:szCs w:val="24"/>
        </w:rPr>
        <w:t>mpu</w:t>
      </w:r>
      <w:r>
        <w:rPr>
          <w:spacing w:val="3"/>
          <w:sz w:val="24"/>
          <w:szCs w:val="24"/>
        </w:rPr>
        <w:t>n</w:t>
      </w:r>
      <w:r>
        <w:rPr>
          <w:sz w:val="24"/>
          <w:szCs w:val="24"/>
        </w:rPr>
        <w:t>g</w:t>
      </w:r>
      <w:r>
        <w:rPr>
          <w:spacing w:val="-17"/>
          <w:sz w:val="24"/>
          <w:szCs w:val="24"/>
        </w:rPr>
        <w:t xml:space="preserve"> </w:t>
      </w:r>
      <w:r>
        <w:rPr>
          <w:sz w:val="24"/>
          <w:szCs w:val="24"/>
        </w:rPr>
        <w:t>mul</w:t>
      </w:r>
      <w:r>
        <w:rPr>
          <w:spacing w:val="-1"/>
          <w:sz w:val="24"/>
          <w:szCs w:val="24"/>
        </w:rPr>
        <w:t>a</w:t>
      </w:r>
      <w:r>
        <w:rPr>
          <w:sz w:val="24"/>
          <w:szCs w:val="24"/>
        </w:rPr>
        <w:t>i</w:t>
      </w:r>
      <w:r>
        <w:rPr>
          <w:spacing w:val="-12"/>
          <w:sz w:val="24"/>
          <w:szCs w:val="24"/>
        </w:rPr>
        <w:t xml:space="preserve"> </w:t>
      </w:r>
      <w:r>
        <w:rPr>
          <w:spacing w:val="5"/>
          <w:sz w:val="24"/>
          <w:szCs w:val="24"/>
        </w:rPr>
        <w:t>d</w:t>
      </w:r>
      <w:r>
        <w:rPr>
          <w:spacing w:val="-1"/>
          <w:sz w:val="24"/>
          <w:szCs w:val="24"/>
        </w:rPr>
        <w:t>ar</w:t>
      </w:r>
      <w:r>
        <w:rPr>
          <w:sz w:val="24"/>
          <w:szCs w:val="24"/>
        </w:rPr>
        <w:t>i</w:t>
      </w:r>
      <w:r>
        <w:rPr>
          <w:spacing w:val="-12"/>
          <w:sz w:val="24"/>
          <w:szCs w:val="24"/>
        </w:rPr>
        <w:t xml:space="preserve"> </w:t>
      </w:r>
      <w:r>
        <w:rPr>
          <w:spacing w:val="1"/>
          <w:sz w:val="24"/>
          <w:szCs w:val="24"/>
        </w:rPr>
        <w:t>p</w:t>
      </w:r>
      <w:r>
        <w:rPr>
          <w:spacing w:val="-1"/>
          <w:sz w:val="24"/>
          <w:szCs w:val="24"/>
        </w:rPr>
        <w:t>e</w:t>
      </w:r>
      <w:r>
        <w:rPr>
          <w:sz w:val="24"/>
          <w:szCs w:val="24"/>
        </w:rPr>
        <w:t>n</w:t>
      </w:r>
      <w:r>
        <w:rPr>
          <w:spacing w:val="-1"/>
          <w:sz w:val="24"/>
          <w:szCs w:val="24"/>
        </w:rPr>
        <w:t>a</w:t>
      </w:r>
      <w:r>
        <w:rPr>
          <w:spacing w:val="2"/>
          <w:sz w:val="24"/>
          <w:szCs w:val="24"/>
        </w:rPr>
        <w:t>n</w:t>
      </w:r>
      <w:r>
        <w:rPr>
          <w:spacing w:val="-1"/>
          <w:sz w:val="24"/>
          <w:szCs w:val="24"/>
        </w:rPr>
        <w:t>a</w:t>
      </w:r>
      <w:r>
        <w:rPr>
          <w:sz w:val="24"/>
          <w:szCs w:val="24"/>
        </w:rPr>
        <w:t>man</w:t>
      </w:r>
      <w:r>
        <w:rPr>
          <w:spacing w:val="-12"/>
          <w:sz w:val="24"/>
          <w:szCs w:val="24"/>
        </w:rPr>
        <w:t xml:space="preserve"> </w:t>
      </w:r>
      <w:r>
        <w:rPr>
          <w:sz w:val="24"/>
          <w:szCs w:val="24"/>
        </w:rPr>
        <w:t>kopi</w:t>
      </w:r>
      <w:r>
        <w:rPr>
          <w:spacing w:val="-12"/>
          <w:sz w:val="24"/>
          <w:szCs w:val="24"/>
        </w:rPr>
        <w:t xml:space="preserve"> </w:t>
      </w:r>
      <w:r>
        <w:rPr>
          <w:sz w:val="24"/>
          <w:szCs w:val="24"/>
        </w:rPr>
        <w:t>hi</w:t>
      </w:r>
      <w:r>
        <w:rPr>
          <w:spacing w:val="2"/>
          <w:sz w:val="24"/>
          <w:szCs w:val="24"/>
        </w:rPr>
        <w:t>n</w:t>
      </w:r>
      <w:r>
        <w:rPr>
          <w:sz w:val="24"/>
          <w:szCs w:val="24"/>
        </w:rPr>
        <w:t>g</w:t>
      </w:r>
      <w:r>
        <w:rPr>
          <w:spacing w:val="-2"/>
          <w:sz w:val="24"/>
          <w:szCs w:val="24"/>
        </w:rPr>
        <w:t>g</w:t>
      </w:r>
      <w:r>
        <w:rPr>
          <w:sz w:val="24"/>
          <w:szCs w:val="24"/>
        </w:rPr>
        <w:t>a</w:t>
      </w:r>
      <w:r>
        <w:rPr>
          <w:sz w:val="24"/>
          <w:szCs w:val="24"/>
        </w:rPr>
        <w:t xml:space="preserve"> </w:t>
      </w:r>
      <w:r>
        <w:rPr>
          <w:position w:val="-1"/>
          <w:sz w:val="24"/>
          <w:szCs w:val="24"/>
        </w:rPr>
        <w:t>p</w:t>
      </w:r>
      <w:r>
        <w:rPr>
          <w:spacing w:val="-1"/>
          <w:position w:val="-1"/>
          <w:sz w:val="24"/>
          <w:szCs w:val="24"/>
        </w:rPr>
        <w:t>a</w:t>
      </w:r>
      <w:r>
        <w:rPr>
          <w:position w:val="-1"/>
          <w:sz w:val="24"/>
          <w:szCs w:val="24"/>
        </w:rPr>
        <w:t>s</w:t>
      </w:r>
      <w:r>
        <w:rPr>
          <w:spacing w:val="-1"/>
          <w:position w:val="-1"/>
          <w:sz w:val="24"/>
          <w:szCs w:val="24"/>
        </w:rPr>
        <w:t>c</w:t>
      </w:r>
      <w:r>
        <w:rPr>
          <w:position w:val="-1"/>
          <w:sz w:val="24"/>
          <w:szCs w:val="24"/>
        </w:rPr>
        <w:t>a p</w:t>
      </w:r>
      <w:r>
        <w:rPr>
          <w:spacing w:val="-1"/>
          <w:position w:val="-1"/>
          <w:sz w:val="24"/>
          <w:szCs w:val="24"/>
        </w:rPr>
        <w:t>a</w:t>
      </w:r>
      <w:r>
        <w:rPr>
          <w:spacing w:val="2"/>
          <w:position w:val="-1"/>
          <w:sz w:val="24"/>
          <w:szCs w:val="24"/>
        </w:rPr>
        <w:t>n</w:t>
      </w:r>
      <w:r>
        <w:rPr>
          <w:spacing w:val="-1"/>
          <w:position w:val="-1"/>
          <w:sz w:val="24"/>
          <w:szCs w:val="24"/>
        </w:rPr>
        <w:t>e</w:t>
      </w:r>
      <w:r>
        <w:rPr>
          <w:position w:val="-1"/>
          <w:sz w:val="24"/>
          <w:szCs w:val="24"/>
        </w:rPr>
        <w:t xml:space="preserve">n kopi </w:t>
      </w:r>
      <w:r>
        <w:rPr>
          <w:spacing w:val="1"/>
          <w:position w:val="-1"/>
          <w:sz w:val="24"/>
          <w:szCs w:val="24"/>
        </w:rPr>
        <w:t>s</w:t>
      </w:r>
      <w:r>
        <w:rPr>
          <w:spacing w:val="-1"/>
          <w:position w:val="-1"/>
          <w:sz w:val="24"/>
          <w:szCs w:val="24"/>
        </w:rPr>
        <w:t>e</w:t>
      </w:r>
      <w:r>
        <w:rPr>
          <w:position w:val="-1"/>
          <w:sz w:val="24"/>
          <w:szCs w:val="24"/>
        </w:rPr>
        <w:t>hi</w:t>
      </w:r>
      <w:r>
        <w:rPr>
          <w:spacing w:val="2"/>
          <w:position w:val="-1"/>
          <w:sz w:val="24"/>
          <w:szCs w:val="24"/>
        </w:rPr>
        <w:t>n</w:t>
      </w:r>
      <w:r>
        <w:rPr>
          <w:spacing w:val="-2"/>
          <w:position w:val="-1"/>
          <w:sz w:val="24"/>
          <w:szCs w:val="24"/>
        </w:rPr>
        <w:t>gg</w:t>
      </w:r>
      <w:r>
        <w:rPr>
          <w:position w:val="-1"/>
          <w:sz w:val="24"/>
          <w:szCs w:val="24"/>
        </w:rPr>
        <w:t>a</w:t>
      </w:r>
      <w:r>
        <w:rPr>
          <w:spacing w:val="-1"/>
          <w:position w:val="-1"/>
          <w:sz w:val="24"/>
          <w:szCs w:val="24"/>
        </w:rPr>
        <w:t xml:space="preserve"> </w:t>
      </w:r>
      <w:r>
        <w:rPr>
          <w:position w:val="-1"/>
          <w:sz w:val="24"/>
          <w:szCs w:val="24"/>
        </w:rPr>
        <w:t>kopi</w:t>
      </w:r>
      <w:r>
        <w:rPr>
          <w:spacing w:val="1"/>
          <w:position w:val="-1"/>
          <w:sz w:val="24"/>
          <w:szCs w:val="24"/>
        </w:rPr>
        <w:t xml:space="preserve"> </w:t>
      </w:r>
      <w:r>
        <w:rPr>
          <w:spacing w:val="2"/>
          <w:position w:val="-1"/>
          <w:sz w:val="24"/>
          <w:szCs w:val="24"/>
        </w:rPr>
        <w:t>d</w:t>
      </w:r>
      <w:r>
        <w:rPr>
          <w:spacing w:val="-1"/>
          <w:position w:val="-1"/>
          <w:sz w:val="24"/>
          <w:szCs w:val="24"/>
        </w:rPr>
        <w:t>a</w:t>
      </w:r>
      <w:r>
        <w:rPr>
          <w:position w:val="-1"/>
          <w:sz w:val="24"/>
          <w:szCs w:val="24"/>
        </w:rPr>
        <w:t>p</w:t>
      </w:r>
      <w:r>
        <w:rPr>
          <w:spacing w:val="-1"/>
          <w:position w:val="-1"/>
          <w:sz w:val="24"/>
          <w:szCs w:val="24"/>
        </w:rPr>
        <w:t>a</w:t>
      </w:r>
      <w:r>
        <w:rPr>
          <w:position w:val="-1"/>
          <w:sz w:val="24"/>
          <w:szCs w:val="24"/>
        </w:rPr>
        <w:t xml:space="preserve">t tumbuh </w:t>
      </w:r>
      <w:r>
        <w:rPr>
          <w:spacing w:val="3"/>
          <w:position w:val="-1"/>
          <w:sz w:val="24"/>
          <w:szCs w:val="24"/>
        </w:rPr>
        <w:t>s</w:t>
      </w:r>
      <w:r>
        <w:rPr>
          <w:spacing w:val="-1"/>
          <w:position w:val="-1"/>
          <w:sz w:val="24"/>
          <w:szCs w:val="24"/>
        </w:rPr>
        <w:t>e</w:t>
      </w:r>
      <w:r>
        <w:rPr>
          <w:spacing w:val="1"/>
          <w:position w:val="-1"/>
          <w:sz w:val="24"/>
          <w:szCs w:val="24"/>
        </w:rPr>
        <w:t>c</w:t>
      </w:r>
      <w:r>
        <w:rPr>
          <w:spacing w:val="-1"/>
          <w:position w:val="-1"/>
          <w:sz w:val="24"/>
          <w:szCs w:val="24"/>
        </w:rPr>
        <w:t>ar</w:t>
      </w:r>
      <w:r>
        <w:rPr>
          <w:position w:val="-1"/>
          <w:sz w:val="24"/>
          <w:szCs w:val="24"/>
        </w:rPr>
        <w:t>a</w:t>
      </w:r>
      <w:r>
        <w:rPr>
          <w:spacing w:val="-3"/>
          <w:position w:val="-1"/>
          <w:sz w:val="24"/>
          <w:szCs w:val="24"/>
        </w:rPr>
        <w:t xml:space="preserve"> </w:t>
      </w:r>
      <w:r>
        <w:rPr>
          <w:position w:val="-1"/>
          <w:sz w:val="24"/>
          <w:szCs w:val="24"/>
        </w:rPr>
        <w:t>b</w:t>
      </w:r>
      <w:r>
        <w:rPr>
          <w:spacing w:val="-1"/>
          <w:position w:val="-1"/>
          <w:sz w:val="24"/>
          <w:szCs w:val="24"/>
        </w:rPr>
        <w:t>a</w:t>
      </w:r>
      <w:r>
        <w:rPr>
          <w:position w:val="-1"/>
          <w:sz w:val="24"/>
          <w:szCs w:val="24"/>
        </w:rPr>
        <w:t>ik.</w:t>
      </w:r>
    </w:p>
    <w:p w:rsidR="00A433CA" w:rsidRDefault="00A433CA" w:rsidP="00A433CA">
      <w:pPr>
        <w:spacing w:before="4" w:line="140" w:lineRule="exact"/>
        <w:rPr>
          <w:sz w:val="14"/>
          <w:szCs w:val="14"/>
        </w:rPr>
      </w:pPr>
    </w:p>
    <w:p w:rsidR="00A433CA" w:rsidRDefault="00A433CA" w:rsidP="00A433CA">
      <w:pPr>
        <w:spacing w:before="4" w:line="140" w:lineRule="exact"/>
        <w:rPr>
          <w:sz w:val="14"/>
          <w:szCs w:val="14"/>
        </w:rPr>
      </w:pPr>
    </w:p>
    <w:p w:rsidR="00A433CA" w:rsidRDefault="00A433CA" w:rsidP="00A433CA">
      <w:pPr>
        <w:spacing w:before="4" w:line="140" w:lineRule="exact"/>
        <w:rPr>
          <w:sz w:val="14"/>
          <w:szCs w:val="14"/>
        </w:rPr>
      </w:pPr>
    </w:p>
    <w:p w:rsidR="00A433CA" w:rsidRDefault="00A433CA" w:rsidP="00A433CA">
      <w:pPr>
        <w:spacing w:line="200" w:lineRule="exact"/>
      </w:pPr>
    </w:p>
    <w:p w:rsidR="00A433CA" w:rsidRPr="00193B8A" w:rsidRDefault="00A433CA" w:rsidP="00A433CA">
      <w:pPr>
        <w:spacing w:line="200" w:lineRule="exact"/>
        <w:rPr>
          <w:b/>
          <w:bCs/>
          <w:sz w:val="24"/>
          <w:szCs w:val="24"/>
        </w:rPr>
      </w:pPr>
      <w:r>
        <w:rPr>
          <w:b/>
          <w:bCs/>
          <w:sz w:val="24"/>
          <w:szCs w:val="24"/>
        </w:rPr>
        <w:t>DAFTAR PUSTAKA</w:t>
      </w:r>
    </w:p>
    <w:p w:rsidR="00A433CA" w:rsidRDefault="00A433CA" w:rsidP="00A433CA">
      <w:pPr>
        <w:spacing w:line="200" w:lineRule="exact"/>
        <w:sectPr w:rsidR="00A433CA">
          <w:pgSz w:w="11940" w:h="16860"/>
          <w:pgMar w:top="1580" w:right="1540" w:bottom="280" w:left="1680" w:header="0" w:footer="1005" w:gutter="0"/>
          <w:cols w:space="720"/>
        </w:sectPr>
      </w:pPr>
    </w:p>
    <w:p w:rsidR="00A433CA" w:rsidRDefault="00A433CA" w:rsidP="00A433CA">
      <w:pPr>
        <w:spacing w:line="260" w:lineRule="exact"/>
        <w:ind w:left="-567" w:right="-56" w:firstLine="11"/>
        <w:jc w:val="both"/>
        <w:rPr>
          <w:b/>
          <w:sz w:val="24"/>
          <w:szCs w:val="24"/>
        </w:rPr>
      </w:pPr>
      <w:r>
        <w:rPr>
          <w:b/>
          <w:sz w:val="24"/>
          <w:szCs w:val="24"/>
        </w:rPr>
        <w:lastRenderedPageBreak/>
        <w:tab/>
      </w:r>
      <w:r>
        <w:rPr>
          <w:b/>
          <w:sz w:val="24"/>
          <w:szCs w:val="24"/>
        </w:rPr>
        <w:tab/>
      </w:r>
    </w:p>
    <w:p w:rsidR="00A433CA" w:rsidRDefault="00A433CA" w:rsidP="00A433CA">
      <w:pPr>
        <w:spacing w:line="260" w:lineRule="exact"/>
        <w:ind w:left="-567" w:right="-56" w:firstLine="11"/>
        <w:jc w:val="both"/>
        <w:rPr>
          <w:b/>
          <w:sz w:val="24"/>
          <w:szCs w:val="24"/>
        </w:rPr>
      </w:pPr>
    </w:p>
    <w:p w:rsidR="00A433CA" w:rsidRDefault="00A433CA" w:rsidP="00A433CA">
      <w:pPr>
        <w:spacing w:line="360" w:lineRule="auto"/>
        <w:ind w:left="-567" w:right="-56" w:firstLine="11"/>
        <w:jc w:val="both"/>
        <w:rPr>
          <w:b/>
          <w:sz w:val="24"/>
          <w:szCs w:val="24"/>
        </w:rPr>
      </w:pPr>
      <w:r>
        <w:rPr>
          <w:b/>
          <w:sz w:val="24"/>
          <w:szCs w:val="24"/>
        </w:rPr>
        <w:tab/>
      </w:r>
      <w:r>
        <w:rPr>
          <w:b/>
          <w:sz w:val="24"/>
          <w:szCs w:val="24"/>
        </w:rPr>
        <w:tab/>
        <w:t xml:space="preserve">  Buku:</w:t>
      </w:r>
    </w:p>
    <w:p w:rsidR="00A433CA" w:rsidRDefault="00A433CA" w:rsidP="00A433CA">
      <w:pPr>
        <w:spacing w:line="260" w:lineRule="exact"/>
        <w:ind w:left="-567" w:right="-56" w:firstLine="11"/>
        <w:jc w:val="both"/>
        <w:rPr>
          <w:b/>
          <w:sz w:val="24"/>
          <w:szCs w:val="24"/>
        </w:rPr>
      </w:pPr>
    </w:p>
    <w:p w:rsidR="00A433CA" w:rsidRDefault="00A433CA" w:rsidP="00A433CA">
      <w:pPr>
        <w:spacing w:line="260" w:lineRule="exact"/>
        <w:ind w:left="-567" w:right="-56" w:firstLine="11"/>
        <w:jc w:val="both"/>
        <w:rPr>
          <w:b/>
          <w:sz w:val="24"/>
          <w:szCs w:val="24"/>
        </w:rPr>
      </w:pPr>
    </w:p>
    <w:p w:rsidR="00A433CA" w:rsidRDefault="00A433CA" w:rsidP="00A433CA">
      <w:pPr>
        <w:spacing w:line="260" w:lineRule="exact"/>
        <w:ind w:left="-567" w:right="-56" w:firstLine="11"/>
        <w:jc w:val="both"/>
        <w:rPr>
          <w:b/>
          <w:sz w:val="24"/>
          <w:szCs w:val="24"/>
        </w:rPr>
      </w:pPr>
    </w:p>
    <w:p w:rsidR="00A433CA" w:rsidRDefault="00A433CA" w:rsidP="00A433CA">
      <w:pPr>
        <w:spacing w:line="260" w:lineRule="exact"/>
        <w:ind w:right="-56"/>
        <w:jc w:val="both"/>
        <w:rPr>
          <w:sz w:val="24"/>
          <w:szCs w:val="24"/>
        </w:rPr>
        <w:sectPr w:rsidR="00A433CA" w:rsidSect="00193B8A">
          <w:type w:val="continuous"/>
          <w:pgSz w:w="11940" w:h="16860"/>
          <w:pgMar w:top="1580" w:right="1540" w:bottom="280" w:left="1680" w:header="720" w:footer="720" w:gutter="0"/>
          <w:cols w:num="2" w:space="6418" w:equalWidth="0">
            <w:col w:w="1434" w:space="1094"/>
            <w:col w:w="6192"/>
          </w:cols>
        </w:sectPr>
      </w:pPr>
    </w:p>
    <w:p w:rsidR="00A433CA" w:rsidRDefault="00A433CA" w:rsidP="00A433CA">
      <w:pPr>
        <w:spacing w:before="29" w:line="360" w:lineRule="auto"/>
        <w:ind w:left="1276" w:right="422" w:hanging="425"/>
        <w:rPr>
          <w:sz w:val="24"/>
          <w:szCs w:val="24"/>
        </w:rPr>
      </w:pPr>
      <w:r>
        <w:rPr>
          <w:spacing w:val="-4"/>
          <w:sz w:val="24"/>
          <w:szCs w:val="24"/>
        </w:rPr>
        <w:lastRenderedPageBreak/>
        <w:t>B</w:t>
      </w:r>
      <w:r>
        <w:rPr>
          <w:spacing w:val="-1"/>
          <w:sz w:val="24"/>
          <w:szCs w:val="24"/>
        </w:rPr>
        <w:t>a</w:t>
      </w:r>
      <w:r>
        <w:rPr>
          <w:sz w:val="24"/>
          <w:szCs w:val="24"/>
        </w:rPr>
        <w:t>mba</w:t>
      </w:r>
      <w:r>
        <w:rPr>
          <w:spacing w:val="5"/>
          <w:sz w:val="24"/>
          <w:szCs w:val="24"/>
        </w:rPr>
        <w:t>n</w:t>
      </w:r>
      <w:r>
        <w:rPr>
          <w:spacing w:val="-5"/>
          <w:sz w:val="24"/>
          <w:szCs w:val="24"/>
        </w:rPr>
        <w:t>g</w:t>
      </w:r>
      <w:r>
        <w:rPr>
          <w:sz w:val="24"/>
          <w:szCs w:val="24"/>
        </w:rPr>
        <w:t>,</w:t>
      </w:r>
      <w:r>
        <w:rPr>
          <w:spacing w:val="1"/>
          <w:sz w:val="24"/>
          <w:szCs w:val="24"/>
        </w:rPr>
        <w:t xml:space="preserve"> S</w:t>
      </w:r>
      <w:r>
        <w:rPr>
          <w:sz w:val="24"/>
          <w:szCs w:val="24"/>
        </w:rPr>
        <w:t>. (2</w:t>
      </w:r>
      <w:r>
        <w:rPr>
          <w:spacing w:val="-1"/>
          <w:sz w:val="24"/>
          <w:szCs w:val="24"/>
        </w:rPr>
        <w:t>0</w:t>
      </w:r>
      <w:r>
        <w:rPr>
          <w:sz w:val="24"/>
          <w:szCs w:val="24"/>
        </w:rPr>
        <w:t>1</w:t>
      </w:r>
      <w:r>
        <w:rPr>
          <w:spacing w:val="2"/>
          <w:sz w:val="24"/>
          <w:szCs w:val="24"/>
        </w:rPr>
        <w:t>0</w:t>
      </w:r>
      <w:r>
        <w:rPr>
          <w:sz w:val="24"/>
          <w:szCs w:val="24"/>
        </w:rPr>
        <w:t>).</w:t>
      </w:r>
      <w:r>
        <w:rPr>
          <w:spacing w:val="-1"/>
          <w:sz w:val="24"/>
          <w:szCs w:val="24"/>
        </w:rPr>
        <w:t xml:space="preserve"> </w:t>
      </w:r>
      <w:r>
        <w:rPr>
          <w:i/>
          <w:spacing w:val="-1"/>
          <w:sz w:val="24"/>
          <w:szCs w:val="24"/>
        </w:rPr>
        <w:t>Me</w:t>
      </w:r>
      <w:r>
        <w:rPr>
          <w:i/>
          <w:spacing w:val="5"/>
          <w:sz w:val="24"/>
          <w:szCs w:val="24"/>
        </w:rPr>
        <w:t>t</w:t>
      </w:r>
      <w:r>
        <w:rPr>
          <w:i/>
          <w:sz w:val="24"/>
          <w:szCs w:val="24"/>
        </w:rPr>
        <w:t>odologi</w:t>
      </w:r>
      <w:r>
        <w:rPr>
          <w:i/>
          <w:spacing w:val="1"/>
          <w:sz w:val="24"/>
          <w:szCs w:val="24"/>
        </w:rPr>
        <w:t xml:space="preserve"> </w:t>
      </w:r>
      <w:r>
        <w:rPr>
          <w:i/>
          <w:sz w:val="24"/>
          <w:szCs w:val="24"/>
        </w:rPr>
        <w:t>P</w:t>
      </w:r>
      <w:r>
        <w:rPr>
          <w:i/>
          <w:spacing w:val="-1"/>
          <w:sz w:val="24"/>
          <w:szCs w:val="24"/>
        </w:rPr>
        <w:t>e</w:t>
      </w:r>
      <w:r>
        <w:rPr>
          <w:i/>
          <w:sz w:val="24"/>
          <w:szCs w:val="24"/>
        </w:rPr>
        <w:t>n</w:t>
      </w:r>
      <w:r>
        <w:rPr>
          <w:i/>
          <w:spacing w:val="-1"/>
          <w:sz w:val="24"/>
          <w:szCs w:val="24"/>
        </w:rPr>
        <w:t>e</w:t>
      </w:r>
      <w:r>
        <w:rPr>
          <w:i/>
          <w:sz w:val="24"/>
          <w:szCs w:val="24"/>
        </w:rPr>
        <w:t>litian Hu</w:t>
      </w:r>
      <w:r>
        <w:rPr>
          <w:i/>
          <w:spacing w:val="-1"/>
          <w:sz w:val="24"/>
          <w:szCs w:val="24"/>
        </w:rPr>
        <w:t>k</w:t>
      </w:r>
      <w:r>
        <w:rPr>
          <w:i/>
          <w:sz w:val="24"/>
          <w:szCs w:val="24"/>
        </w:rPr>
        <w:t>um</w:t>
      </w:r>
      <w:r>
        <w:rPr>
          <w:sz w:val="24"/>
          <w:szCs w:val="24"/>
        </w:rPr>
        <w:t xml:space="preserve">. </w:t>
      </w:r>
      <w:r>
        <w:rPr>
          <w:spacing w:val="5"/>
          <w:sz w:val="24"/>
          <w:szCs w:val="24"/>
        </w:rPr>
        <w:t>J</w:t>
      </w:r>
      <w:r>
        <w:rPr>
          <w:spacing w:val="-1"/>
          <w:sz w:val="24"/>
          <w:szCs w:val="24"/>
        </w:rPr>
        <w:t>a</w:t>
      </w:r>
      <w:r>
        <w:rPr>
          <w:sz w:val="24"/>
          <w:szCs w:val="24"/>
        </w:rPr>
        <w:t>k</w:t>
      </w:r>
      <w:r>
        <w:rPr>
          <w:spacing w:val="-1"/>
          <w:sz w:val="24"/>
          <w:szCs w:val="24"/>
        </w:rPr>
        <w:t>ar</w:t>
      </w:r>
      <w:r>
        <w:rPr>
          <w:spacing w:val="1"/>
          <w:sz w:val="24"/>
          <w:szCs w:val="24"/>
        </w:rPr>
        <w:t>t</w:t>
      </w:r>
      <w:r>
        <w:rPr>
          <w:spacing w:val="-1"/>
          <w:sz w:val="24"/>
          <w:szCs w:val="24"/>
        </w:rPr>
        <w:t>a</w:t>
      </w:r>
      <w:r>
        <w:rPr>
          <w:sz w:val="24"/>
          <w:szCs w:val="24"/>
        </w:rPr>
        <w:t xml:space="preserve">: </w:t>
      </w:r>
      <w:r>
        <w:rPr>
          <w:spacing w:val="1"/>
          <w:sz w:val="24"/>
          <w:szCs w:val="24"/>
        </w:rPr>
        <w:t>R</w:t>
      </w:r>
      <w:r>
        <w:rPr>
          <w:spacing w:val="-1"/>
          <w:sz w:val="24"/>
          <w:szCs w:val="24"/>
        </w:rPr>
        <w:t>a</w:t>
      </w:r>
      <w:r>
        <w:rPr>
          <w:sz w:val="24"/>
          <w:szCs w:val="24"/>
        </w:rPr>
        <w:t>j</w:t>
      </w:r>
      <w:r>
        <w:rPr>
          <w:spacing w:val="-1"/>
          <w:sz w:val="24"/>
          <w:szCs w:val="24"/>
        </w:rPr>
        <w:t>a</w:t>
      </w:r>
      <w:r>
        <w:rPr>
          <w:sz w:val="24"/>
          <w:szCs w:val="24"/>
        </w:rPr>
        <w:t>w</w:t>
      </w:r>
      <w:r>
        <w:rPr>
          <w:spacing w:val="-1"/>
          <w:sz w:val="24"/>
          <w:szCs w:val="24"/>
        </w:rPr>
        <w:t>a</w:t>
      </w:r>
      <w:r>
        <w:rPr>
          <w:sz w:val="24"/>
          <w:szCs w:val="24"/>
        </w:rPr>
        <w:t xml:space="preserve">li </w:t>
      </w:r>
      <w:r>
        <w:rPr>
          <w:spacing w:val="1"/>
          <w:sz w:val="24"/>
          <w:szCs w:val="24"/>
        </w:rPr>
        <w:t>P</w:t>
      </w:r>
      <w:r>
        <w:rPr>
          <w:spacing w:val="-1"/>
          <w:sz w:val="24"/>
          <w:szCs w:val="24"/>
        </w:rPr>
        <w:t>er</w:t>
      </w:r>
      <w:r>
        <w:rPr>
          <w:sz w:val="24"/>
          <w:szCs w:val="24"/>
        </w:rPr>
        <w:t>s.</w:t>
      </w:r>
    </w:p>
    <w:p w:rsidR="00A433CA" w:rsidRDefault="00A433CA" w:rsidP="00A433CA">
      <w:pPr>
        <w:spacing w:before="29" w:line="360" w:lineRule="auto"/>
        <w:ind w:left="1276" w:right="422" w:hanging="425"/>
        <w:rPr>
          <w:sz w:val="24"/>
          <w:szCs w:val="24"/>
        </w:rPr>
      </w:pPr>
      <w:r>
        <w:rPr>
          <w:sz w:val="24"/>
          <w:szCs w:val="24"/>
        </w:rPr>
        <w:t>Ditj</w:t>
      </w:r>
      <w:r>
        <w:rPr>
          <w:spacing w:val="-1"/>
          <w:sz w:val="24"/>
          <w:szCs w:val="24"/>
        </w:rPr>
        <w:t>e</w:t>
      </w:r>
      <w:r>
        <w:rPr>
          <w:sz w:val="24"/>
          <w:szCs w:val="24"/>
        </w:rPr>
        <w:t>n H</w:t>
      </w:r>
      <w:r>
        <w:rPr>
          <w:spacing w:val="3"/>
          <w:sz w:val="24"/>
          <w:szCs w:val="24"/>
        </w:rPr>
        <w:t>K</w:t>
      </w:r>
      <w:r>
        <w:rPr>
          <w:spacing w:val="-6"/>
          <w:sz w:val="24"/>
          <w:szCs w:val="24"/>
        </w:rPr>
        <w:t>I</w:t>
      </w:r>
      <w:r>
        <w:rPr>
          <w:sz w:val="24"/>
          <w:szCs w:val="24"/>
        </w:rPr>
        <w:t>. (2</w:t>
      </w:r>
      <w:r>
        <w:rPr>
          <w:spacing w:val="-1"/>
          <w:sz w:val="24"/>
          <w:szCs w:val="24"/>
        </w:rPr>
        <w:t>0</w:t>
      </w:r>
      <w:r>
        <w:rPr>
          <w:sz w:val="24"/>
          <w:szCs w:val="24"/>
        </w:rPr>
        <w:t>10).</w:t>
      </w:r>
      <w:r>
        <w:rPr>
          <w:spacing w:val="-1"/>
          <w:sz w:val="24"/>
          <w:szCs w:val="24"/>
        </w:rPr>
        <w:t xml:space="preserve"> </w:t>
      </w:r>
      <w:r>
        <w:rPr>
          <w:i/>
          <w:sz w:val="24"/>
          <w:szCs w:val="24"/>
        </w:rPr>
        <w:t>Po</w:t>
      </w:r>
      <w:r>
        <w:rPr>
          <w:i/>
          <w:spacing w:val="5"/>
          <w:sz w:val="24"/>
          <w:szCs w:val="24"/>
        </w:rPr>
        <w:t>t</w:t>
      </w:r>
      <w:r>
        <w:rPr>
          <w:i/>
          <w:spacing w:val="1"/>
          <w:sz w:val="24"/>
          <w:szCs w:val="24"/>
        </w:rPr>
        <w:t>e</w:t>
      </w:r>
      <w:r>
        <w:rPr>
          <w:i/>
          <w:sz w:val="24"/>
          <w:szCs w:val="24"/>
        </w:rPr>
        <w:t>nsi Produk Indi</w:t>
      </w:r>
      <w:r>
        <w:rPr>
          <w:i/>
          <w:spacing w:val="-1"/>
          <w:sz w:val="24"/>
          <w:szCs w:val="24"/>
        </w:rPr>
        <w:t>k</w:t>
      </w:r>
      <w:r>
        <w:rPr>
          <w:i/>
          <w:sz w:val="24"/>
          <w:szCs w:val="24"/>
        </w:rPr>
        <w:t>asi G</w:t>
      </w:r>
      <w:r>
        <w:rPr>
          <w:i/>
          <w:spacing w:val="-1"/>
          <w:sz w:val="24"/>
          <w:szCs w:val="24"/>
        </w:rPr>
        <w:t>e</w:t>
      </w:r>
      <w:r>
        <w:rPr>
          <w:i/>
          <w:spacing w:val="2"/>
          <w:sz w:val="24"/>
          <w:szCs w:val="24"/>
        </w:rPr>
        <w:t>o</w:t>
      </w:r>
      <w:r>
        <w:rPr>
          <w:i/>
          <w:sz w:val="24"/>
          <w:szCs w:val="24"/>
        </w:rPr>
        <w:t>grafis</w:t>
      </w:r>
      <w:r>
        <w:rPr>
          <w:i/>
          <w:spacing w:val="3"/>
          <w:sz w:val="24"/>
          <w:szCs w:val="24"/>
        </w:rPr>
        <w:t xml:space="preserve"> </w:t>
      </w:r>
      <w:r>
        <w:rPr>
          <w:spacing w:val="-1"/>
          <w:sz w:val="24"/>
          <w:szCs w:val="24"/>
        </w:rPr>
        <w:t>(</w:t>
      </w:r>
      <w:r>
        <w:rPr>
          <w:sz w:val="24"/>
          <w:szCs w:val="24"/>
        </w:rPr>
        <w:t>K. H. d</w:t>
      </w:r>
      <w:r>
        <w:rPr>
          <w:spacing w:val="-1"/>
          <w:sz w:val="24"/>
          <w:szCs w:val="24"/>
        </w:rPr>
        <w:t>a</w:t>
      </w:r>
      <w:r>
        <w:rPr>
          <w:sz w:val="24"/>
          <w:szCs w:val="24"/>
        </w:rPr>
        <w:t>n H</w:t>
      </w:r>
      <w:r>
        <w:rPr>
          <w:spacing w:val="-1"/>
          <w:sz w:val="24"/>
          <w:szCs w:val="24"/>
        </w:rPr>
        <w:t>a</w:t>
      </w:r>
      <w:r>
        <w:rPr>
          <w:sz w:val="24"/>
          <w:szCs w:val="24"/>
        </w:rPr>
        <w:t xml:space="preserve">m, Ed.). </w:t>
      </w:r>
    </w:p>
    <w:p w:rsidR="00A433CA" w:rsidRDefault="00A433CA" w:rsidP="00A433CA">
      <w:pPr>
        <w:spacing w:before="29" w:line="360" w:lineRule="auto"/>
        <w:ind w:left="1276" w:right="422" w:hanging="425"/>
        <w:rPr>
          <w:sz w:val="24"/>
          <w:szCs w:val="24"/>
        </w:rPr>
      </w:pPr>
      <w:r>
        <w:rPr>
          <w:sz w:val="24"/>
          <w:szCs w:val="24"/>
        </w:rPr>
        <w:t>Dj</w:t>
      </w:r>
      <w:r>
        <w:rPr>
          <w:spacing w:val="-1"/>
          <w:sz w:val="24"/>
          <w:szCs w:val="24"/>
        </w:rPr>
        <w:t>a</w:t>
      </w:r>
      <w:r>
        <w:rPr>
          <w:sz w:val="24"/>
          <w:szCs w:val="24"/>
        </w:rPr>
        <w:t xml:space="preserve">mal. </w:t>
      </w:r>
      <w:r>
        <w:rPr>
          <w:spacing w:val="-1"/>
          <w:sz w:val="24"/>
          <w:szCs w:val="24"/>
        </w:rPr>
        <w:t>(</w:t>
      </w:r>
      <w:r>
        <w:rPr>
          <w:sz w:val="24"/>
          <w:szCs w:val="24"/>
        </w:rPr>
        <w:t>200</w:t>
      </w:r>
      <w:r>
        <w:rPr>
          <w:spacing w:val="1"/>
          <w:sz w:val="24"/>
          <w:szCs w:val="24"/>
        </w:rPr>
        <w:t>9</w:t>
      </w:r>
      <w:r>
        <w:rPr>
          <w:spacing w:val="-1"/>
          <w:sz w:val="24"/>
          <w:szCs w:val="24"/>
        </w:rPr>
        <w:t>)</w:t>
      </w:r>
      <w:r>
        <w:rPr>
          <w:sz w:val="24"/>
          <w:szCs w:val="24"/>
        </w:rPr>
        <w:t xml:space="preserve">. </w:t>
      </w:r>
      <w:r>
        <w:rPr>
          <w:i/>
          <w:sz w:val="24"/>
          <w:szCs w:val="24"/>
        </w:rPr>
        <w:t>H</w:t>
      </w:r>
      <w:r>
        <w:rPr>
          <w:i/>
          <w:spacing w:val="2"/>
          <w:sz w:val="24"/>
          <w:szCs w:val="24"/>
        </w:rPr>
        <w:t>u</w:t>
      </w:r>
      <w:r>
        <w:rPr>
          <w:i/>
          <w:spacing w:val="-1"/>
          <w:sz w:val="24"/>
          <w:szCs w:val="24"/>
        </w:rPr>
        <w:t>k</w:t>
      </w:r>
      <w:r>
        <w:rPr>
          <w:i/>
          <w:sz w:val="24"/>
          <w:szCs w:val="24"/>
        </w:rPr>
        <w:t>um</w:t>
      </w:r>
      <w:r>
        <w:rPr>
          <w:i/>
          <w:spacing w:val="2"/>
          <w:sz w:val="24"/>
          <w:szCs w:val="24"/>
        </w:rPr>
        <w:t xml:space="preserve"> </w:t>
      </w:r>
      <w:r>
        <w:rPr>
          <w:i/>
          <w:sz w:val="24"/>
          <w:szCs w:val="24"/>
        </w:rPr>
        <w:t>A</w:t>
      </w:r>
      <w:r>
        <w:rPr>
          <w:i/>
          <w:spacing w:val="-1"/>
          <w:sz w:val="24"/>
          <w:szCs w:val="24"/>
        </w:rPr>
        <w:t>c</w:t>
      </w:r>
      <w:r>
        <w:rPr>
          <w:i/>
          <w:sz w:val="24"/>
          <w:szCs w:val="24"/>
        </w:rPr>
        <w:t>ara Hak</w:t>
      </w:r>
      <w:r>
        <w:rPr>
          <w:i/>
          <w:spacing w:val="-1"/>
          <w:sz w:val="24"/>
          <w:szCs w:val="24"/>
        </w:rPr>
        <w:t xml:space="preserve"> </w:t>
      </w:r>
      <w:r>
        <w:rPr>
          <w:i/>
          <w:spacing w:val="1"/>
          <w:sz w:val="24"/>
          <w:szCs w:val="24"/>
        </w:rPr>
        <w:t>K</w:t>
      </w:r>
      <w:r>
        <w:rPr>
          <w:i/>
          <w:spacing w:val="-1"/>
          <w:sz w:val="24"/>
          <w:szCs w:val="24"/>
        </w:rPr>
        <w:t>ek</w:t>
      </w:r>
      <w:r>
        <w:rPr>
          <w:i/>
          <w:sz w:val="24"/>
          <w:szCs w:val="24"/>
        </w:rPr>
        <w:t>a</w:t>
      </w:r>
      <w:r>
        <w:rPr>
          <w:i/>
          <w:spacing w:val="-1"/>
          <w:sz w:val="24"/>
          <w:szCs w:val="24"/>
        </w:rPr>
        <w:t>y</w:t>
      </w:r>
      <w:r>
        <w:rPr>
          <w:i/>
          <w:sz w:val="24"/>
          <w:szCs w:val="24"/>
        </w:rPr>
        <w:t xml:space="preserve">aan </w:t>
      </w:r>
      <w:r>
        <w:rPr>
          <w:i/>
          <w:spacing w:val="-1"/>
          <w:sz w:val="24"/>
          <w:szCs w:val="24"/>
        </w:rPr>
        <w:t>I</w:t>
      </w:r>
      <w:r>
        <w:rPr>
          <w:i/>
          <w:sz w:val="24"/>
          <w:szCs w:val="24"/>
        </w:rPr>
        <w:t>n</w:t>
      </w:r>
      <w:r>
        <w:rPr>
          <w:i/>
          <w:spacing w:val="5"/>
          <w:sz w:val="24"/>
          <w:szCs w:val="24"/>
        </w:rPr>
        <w:t>t</w:t>
      </w:r>
      <w:r>
        <w:rPr>
          <w:i/>
          <w:spacing w:val="-1"/>
          <w:sz w:val="24"/>
          <w:szCs w:val="24"/>
        </w:rPr>
        <w:t>e</w:t>
      </w:r>
      <w:r>
        <w:rPr>
          <w:i/>
          <w:sz w:val="24"/>
          <w:szCs w:val="24"/>
        </w:rPr>
        <w:t>l</w:t>
      </w:r>
      <w:r>
        <w:rPr>
          <w:i/>
          <w:spacing w:val="-1"/>
          <w:sz w:val="24"/>
          <w:szCs w:val="24"/>
        </w:rPr>
        <w:t>ek</w:t>
      </w:r>
      <w:r>
        <w:rPr>
          <w:i/>
          <w:sz w:val="24"/>
          <w:szCs w:val="24"/>
        </w:rPr>
        <w:t>tual</w:t>
      </w:r>
      <w:r>
        <w:rPr>
          <w:i/>
          <w:spacing w:val="4"/>
          <w:sz w:val="24"/>
          <w:szCs w:val="24"/>
        </w:rPr>
        <w:t xml:space="preserve"> </w:t>
      </w:r>
      <w:r>
        <w:rPr>
          <w:i/>
          <w:spacing w:val="-6"/>
          <w:sz w:val="24"/>
          <w:szCs w:val="24"/>
        </w:rPr>
        <w:t>(</w:t>
      </w:r>
      <w:r>
        <w:rPr>
          <w:i/>
          <w:sz w:val="24"/>
          <w:szCs w:val="24"/>
        </w:rPr>
        <w:t>H</w:t>
      </w:r>
      <w:r>
        <w:rPr>
          <w:i/>
          <w:spacing w:val="1"/>
          <w:sz w:val="24"/>
          <w:szCs w:val="24"/>
        </w:rPr>
        <w:t>K</w:t>
      </w:r>
      <w:r>
        <w:rPr>
          <w:i/>
          <w:spacing w:val="4"/>
          <w:sz w:val="24"/>
          <w:szCs w:val="24"/>
        </w:rPr>
        <w:t>I</w:t>
      </w:r>
      <w:r>
        <w:rPr>
          <w:i/>
          <w:sz w:val="24"/>
          <w:szCs w:val="24"/>
        </w:rPr>
        <w:t>)</w:t>
      </w:r>
      <w:r>
        <w:rPr>
          <w:i/>
          <w:spacing w:val="-3"/>
          <w:sz w:val="24"/>
          <w:szCs w:val="24"/>
        </w:rPr>
        <w:t xml:space="preserve"> </w:t>
      </w:r>
      <w:r>
        <w:rPr>
          <w:i/>
          <w:sz w:val="24"/>
          <w:szCs w:val="24"/>
        </w:rPr>
        <w:t xml:space="preserve">Di </w:t>
      </w:r>
      <w:r>
        <w:rPr>
          <w:i/>
          <w:spacing w:val="-1"/>
          <w:sz w:val="24"/>
          <w:szCs w:val="24"/>
        </w:rPr>
        <w:t>I</w:t>
      </w:r>
      <w:r>
        <w:rPr>
          <w:i/>
          <w:sz w:val="24"/>
          <w:szCs w:val="24"/>
        </w:rPr>
        <w:t>ndo</w:t>
      </w:r>
      <w:r>
        <w:rPr>
          <w:i/>
          <w:spacing w:val="2"/>
          <w:sz w:val="24"/>
          <w:szCs w:val="24"/>
        </w:rPr>
        <w:t>n</w:t>
      </w:r>
      <w:r>
        <w:rPr>
          <w:i/>
          <w:spacing w:val="1"/>
          <w:sz w:val="24"/>
          <w:szCs w:val="24"/>
        </w:rPr>
        <w:t>e</w:t>
      </w:r>
      <w:r>
        <w:rPr>
          <w:i/>
          <w:sz w:val="24"/>
          <w:szCs w:val="24"/>
        </w:rPr>
        <w:t>sia</w:t>
      </w:r>
    </w:p>
    <w:p w:rsidR="00A433CA" w:rsidRDefault="00A433CA" w:rsidP="00A433CA">
      <w:pPr>
        <w:spacing w:before="8"/>
        <w:ind w:left="1299"/>
        <w:rPr>
          <w:sz w:val="24"/>
          <w:szCs w:val="24"/>
        </w:rPr>
      </w:pPr>
      <w:r>
        <w:rPr>
          <w:sz w:val="24"/>
          <w:szCs w:val="24"/>
        </w:rPr>
        <w:t>(Pu</w:t>
      </w:r>
      <w:r>
        <w:rPr>
          <w:spacing w:val="1"/>
          <w:sz w:val="24"/>
          <w:szCs w:val="24"/>
        </w:rPr>
        <w:t>s</w:t>
      </w:r>
      <w:r>
        <w:rPr>
          <w:sz w:val="24"/>
          <w:szCs w:val="24"/>
        </w:rPr>
        <w:t>t</w:t>
      </w:r>
      <w:r>
        <w:rPr>
          <w:spacing w:val="-1"/>
          <w:sz w:val="24"/>
          <w:szCs w:val="24"/>
        </w:rPr>
        <w:t>a</w:t>
      </w:r>
      <w:r>
        <w:rPr>
          <w:sz w:val="24"/>
          <w:szCs w:val="24"/>
        </w:rPr>
        <w:t>ka</w:t>
      </w:r>
      <w:r>
        <w:rPr>
          <w:spacing w:val="-1"/>
          <w:sz w:val="24"/>
          <w:szCs w:val="24"/>
        </w:rPr>
        <w:t xml:space="preserve"> </w:t>
      </w:r>
      <w:r>
        <w:rPr>
          <w:spacing w:val="1"/>
          <w:sz w:val="24"/>
          <w:szCs w:val="24"/>
        </w:rPr>
        <w:t>R</w:t>
      </w:r>
      <w:r>
        <w:rPr>
          <w:spacing w:val="-1"/>
          <w:sz w:val="24"/>
          <w:szCs w:val="24"/>
        </w:rPr>
        <w:t>e</w:t>
      </w:r>
      <w:r>
        <w:rPr>
          <w:sz w:val="24"/>
          <w:szCs w:val="24"/>
        </w:rPr>
        <w:t>ka</w:t>
      </w:r>
      <w:r>
        <w:rPr>
          <w:spacing w:val="-1"/>
          <w:sz w:val="24"/>
          <w:szCs w:val="24"/>
        </w:rPr>
        <w:t xml:space="preserve"> </w:t>
      </w:r>
      <w:r>
        <w:rPr>
          <w:sz w:val="24"/>
          <w:szCs w:val="24"/>
        </w:rPr>
        <w:t>Ci</w:t>
      </w:r>
      <w:r>
        <w:rPr>
          <w:spacing w:val="1"/>
          <w:sz w:val="24"/>
          <w:szCs w:val="24"/>
        </w:rPr>
        <w:t>p</w:t>
      </w:r>
      <w:r>
        <w:rPr>
          <w:sz w:val="24"/>
          <w:szCs w:val="24"/>
        </w:rPr>
        <w:t>t</w:t>
      </w:r>
      <w:r>
        <w:rPr>
          <w:spacing w:val="-1"/>
          <w:sz w:val="24"/>
          <w:szCs w:val="24"/>
        </w:rPr>
        <w:t>a</w:t>
      </w:r>
      <w:r>
        <w:rPr>
          <w:sz w:val="24"/>
          <w:szCs w:val="24"/>
        </w:rPr>
        <w:t>, Ed.).</w:t>
      </w:r>
      <w:r>
        <w:rPr>
          <w:spacing w:val="-1"/>
          <w:sz w:val="24"/>
          <w:szCs w:val="24"/>
        </w:rPr>
        <w:t xml:space="preserve"> </w:t>
      </w:r>
      <w:r>
        <w:rPr>
          <w:spacing w:val="-4"/>
          <w:sz w:val="24"/>
          <w:szCs w:val="24"/>
        </w:rPr>
        <w:t>B</w:t>
      </w:r>
      <w:r>
        <w:rPr>
          <w:spacing w:val="-1"/>
          <w:sz w:val="24"/>
          <w:szCs w:val="24"/>
        </w:rPr>
        <w:t>a</w:t>
      </w:r>
      <w:r>
        <w:rPr>
          <w:sz w:val="24"/>
          <w:szCs w:val="24"/>
        </w:rPr>
        <w:t>ndu</w:t>
      </w:r>
      <w:r>
        <w:rPr>
          <w:spacing w:val="5"/>
          <w:sz w:val="24"/>
          <w:szCs w:val="24"/>
        </w:rPr>
        <w:t>n</w:t>
      </w:r>
      <w:r>
        <w:rPr>
          <w:spacing w:val="-5"/>
          <w:sz w:val="24"/>
          <w:szCs w:val="24"/>
        </w:rPr>
        <w:t>g</w:t>
      </w:r>
      <w:r>
        <w:rPr>
          <w:sz w:val="24"/>
          <w:szCs w:val="24"/>
        </w:rPr>
        <w:t>.</w:t>
      </w:r>
    </w:p>
    <w:p w:rsidR="00A433CA" w:rsidRDefault="00A433CA" w:rsidP="00A433CA">
      <w:pPr>
        <w:spacing w:before="10" w:line="120" w:lineRule="exact"/>
        <w:rPr>
          <w:sz w:val="12"/>
          <w:szCs w:val="12"/>
        </w:rPr>
      </w:pPr>
    </w:p>
    <w:p w:rsidR="00A433CA" w:rsidRDefault="00A433CA" w:rsidP="00A433CA">
      <w:pPr>
        <w:spacing w:line="359" w:lineRule="auto"/>
        <w:ind w:left="1299" w:right="155" w:hanging="480"/>
        <w:rPr>
          <w:sz w:val="24"/>
          <w:szCs w:val="24"/>
        </w:rPr>
      </w:pPr>
      <w:r>
        <w:rPr>
          <w:sz w:val="24"/>
          <w:szCs w:val="24"/>
        </w:rPr>
        <w:t>Djula</w:t>
      </w:r>
      <w:r>
        <w:rPr>
          <w:spacing w:val="-1"/>
          <w:sz w:val="24"/>
          <w:szCs w:val="24"/>
        </w:rPr>
        <w:t>e</w:t>
      </w:r>
      <w:r>
        <w:rPr>
          <w:sz w:val="24"/>
          <w:szCs w:val="24"/>
        </w:rPr>
        <w:t>k</w:t>
      </w:r>
      <w:r>
        <w:rPr>
          <w:spacing w:val="-1"/>
          <w:sz w:val="24"/>
          <w:szCs w:val="24"/>
        </w:rPr>
        <w:t>a</w:t>
      </w:r>
      <w:r>
        <w:rPr>
          <w:sz w:val="24"/>
          <w:szCs w:val="24"/>
        </w:rPr>
        <w:t>. (201</w:t>
      </w:r>
      <w:r>
        <w:rPr>
          <w:spacing w:val="2"/>
          <w:sz w:val="24"/>
          <w:szCs w:val="24"/>
        </w:rPr>
        <w:t>4</w:t>
      </w:r>
      <w:r>
        <w:rPr>
          <w:sz w:val="24"/>
          <w:szCs w:val="24"/>
        </w:rPr>
        <w:t>).</w:t>
      </w:r>
      <w:r>
        <w:rPr>
          <w:spacing w:val="-1"/>
          <w:sz w:val="24"/>
          <w:szCs w:val="24"/>
        </w:rPr>
        <w:t xml:space="preserve"> </w:t>
      </w:r>
      <w:r>
        <w:rPr>
          <w:i/>
          <w:sz w:val="24"/>
          <w:szCs w:val="24"/>
        </w:rPr>
        <w:t>Kons</w:t>
      </w:r>
      <w:r>
        <w:rPr>
          <w:i/>
          <w:spacing w:val="1"/>
          <w:sz w:val="24"/>
          <w:szCs w:val="24"/>
        </w:rPr>
        <w:t>e</w:t>
      </w:r>
      <w:r>
        <w:rPr>
          <w:i/>
          <w:sz w:val="24"/>
          <w:szCs w:val="24"/>
        </w:rPr>
        <w:t>p P</w:t>
      </w:r>
      <w:r>
        <w:rPr>
          <w:i/>
          <w:spacing w:val="-1"/>
          <w:sz w:val="24"/>
          <w:szCs w:val="24"/>
        </w:rPr>
        <w:t>e</w:t>
      </w:r>
      <w:r>
        <w:rPr>
          <w:i/>
          <w:sz w:val="24"/>
          <w:szCs w:val="24"/>
        </w:rPr>
        <w:t>lindungan Hak</w:t>
      </w:r>
      <w:r>
        <w:rPr>
          <w:i/>
          <w:spacing w:val="-1"/>
          <w:sz w:val="24"/>
          <w:szCs w:val="24"/>
        </w:rPr>
        <w:t xml:space="preserve"> </w:t>
      </w:r>
      <w:r>
        <w:rPr>
          <w:i/>
          <w:spacing w:val="1"/>
          <w:sz w:val="24"/>
          <w:szCs w:val="24"/>
        </w:rPr>
        <w:t>K</w:t>
      </w:r>
      <w:r>
        <w:rPr>
          <w:i/>
          <w:spacing w:val="-1"/>
          <w:sz w:val="24"/>
          <w:szCs w:val="24"/>
        </w:rPr>
        <w:t>ek</w:t>
      </w:r>
      <w:r>
        <w:rPr>
          <w:i/>
          <w:spacing w:val="2"/>
          <w:sz w:val="24"/>
          <w:szCs w:val="24"/>
        </w:rPr>
        <w:t>a</w:t>
      </w:r>
      <w:r>
        <w:rPr>
          <w:i/>
          <w:spacing w:val="-1"/>
          <w:sz w:val="24"/>
          <w:szCs w:val="24"/>
        </w:rPr>
        <w:t>y</w:t>
      </w:r>
      <w:r>
        <w:rPr>
          <w:i/>
          <w:sz w:val="24"/>
          <w:szCs w:val="24"/>
        </w:rPr>
        <w:t xml:space="preserve">aan </w:t>
      </w:r>
      <w:r>
        <w:rPr>
          <w:i/>
          <w:spacing w:val="-1"/>
          <w:sz w:val="24"/>
          <w:szCs w:val="24"/>
        </w:rPr>
        <w:t>I</w:t>
      </w:r>
      <w:r>
        <w:rPr>
          <w:i/>
          <w:sz w:val="24"/>
          <w:szCs w:val="24"/>
        </w:rPr>
        <w:t>nte</w:t>
      </w:r>
      <w:r>
        <w:rPr>
          <w:i/>
          <w:spacing w:val="1"/>
          <w:sz w:val="24"/>
          <w:szCs w:val="24"/>
        </w:rPr>
        <w:t>l</w:t>
      </w:r>
      <w:r>
        <w:rPr>
          <w:i/>
          <w:spacing w:val="-1"/>
          <w:sz w:val="24"/>
          <w:szCs w:val="24"/>
        </w:rPr>
        <w:t>ek</w:t>
      </w:r>
      <w:r>
        <w:rPr>
          <w:i/>
          <w:sz w:val="24"/>
          <w:szCs w:val="24"/>
        </w:rPr>
        <w:t>tual</w:t>
      </w:r>
      <w:r>
        <w:rPr>
          <w:i/>
          <w:spacing w:val="3"/>
          <w:sz w:val="24"/>
          <w:szCs w:val="24"/>
        </w:rPr>
        <w:t xml:space="preserve"> </w:t>
      </w:r>
      <w:r>
        <w:rPr>
          <w:spacing w:val="-1"/>
          <w:sz w:val="24"/>
          <w:szCs w:val="24"/>
        </w:rPr>
        <w:t>(</w:t>
      </w:r>
      <w:r>
        <w:rPr>
          <w:spacing w:val="1"/>
          <w:sz w:val="24"/>
          <w:szCs w:val="24"/>
        </w:rPr>
        <w:t>S</w:t>
      </w:r>
      <w:r>
        <w:rPr>
          <w:spacing w:val="-1"/>
          <w:sz w:val="24"/>
          <w:szCs w:val="24"/>
        </w:rPr>
        <w:t>e</w:t>
      </w:r>
      <w:r>
        <w:rPr>
          <w:spacing w:val="3"/>
          <w:sz w:val="24"/>
          <w:szCs w:val="24"/>
        </w:rPr>
        <w:t>t</w:t>
      </w:r>
      <w:r>
        <w:rPr>
          <w:spacing w:val="-1"/>
          <w:sz w:val="24"/>
          <w:szCs w:val="24"/>
        </w:rPr>
        <w:t>a</w:t>
      </w:r>
      <w:r>
        <w:rPr>
          <w:sz w:val="24"/>
          <w:szCs w:val="24"/>
        </w:rPr>
        <w:t>ra</w:t>
      </w:r>
      <w:r>
        <w:rPr>
          <w:spacing w:val="1"/>
          <w:sz w:val="24"/>
          <w:szCs w:val="24"/>
        </w:rPr>
        <w:t xml:space="preserve"> P</w:t>
      </w:r>
      <w:r>
        <w:rPr>
          <w:spacing w:val="-1"/>
          <w:sz w:val="24"/>
          <w:szCs w:val="24"/>
        </w:rPr>
        <w:t>r</w:t>
      </w:r>
      <w:r>
        <w:rPr>
          <w:spacing w:val="-3"/>
          <w:sz w:val="24"/>
          <w:szCs w:val="24"/>
        </w:rPr>
        <w:t>e</w:t>
      </w:r>
      <w:r>
        <w:rPr>
          <w:sz w:val="24"/>
          <w:szCs w:val="24"/>
        </w:rPr>
        <w:t>ss, Ed.). M</w:t>
      </w:r>
      <w:r>
        <w:rPr>
          <w:spacing w:val="-1"/>
          <w:sz w:val="24"/>
          <w:szCs w:val="24"/>
        </w:rPr>
        <w:t>a</w:t>
      </w:r>
      <w:r>
        <w:rPr>
          <w:sz w:val="24"/>
          <w:szCs w:val="24"/>
        </w:rPr>
        <w:t>l</w:t>
      </w:r>
      <w:r>
        <w:rPr>
          <w:spacing w:val="-1"/>
          <w:sz w:val="24"/>
          <w:szCs w:val="24"/>
        </w:rPr>
        <w:t>a</w:t>
      </w:r>
      <w:r>
        <w:rPr>
          <w:spacing w:val="2"/>
          <w:sz w:val="24"/>
          <w:szCs w:val="24"/>
        </w:rPr>
        <w:t>n</w:t>
      </w:r>
      <w:r>
        <w:rPr>
          <w:spacing w:val="-5"/>
          <w:sz w:val="24"/>
          <w:szCs w:val="24"/>
        </w:rPr>
        <w:t>g</w:t>
      </w:r>
      <w:r>
        <w:rPr>
          <w:sz w:val="24"/>
          <w:szCs w:val="24"/>
        </w:rPr>
        <w:t>.</w:t>
      </w:r>
    </w:p>
    <w:p w:rsidR="00A433CA" w:rsidRDefault="00A433CA" w:rsidP="00A433CA">
      <w:pPr>
        <w:spacing w:before="9" w:line="359" w:lineRule="auto"/>
        <w:ind w:left="1299" w:right="436" w:hanging="480"/>
        <w:rPr>
          <w:sz w:val="24"/>
          <w:szCs w:val="24"/>
        </w:rPr>
      </w:pPr>
      <w:r>
        <w:rPr>
          <w:sz w:val="24"/>
          <w:szCs w:val="24"/>
        </w:rPr>
        <w:t>E</w:t>
      </w:r>
      <w:r>
        <w:rPr>
          <w:spacing w:val="-1"/>
          <w:sz w:val="24"/>
          <w:szCs w:val="24"/>
        </w:rPr>
        <w:t>r</w:t>
      </w:r>
      <w:r>
        <w:rPr>
          <w:sz w:val="24"/>
          <w:szCs w:val="24"/>
        </w:rPr>
        <w:t>li</w:t>
      </w:r>
      <w:r>
        <w:rPr>
          <w:spacing w:val="-1"/>
          <w:sz w:val="24"/>
          <w:szCs w:val="24"/>
        </w:rPr>
        <w:t>e</w:t>
      </w:r>
      <w:r>
        <w:rPr>
          <w:sz w:val="24"/>
          <w:szCs w:val="24"/>
        </w:rPr>
        <w:t xml:space="preserve">s, N. S. dan H. </w:t>
      </w:r>
      <w:r>
        <w:rPr>
          <w:spacing w:val="1"/>
          <w:sz w:val="24"/>
          <w:szCs w:val="24"/>
        </w:rPr>
        <w:t>S</w:t>
      </w:r>
      <w:r>
        <w:rPr>
          <w:sz w:val="24"/>
          <w:szCs w:val="24"/>
        </w:rPr>
        <w:t xml:space="preserve">. </w:t>
      </w:r>
      <w:r>
        <w:rPr>
          <w:spacing w:val="-1"/>
          <w:sz w:val="24"/>
          <w:szCs w:val="24"/>
        </w:rPr>
        <w:t>(</w:t>
      </w:r>
      <w:r>
        <w:rPr>
          <w:spacing w:val="2"/>
          <w:sz w:val="24"/>
          <w:szCs w:val="24"/>
        </w:rPr>
        <w:t>2</w:t>
      </w:r>
      <w:r>
        <w:rPr>
          <w:sz w:val="24"/>
          <w:szCs w:val="24"/>
        </w:rPr>
        <w:t>013).</w:t>
      </w:r>
      <w:r>
        <w:rPr>
          <w:spacing w:val="-1"/>
          <w:sz w:val="24"/>
          <w:szCs w:val="24"/>
        </w:rPr>
        <w:t xml:space="preserve"> </w:t>
      </w:r>
      <w:r>
        <w:rPr>
          <w:i/>
          <w:sz w:val="24"/>
          <w:szCs w:val="24"/>
        </w:rPr>
        <w:t>P</w:t>
      </w:r>
      <w:r>
        <w:rPr>
          <w:i/>
          <w:spacing w:val="-1"/>
          <w:sz w:val="24"/>
          <w:szCs w:val="24"/>
        </w:rPr>
        <w:t>e</w:t>
      </w:r>
      <w:r>
        <w:rPr>
          <w:i/>
          <w:sz w:val="24"/>
          <w:szCs w:val="24"/>
        </w:rPr>
        <w:t>n</w:t>
      </w:r>
      <w:r>
        <w:rPr>
          <w:i/>
          <w:spacing w:val="-1"/>
          <w:sz w:val="24"/>
          <w:szCs w:val="24"/>
        </w:rPr>
        <w:t>e</w:t>
      </w:r>
      <w:r>
        <w:rPr>
          <w:i/>
          <w:sz w:val="24"/>
          <w:szCs w:val="24"/>
        </w:rPr>
        <w:t xml:space="preserve">litian </w:t>
      </w:r>
      <w:r>
        <w:rPr>
          <w:i/>
          <w:spacing w:val="1"/>
          <w:sz w:val="24"/>
          <w:szCs w:val="24"/>
        </w:rPr>
        <w:t>T</w:t>
      </w:r>
      <w:r>
        <w:rPr>
          <w:i/>
          <w:spacing w:val="-1"/>
          <w:sz w:val="24"/>
          <w:szCs w:val="24"/>
        </w:rPr>
        <w:t>e</w:t>
      </w:r>
      <w:r>
        <w:rPr>
          <w:i/>
          <w:sz w:val="24"/>
          <w:szCs w:val="24"/>
        </w:rPr>
        <w:t xml:space="preserve">ori </w:t>
      </w:r>
      <w:r>
        <w:rPr>
          <w:i/>
          <w:spacing w:val="2"/>
          <w:sz w:val="24"/>
          <w:szCs w:val="24"/>
        </w:rPr>
        <w:t>H</w:t>
      </w:r>
      <w:r>
        <w:rPr>
          <w:i/>
          <w:sz w:val="24"/>
          <w:szCs w:val="24"/>
        </w:rPr>
        <w:t>u</w:t>
      </w:r>
      <w:r>
        <w:rPr>
          <w:i/>
          <w:spacing w:val="-1"/>
          <w:sz w:val="24"/>
          <w:szCs w:val="24"/>
        </w:rPr>
        <w:t>k</w:t>
      </w:r>
      <w:r>
        <w:rPr>
          <w:i/>
          <w:sz w:val="24"/>
          <w:szCs w:val="24"/>
        </w:rPr>
        <w:t>um pada P</w:t>
      </w:r>
      <w:r>
        <w:rPr>
          <w:i/>
          <w:spacing w:val="-1"/>
          <w:sz w:val="24"/>
          <w:szCs w:val="24"/>
        </w:rPr>
        <w:t>e</w:t>
      </w:r>
      <w:r>
        <w:rPr>
          <w:i/>
          <w:spacing w:val="2"/>
          <w:sz w:val="24"/>
          <w:szCs w:val="24"/>
        </w:rPr>
        <w:t>n</w:t>
      </w:r>
      <w:r>
        <w:rPr>
          <w:i/>
          <w:spacing w:val="-1"/>
          <w:sz w:val="24"/>
          <w:szCs w:val="24"/>
        </w:rPr>
        <w:t>e</w:t>
      </w:r>
      <w:r>
        <w:rPr>
          <w:i/>
          <w:sz w:val="24"/>
          <w:szCs w:val="24"/>
        </w:rPr>
        <w:t xml:space="preserve">litian </w:t>
      </w:r>
      <w:r>
        <w:rPr>
          <w:i/>
          <w:spacing w:val="1"/>
          <w:sz w:val="24"/>
          <w:szCs w:val="24"/>
        </w:rPr>
        <w:t>T</w:t>
      </w:r>
      <w:r>
        <w:rPr>
          <w:i/>
          <w:spacing w:val="-1"/>
          <w:sz w:val="24"/>
          <w:szCs w:val="24"/>
        </w:rPr>
        <w:t>e</w:t>
      </w:r>
      <w:r>
        <w:rPr>
          <w:i/>
          <w:sz w:val="24"/>
          <w:szCs w:val="24"/>
        </w:rPr>
        <w:t>sis dan Di</w:t>
      </w:r>
      <w:r>
        <w:rPr>
          <w:i/>
          <w:spacing w:val="1"/>
          <w:sz w:val="24"/>
          <w:szCs w:val="24"/>
        </w:rPr>
        <w:t>s</w:t>
      </w:r>
      <w:r>
        <w:rPr>
          <w:i/>
          <w:spacing w:val="-1"/>
          <w:sz w:val="24"/>
          <w:szCs w:val="24"/>
        </w:rPr>
        <w:t>e</w:t>
      </w:r>
      <w:r>
        <w:rPr>
          <w:i/>
          <w:sz w:val="24"/>
          <w:szCs w:val="24"/>
        </w:rPr>
        <w:t>rt</w:t>
      </w:r>
      <w:r>
        <w:rPr>
          <w:i/>
          <w:spacing w:val="1"/>
          <w:sz w:val="24"/>
          <w:szCs w:val="24"/>
        </w:rPr>
        <w:t>a</w:t>
      </w:r>
      <w:r>
        <w:rPr>
          <w:i/>
          <w:sz w:val="24"/>
          <w:szCs w:val="24"/>
        </w:rPr>
        <w:t>si</w:t>
      </w:r>
      <w:r>
        <w:rPr>
          <w:sz w:val="24"/>
          <w:szCs w:val="24"/>
        </w:rPr>
        <w:t xml:space="preserve">. </w:t>
      </w:r>
      <w:r>
        <w:rPr>
          <w:spacing w:val="5"/>
          <w:sz w:val="24"/>
          <w:szCs w:val="24"/>
        </w:rPr>
        <w:t>J</w:t>
      </w:r>
      <w:r>
        <w:rPr>
          <w:spacing w:val="-1"/>
          <w:sz w:val="24"/>
          <w:szCs w:val="24"/>
        </w:rPr>
        <w:t>a</w:t>
      </w:r>
      <w:r>
        <w:rPr>
          <w:sz w:val="24"/>
          <w:szCs w:val="24"/>
        </w:rPr>
        <w:t>k</w:t>
      </w:r>
      <w:r>
        <w:rPr>
          <w:spacing w:val="-1"/>
          <w:sz w:val="24"/>
          <w:szCs w:val="24"/>
        </w:rPr>
        <w:t>ar</w:t>
      </w:r>
      <w:r>
        <w:rPr>
          <w:sz w:val="24"/>
          <w:szCs w:val="24"/>
        </w:rPr>
        <w:t>t</w:t>
      </w:r>
      <w:r>
        <w:rPr>
          <w:spacing w:val="-1"/>
          <w:sz w:val="24"/>
          <w:szCs w:val="24"/>
        </w:rPr>
        <w:t>a</w:t>
      </w:r>
      <w:r>
        <w:rPr>
          <w:sz w:val="24"/>
          <w:szCs w:val="24"/>
        </w:rPr>
        <w:t>:</w:t>
      </w:r>
      <w:r>
        <w:rPr>
          <w:spacing w:val="-2"/>
          <w:sz w:val="24"/>
          <w:szCs w:val="24"/>
        </w:rPr>
        <w:t xml:space="preserve"> </w:t>
      </w:r>
      <w:r>
        <w:rPr>
          <w:spacing w:val="-1"/>
          <w:sz w:val="24"/>
          <w:szCs w:val="24"/>
        </w:rPr>
        <w:t>P</w:t>
      </w:r>
      <w:r>
        <w:rPr>
          <w:sz w:val="24"/>
          <w:szCs w:val="24"/>
        </w:rPr>
        <w:t>T. Raja G</w:t>
      </w:r>
      <w:r>
        <w:rPr>
          <w:spacing w:val="-1"/>
          <w:sz w:val="24"/>
          <w:szCs w:val="24"/>
        </w:rPr>
        <w:t>ra</w:t>
      </w:r>
      <w:r>
        <w:rPr>
          <w:sz w:val="24"/>
          <w:szCs w:val="24"/>
        </w:rPr>
        <w:t xml:space="preserve">findo </w:t>
      </w:r>
      <w:r>
        <w:rPr>
          <w:spacing w:val="1"/>
          <w:sz w:val="24"/>
          <w:szCs w:val="24"/>
        </w:rPr>
        <w:t>P</w:t>
      </w:r>
      <w:r>
        <w:rPr>
          <w:spacing w:val="-1"/>
          <w:sz w:val="24"/>
          <w:szCs w:val="24"/>
        </w:rPr>
        <w:t>er</w:t>
      </w:r>
      <w:r>
        <w:rPr>
          <w:sz w:val="24"/>
          <w:szCs w:val="24"/>
        </w:rPr>
        <w:t>s</w:t>
      </w:r>
      <w:r>
        <w:rPr>
          <w:spacing w:val="-1"/>
          <w:sz w:val="24"/>
          <w:szCs w:val="24"/>
        </w:rPr>
        <w:t>a</w:t>
      </w:r>
      <w:r>
        <w:rPr>
          <w:sz w:val="24"/>
          <w:szCs w:val="24"/>
        </w:rPr>
        <w:t>d</w:t>
      </w:r>
      <w:r>
        <w:rPr>
          <w:spacing w:val="4"/>
          <w:sz w:val="24"/>
          <w:szCs w:val="24"/>
        </w:rPr>
        <w:t>a</w:t>
      </w:r>
      <w:r>
        <w:rPr>
          <w:sz w:val="24"/>
          <w:szCs w:val="24"/>
        </w:rPr>
        <w:t>.</w:t>
      </w:r>
    </w:p>
    <w:p w:rsidR="00A433CA" w:rsidRDefault="00A433CA" w:rsidP="00A433CA">
      <w:pPr>
        <w:widowControl w:val="0"/>
        <w:autoSpaceDE w:val="0"/>
        <w:autoSpaceDN w:val="0"/>
        <w:adjustRightInd w:val="0"/>
        <w:spacing w:line="360" w:lineRule="auto"/>
        <w:ind w:left="1276" w:hanging="425"/>
        <w:rPr>
          <w:noProof/>
          <w:sz w:val="24"/>
          <w:szCs w:val="24"/>
        </w:rPr>
      </w:pPr>
      <w:r w:rsidRPr="00574A44">
        <w:rPr>
          <w:noProof/>
          <w:sz w:val="24"/>
          <w:szCs w:val="24"/>
        </w:rPr>
        <w:t xml:space="preserve">Lutviansari, A. (2010). </w:t>
      </w:r>
      <w:r w:rsidRPr="00574A44">
        <w:rPr>
          <w:i/>
          <w:iCs/>
          <w:noProof/>
          <w:sz w:val="24"/>
          <w:szCs w:val="24"/>
        </w:rPr>
        <w:t>Hak Cipta dan Perlindungan Foklor di Indonesia</w:t>
      </w:r>
      <w:r w:rsidRPr="00574A44">
        <w:rPr>
          <w:noProof/>
          <w:sz w:val="24"/>
          <w:szCs w:val="24"/>
        </w:rPr>
        <w:t>. Yogyakarta: Graha Ilmu.</w:t>
      </w:r>
    </w:p>
    <w:p w:rsidR="00A433CA" w:rsidRDefault="00A433CA" w:rsidP="00A433CA">
      <w:pPr>
        <w:spacing w:before="9"/>
        <w:ind w:left="819"/>
        <w:rPr>
          <w:sz w:val="24"/>
          <w:szCs w:val="24"/>
        </w:rPr>
      </w:pPr>
      <w:r>
        <w:rPr>
          <w:sz w:val="24"/>
          <w:szCs w:val="24"/>
        </w:rPr>
        <w:t>M</w:t>
      </w:r>
      <w:r>
        <w:rPr>
          <w:spacing w:val="-1"/>
          <w:sz w:val="24"/>
          <w:szCs w:val="24"/>
        </w:rPr>
        <w:t>a</w:t>
      </w:r>
      <w:r>
        <w:rPr>
          <w:spacing w:val="2"/>
          <w:sz w:val="24"/>
          <w:szCs w:val="24"/>
        </w:rPr>
        <w:t>r</w:t>
      </w:r>
      <w:r>
        <w:rPr>
          <w:spacing w:val="-5"/>
          <w:sz w:val="24"/>
          <w:szCs w:val="24"/>
        </w:rPr>
        <w:t>g</w:t>
      </w:r>
      <w:r>
        <w:rPr>
          <w:sz w:val="24"/>
          <w:szCs w:val="24"/>
        </w:rPr>
        <w:t>ono,</w:t>
      </w:r>
      <w:r>
        <w:rPr>
          <w:spacing w:val="1"/>
          <w:sz w:val="24"/>
          <w:szCs w:val="24"/>
        </w:rPr>
        <w:t xml:space="preserve"> S</w:t>
      </w:r>
      <w:r>
        <w:rPr>
          <w:sz w:val="24"/>
          <w:szCs w:val="24"/>
        </w:rPr>
        <w:t>. (2</w:t>
      </w:r>
      <w:r>
        <w:rPr>
          <w:spacing w:val="-1"/>
          <w:sz w:val="24"/>
          <w:szCs w:val="24"/>
        </w:rPr>
        <w:t>0</w:t>
      </w:r>
      <w:r>
        <w:rPr>
          <w:sz w:val="24"/>
          <w:szCs w:val="24"/>
        </w:rPr>
        <w:t>09).</w:t>
      </w:r>
      <w:r>
        <w:rPr>
          <w:spacing w:val="-1"/>
          <w:sz w:val="24"/>
          <w:szCs w:val="24"/>
        </w:rPr>
        <w:t xml:space="preserve"> </w:t>
      </w:r>
      <w:r>
        <w:rPr>
          <w:i/>
          <w:sz w:val="24"/>
          <w:szCs w:val="24"/>
        </w:rPr>
        <w:t>As</w:t>
      </w:r>
      <w:r>
        <w:rPr>
          <w:i/>
          <w:spacing w:val="5"/>
          <w:sz w:val="24"/>
          <w:szCs w:val="24"/>
        </w:rPr>
        <w:t>p</w:t>
      </w:r>
      <w:r>
        <w:rPr>
          <w:i/>
          <w:spacing w:val="-1"/>
          <w:sz w:val="24"/>
          <w:szCs w:val="24"/>
        </w:rPr>
        <w:t>e</w:t>
      </w:r>
      <w:r>
        <w:rPr>
          <w:i/>
          <w:sz w:val="24"/>
          <w:szCs w:val="24"/>
        </w:rPr>
        <w:t>k</w:t>
      </w:r>
      <w:r>
        <w:rPr>
          <w:i/>
          <w:spacing w:val="-1"/>
          <w:sz w:val="24"/>
          <w:szCs w:val="24"/>
        </w:rPr>
        <w:t xml:space="preserve"> </w:t>
      </w:r>
      <w:r>
        <w:rPr>
          <w:i/>
          <w:sz w:val="24"/>
          <w:szCs w:val="24"/>
        </w:rPr>
        <w:t>Hu</w:t>
      </w:r>
      <w:r>
        <w:rPr>
          <w:i/>
          <w:spacing w:val="-1"/>
          <w:sz w:val="24"/>
          <w:szCs w:val="24"/>
        </w:rPr>
        <w:t>k</w:t>
      </w:r>
      <w:r>
        <w:rPr>
          <w:i/>
          <w:spacing w:val="3"/>
          <w:sz w:val="24"/>
          <w:szCs w:val="24"/>
        </w:rPr>
        <w:t>u</w:t>
      </w:r>
      <w:r>
        <w:rPr>
          <w:i/>
          <w:sz w:val="24"/>
          <w:szCs w:val="24"/>
        </w:rPr>
        <w:t>m Kom</w:t>
      </w:r>
      <w:r>
        <w:rPr>
          <w:i/>
          <w:spacing w:val="-1"/>
          <w:sz w:val="24"/>
          <w:szCs w:val="24"/>
        </w:rPr>
        <w:t>e</w:t>
      </w:r>
      <w:r>
        <w:rPr>
          <w:i/>
          <w:sz w:val="24"/>
          <w:szCs w:val="24"/>
        </w:rPr>
        <w:t>rsialisasi</w:t>
      </w:r>
      <w:r>
        <w:rPr>
          <w:i/>
          <w:spacing w:val="1"/>
          <w:sz w:val="24"/>
          <w:szCs w:val="24"/>
        </w:rPr>
        <w:t xml:space="preserve"> </w:t>
      </w:r>
      <w:r>
        <w:rPr>
          <w:i/>
          <w:sz w:val="24"/>
          <w:szCs w:val="24"/>
        </w:rPr>
        <w:t>As</w:t>
      </w:r>
      <w:r>
        <w:rPr>
          <w:i/>
          <w:spacing w:val="-1"/>
          <w:sz w:val="24"/>
          <w:szCs w:val="24"/>
        </w:rPr>
        <w:t>e</w:t>
      </w:r>
      <w:r>
        <w:rPr>
          <w:i/>
          <w:sz w:val="24"/>
          <w:szCs w:val="24"/>
        </w:rPr>
        <w:t>t In</w:t>
      </w:r>
      <w:r>
        <w:rPr>
          <w:i/>
          <w:spacing w:val="1"/>
          <w:sz w:val="24"/>
          <w:szCs w:val="24"/>
        </w:rPr>
        <w:t>t</w:t>
      </w:r>
      <w:r>
        <w:rPr>
          <w:i/>
          <w:spacing w:val="-1"/>
          <w:sz w:val="24"/>
          <w:szCs w:val="24"/>
        </w:rPr>
        <w:t>e</w:t>
      </w:r>
      <w:r>
        <w:rPr>
          <w:i/>
          <w:sz w:val="24"/>
          <w:szCs w:val="24"/>
        </w:rPr>
        <w:t>l</w:t>
      </w:r>
      <w:r>
        <w:rPr>
          <w:i/>
          <w:spacing w:val="-1"/>
          <w:sz w:val="24"/>
          <w:szCs w:val="24"/>
        </w:rPr>
        <w:t>ek</w:t>
      </w:r>
      <w:r>
        <w:rPr>
          <w:i/>
          <w:sz w:val="24"/>
          <w:szCs w:val="24"/>
        </w:rPr>
        <w:t>tual</w:t>
      </w:r>
      <w:r>
        <w:rPr>
          <w:i/>
          <w:spacing w:val="3"/>
          <w:sz w:val="24"/>
          <w:szCs w:val="24"/>
        </w:rPr>
        <w:t xml:space="preserve"> </w:t>
      </w:r>
      <w:r>
        <w:rPr>
          <w:spacing w:val="-1"/>
          <w:sz w:val="24"/>
          <w:szCs w:val="24"/>
        </w:rPr>
        <w:t>(</w:t>
      </w:r>
      <w:r>
        <w:rPr>
          <w:sz w:val="24"/>
          <w:szCs w:val="24"/>
        </w:rPr>
        <w:t>N</w:t>
      </w:r>
      <w:r>
        <w:rPr>
          <w:spacing w:val="2"/>
          <w:sz w:val="24"/>
          <w:szCs w:val="24"/>
        </w:rPr>
        <w:t>u</w:t>
      </w:r>
      <w:r>
        <w:rPr>
          <w:spacing w:val="-1"/>
          <w:sz w:val="24"/>
          <w:szCs w:val="24"/>
        </w:rPr>
        <w:t>a</w:t>
      </w:r>
      <w:r>
        <w:rPr>
          <w:sz w:val="24"/>
          <w:szCs w:val="24"/>
        </w:rPr>
        <w:t>nsa</w:t>
      </w:r>
    </w:p>
    <w:p w:rsidR="00A433CA" w:rsidRDefault="00A433CA" w:rsidP="00A433CA">
      <w:pPr>
        <w:spacing w:before="7" w:line="120" w:lineRule="exact"/>
        <w:rPr>
          <w:sz w:val="12"/>
          <w:szCs w:val="12"/>
        </w:rPr>
      </w:pPr>
    </w:p>
    <w:p w:rsidR="00A433CA" w:rsidRDefault="00A433CA" w:rsidP="00A433CA">
      <w:pPr>
        <w:ind w:left="1299"/>
        <w:rPr>
          <w:sz w:val="24"/>
          <w:szCs w:val="24"/>
        </w:rPr>
      </w:pPr>
      <w:r>
        <w:rPr>
          <w:sz w:val="24"/>
          <w:szCs w:val="24"/>
        </w:rPr>
        <w:t xml:space="preserve">Aulia, Ed.). </w:t>
      </w:r>
      <w:r>
        <w:rPr>
          <w:spacing w:val="-2"/>
          <w:sz w:val="24"/>
          <w:szCs w:val="24"/>
        </w:rPr>
        <w:t>B</w:t>
      </w:r>
      <w:r>
        <w:rPr>
          <w:spacing w:val="-1"/>
          <w:sz w:val="24"/>
          <w:szCs w:val="24"/>
        </w:rPr>
        <w:t>a</w:t>
      </w:r>
      <w:r>
        <w:rPr>
          <w:sz w:val="24"/>
          <w:szCs w:val="24"/>
        </w:rPr>
        <w:t>ndu</w:t>
      </w:r>
      <w:r>
        <w:rPr>
          <w:spacing w:val="5"/>
          <w:sz w:val="24"/>
          <w:szCs w:val="24"/>
        </w:rPr>
        <w:t>n</w:t>
      </w:r>
      <w:r>
        <w:rPr>
          <w:spacing w:val="-5"/>
          <w:sz w:val="24"/>
          <w:szCs w:val="24"/>
        </w:rPr>
        <w:t>g</w:t>
      </w:r>
      <w:r>
        <w:rPr>
          <w:sz w:val="24"/>
          <w:szCs w:val="24"/>
        </w:rPr>
        <w:t>.</w:t>
      </w:r>
    </w:p>
    <w:p w:rsidR="00A433CA" w:rsidRDefault="00A433CA" w:rsidP="00A433CA">
      <w:pPr>
        <w:spacing w:before="7" w:line="120" w:lineRule="exact"/>
        <w:rPr>
          <w:sz w:val="12"/>
          <w:szCs w:val="12"/>
        </w:rPr>
      </w:pPr>
    </w:p>
    <w:p w:rsidR="00C161F8" w:rsidRPr="00C161F8" w:rsidRDefault="00A433CA" w:rsidP="00C161F8">
      <w:pPr>
        <w:widowControl w:val="0"/>
        <w:autoSpaceDE w:val="0"/>
        <w:autoSpaceDN w:val="0"/>
        <w:adjustRightInd w:val="0"/>
        <w:spacing w:line="360" w:lineRule="auto"/>
        <w:ind w:left="480" w:hanging="480"/>
        <w:rPr>
          <w:noProof/>
          <w:sz w:val="24"/>
          <w:szCs w:val="24"/>
        </w:rPr>
      </w:pPr>
      <w:r>
        <w:rPr>
          <w:iCs/>
          <w:sz w:val="24"/>
          <w:szCs w:val="24"/>
        </w:rPr>
        <w:fldChar w:fldCharType="begin" w:fldLock="1"/>
      </w:r>
      <w:r>
        <w:rPr>
          <w:iCs/>
          <w:sz w:val="24"/>
          <w:szCs w:val="24"/>
        </w:rPr>
        <w:instrText xml:space="preserve">ADDIN Mendeley Bibliography CSL_BIBLIOGRAPHY </w:instrText>
      </w:r>
      <w:r>
        <w:rPr>
          <w:iCs/>
          <w:sz w:val="24"/>
          <w:szCs w:val="24"/>
        </w:rPr>
        <w:fldChar w:fldCharType="separate"/>
      </w:r>
      <w:r w:rsidR="00C161F8" w:rsidRPr="00C161F8">
        <w:rPr>
          <w:noProof/>
          <w:sz w:val="24"/>
          <w:szCs w:val="24"/>
        </w:rPr>
        <w:t xml:space="preserve">Lutviansari, A. (2010). </w:t>
      </w:r>
      <w:r w:rsidR="00C161F8" w:rsidRPr="00C161F8">
        <w:rPr>
          <w:i/>
          <w:iCs/>
          <w:noProof/>
          <w:sz w:val="24"/>
          <w:szCs w:val="24"/>
        </w:rPr>
        <w:t>Hak Cipta dan Perlindungan Foklor di Indonesia</w:t>
      </w:r>
      <w:r w:rsidR="00C161F8" w:rsidRPr="00C161F8">
        <w:rPr>
          <w:noProof/>
          <w:sz w:val="24"/>
          <w:szCs w:val="24"/>
        </w:rPr>
        <w:t xml:space="preserve">. Yogyakarta: </w:t>
      </w:r>
      <w:r w:rsidR="00C161F8" w:rsidRPr="00C161F8">
        <w:rPr>
          <w:noProof/>
          <w:sz w:val="24"/>
          <w:szCs w:val="24"/>
        </w:rPr>
        <w:lastRenderedPageBreak/>
        <w:t>Graha Ilmu.</w:t>
      </w:r>
    </w:p>
    <w:p w:rsidR="00C161F8" w:rsidRPr="00C161F8" w:rsidRDefault="00C161F8" w:rsidP="00C161F8">
      <w:pPr>
        <w:widowControl w:val="0"/>
        <w:autoSpaceDE w:val="0"/>
        <w:autoSpaceDN w:val="0"/>
        <w:adjustRightInd w:val="0"/>
        <w:spacing w:line="360" w:lineRule="auto"/>
        <w:ind w:left="480" w:hanging="480"/>
        <w:rPr>
          <w:noProof/>
          <w:sz w:val="24"/>
          <w:szCs w:val="24"/>
        </w:rPr>
      </w:pPr>
      <w:r w:rsidRPr="00C161F8">
        <w:rPr>
          <w:noProof/>
          <w:sz w:val="24"/>
          <w:szCs w:val="24"/>
        </w:rPr>
        <w:t xml:space="preserve">Rahardjo, S. (1983). </w:t>
      </w:r>
      <w:r w:rsidRPr="00C161F8">
        <w:rPr>
          <w:i/>
          <w:iCs/>
          <w:noProof/>
          <w:sz w:val="24"/>
          <w:szCs w:val="24"/>
        </w:rPr>
        <w:t>Permasalahan Hukum Di Indonesia</w:t>
      </w:r>
      <w:r w:rsidRPr="00C161F8">
        <w:rPr>
          <w:noProof/>
          <w:sz w:val="24"/>
          <w:szCs w:val="24"/>
        </w:rPr>
        <w:t>. Bandung: Alumni.</w:t>
      </w:r>
    </w:p>
    <w:p w:rsidR="00C161F8" w:rsidRPr="00C161F8" w:rsidRDefault="00C161F8" w:rsidP="00C161F8">
      <w:pPr>
        <w:widowControl w:val="0"/>
        <w:autoSpaceDE w:val="0"/>
        <w:autoSpaceDN w:val="0"/>
        <w:adjustRightInd w:val="0"/>
        <w:spacing w:line="360" w:lineRule="auto"/>
        <w:ind w:left="480" w:hanging="480"/>
        <w:rPr>
          <w:noProof/>
          <w:sz w:val="24"/>
        </w:rPr>
      </w:pPr>
      <w:r w:rsidRPr="00C161F8">
        <w:rPr>
          <w:noProof/>
          <w:sz w:val="24"/>
          <w:szCs w:val="24"/>
        </w:rPr>
        <w:t>Redaksi. (2021). PELINDUNGAN-INDIKASIGEOGRAFIS-BAGI-KOPI-GAYO.</w:t>
      </w:r>
    </w:p>
    <w:p w:rsidR="00A433CA" w:rsidRDefault="00A433CA" w:rsidP="00A433CA">
      <w:pPr>
        <w:spacing w:line="360" w:lineRule="auto"/>
        <w:ind w:left="131" w:firstLine="720"/>
        <w:jc w:val="both"/>
        <w:rPr>
          <w:sz w:val="24"/>
          <w:szCs w:val="24"/>
        </w:rPr>
      </w:pPr>
      <w:r>
        <w:rPr>
          <w:iCs/>
          <w:sz w:val="24"/>
          <w:szCs w:val="24"/>
        </w:rPr>
        <w:fldChar w:fldCharType="end"/>
      </w:r>
      <w:r>
        <w:rPr>
          <w:sz w:val="24"/>
          <w:szCs w:val="24"/>
        </w:rPr>
        <w:t>Risw</w:t>
      </w:r>
      <w:r>
        <w:rPr>
          <w:spacing w:val="-1"/>
          <w:sz w:val="24"/>
          <w:szCs w:val="24"/>
        </w:rPr>
        <w:t>a</w:t>
      </w:r>
      <w:r>
        <w:rPr>
          <w:sz w:val="24"/>
          <w:szCs w:val="24"/>
        </w:rPr>
        <w:t>ndi,</w:t>
      </w:r>
      <w:r>
        <w:rPr>
          <w:spacing w:val="1"/>
          <w:sz w:val="24"/>
          <w:szCs w:val="24"/>
        </w:rPr>
        <w:t xml:space="preserve"> </w:t>
      </w:r>
      <w:r>
        <w:rPr>
          <w:spacing w:val="-2"/>
          <w:sz w:val="24"/>
          <w:szCs w:val="24"/>
        </w:rPr>
        <w:t>B</w:t>
      </w:r>
      <w:r>
        <w:rPr>
          <w:sz w:val="24"/>
          <w:szCs w:val="24"/>
        </w:rPr>
        <w:t xml:space="preserve">udi </w:t>
      </w:r>
      <w:r>
        <w:rPr>
          <w:spacing w:val="2"/>
          <w:sz w:val="24"/>
          <w:szCs w:val="24"/>
        </w:rPr>
        <w:t>A</w:t>
      </w:r>
      <w:r>
        <w:rPr>
          <w:spacing w:val="-5"/>
          <w:sz w:val="24"/>
          <w:szCs w:val="24"/>
        </w:rPr>
        <w:t>g</w:t>
      </w:r>
      <w:r>
        <w:rPr>
          <w:sz w:val="24"/>
          <w:szCs w:val="24"/>
        </w:rPr>
        <w:t xml:space="preserve">us, </w:t>
      </w:r>
      <w:r>
        <w:rPr>
          <w:spacing w:val="3"/>
          <w:sz w:val="24"/>
          <w:szCs w:val="24"/>
        </w:rPr>
        <w:t>M</w:t>
      </w:r>
      <w:r>
        <w:rPr>
          <w:spacing w:val="-1"/>
          <w:sz w:val="24"/>
          <w:szCs w:val="24"/>
        </w:rPr>
        <w:t>a</w:t>
      </w:r>
      <w:r>
        <w:rPr>
          <w:sz w:val="24"/>
          <w:szCs w:val="24"/>
        </w:rPr>
        <w:t>h</w:t>
      </w:r>
      <w:r>
        <w:rPr>
          <w:spacing w:val="1"/>
          <w:sz w:val="24"/>
          <w:szCs w:val="24"/>
        </w:rPr>
        <w:t>m</w:t>
      </w:r>
      <w:r>
        <w:rPr>
          <w:spacing w:val="-1"/>
          <w:sz w:val="24"/>
          <w:szCs w:val="24"/>
        </w:rPr>
        <w:t>a</w:t>
      </w:r>
      <w:r>
        <w:rPr>
          <w:sz w:val="24"/>
          <w:szCs w:val="24"/>
        </w:rPr>
        <w:t>sh</w:t>
      </w:r>
      <w:r>
        <w:rPr>
          <w:spacing w:val="-1"/>
          <w:sz w:val="24"/>
          <w:szCs w:val="24"/>
        </w:rPr>
        <w:t>a</w:t>
      </w:r>
      <w:r>
        <w:rPr>
          <w:sz w:val="24"/>
          <w:szCs w:val="24"/>
        </w:rPr>
        <w:t xml:space="preserve">ni, </w:t>
      </w:r>
      <w:r>
        <w:rPr>
          <w:spacing w:val="1"/>
          <w:sz w:val="24"/>
          <w:szCs w:val="24"/>
        </w:rPr>
        <w:t>S</w:t>
      </w:r>
      <w:r>
        <w:rPr>
          <w:sz w:val="24"/>
          <w:szCs w:val="24"/>
        </w:rPr>
        <w:t>. (2</w:t>
      </w:r>
      <w:r>
        <w:rPr>
          <w:spacing w:val="-1"/>
          <w:sz w:val="24"/>
          <w:szCs w:val="24"/>
        </w:rPr>
        <w:t>0</w:t>
      </w:r>
      <w:r>
        <w:rPr>
          <w:sz w:val="24"/>
          <w:szCs w:val="24"/>
        </w:rPr>
        <w:t>09).</w:t>
      </w:r>
      <w:r>
        <w:rPr>
          <w:spacing w:val="-1"/>
          <w:sz w:val="24"/>
          <w:szCs w:val="24"/>
        </w:rPr>
        <w:t xml:space="preserve"> </w:t>
      </w:r>
      <w:r>
        <w:rPr>
          <w:i/>
          <w:sz w:val="24"/>
          <w:szCs w:val="24"/>
        </w:rPr>
        <w:t>D</w:t>
      </w:r>
      <w:r>
        <w:rPr>
          <w:i/>
          <w:spacing w:val="3"/>
          <w:sz w:val="24"/>
          <w:szCs w:val="24"/>
        </w:rPr>
        <w:t>i</w:t>
      </w:r>
      <w:r>
        <w:rPr>
          <w:i/>
          <w:sz w:val="24"/>
          <w:szCs w:val="24"/>
        </w:rPr>
        <w:t>nami</w:t>
      </w:r>
      <w:r>
        <w:rPr>
          <w:i/>
          <w:spacing w:val="-1"/>
          <w:sz w:val="24"/>
          <w:szCs w:val="24"/>
        </w:rPr>
        <w:t>k</w:t>
      </w:r>
      <w:r>
        <w:rPr>
          <w:i/>
          <w:sz w:val="24"/>
          <w:szCs w:val="24"/>
        </w:rPr>
        <w:t>a Hak</w:t>
      </w:r>
      <w:r>
        <w:rPr>
          <w:i/>
          <w:spacing w:val="-1"/>
          <w:sz w:val="24"/>
          <w:szCs w:val="24"/>
        </w:rPr>
        <w:t xml:space="preserve"> </w:t>
      </w:r>
      <w:r>
        <w:rPr>
          <w:i/>
          <w:spacing w:val="1"/>
          <w:sz w:val="24"/>
          <w:szCs w:val="24"/>
        </w:rPr>
        <w:t>K</w:t>
      </w:r>
      <w:r>
        <w:rPr>
          <w:i/>
          <w:spacing w:val="-1"/>
          <w:sz w:val="24"/>
          <w:szCs w:val="24"/>
        </w:rPr>
        <w:t>ek</w:t>
      </w:r>
      <w:r>
        <w:rPr>
          <w:i/>
          <w:sz w:val="24"/>
          <w:szCs w:val="24"/>
        </w:rPr>
        <w:t>a</w:t>
      </w:r>
      <w:r>
        <w:rPr>
          <w:i/>
          <w:spacing w:val="-1"/>
          <w:sz w:val="24"/>
          <w:szCs w:val="24"/>
        </w:rPr>
        <w:t>y</w:t>
      </w:r>
      <w:r>
        <w:rPr>
          <w:i/>
          <w:sz w:val="24"/>
          <w:szCs w:val="24"/>
        </w:rPr>
        <w:t>aan</w:t>
      </w:r>
    </w:p>
    <w:p w:rsidR="00A433CA" w:rsidRDefault="00A433CA" w:rsidP="00A433CA">
      <w:pPr>
        <w:spacing w:before="10" w:line="120" w:lineRule="exact"/>
        <w:rPr>
          <w:sz w:val="12"/>
          <w:szCs w:val="12"/>
        </w:rPr>
      </w:pPr>
    </w:p>
    <w:p w:rsidR="00A433CA" w:rsidRDefault="00A433CA" w:rsidP="00A433CA">
      <w:pPr>
        <w:ind w:left="1299"/>
        <w:rPr>
          <w:sz w:val="24"/>
          <w:szCs w:val="24"/>
        </w:rPr>
      </w:pPr>
      <w:r>
        <w:rPr>
          <w:i/>
          <w:sz w:val="24"/>
          <w:szCs w:val="24"/>
        </w:rPr>
        <w:t>Int</w:t>
      </w:r>
      <w:r>
        <w:rPr>
          <w:i/>
          <w:spacing w:val="-1"/>
          <w:sz w:val="24"/>
          <w:szCs w:val="24"/>
        </w:rPr>
        <w:t>e</w:t>
      </w:r>
      <w:r>
        <w:rPr>
          <w:i/>
          <w:sz w:val="24"/>
          <w:szCs w:val="24"/>
        </w:rPr>
        <w:t>le</w:t>
      </w:r>
      <w:r>
        <w:rPr>
          <w:i/>
          <w:spacing w:val="-1"/>
          <w:sz w:val="24"/>
          <w:szCs w:val="24"/>
        </w:rPr>
        <w:t>k</w:t>
      </w:r>
      <w:r>
        <w:rPr>
          <w:i/>
          <w:sz w:val="24"/>
          <w:szCs w:val="24"/>
        </w:rPr>
        <w:t>tual</w:t>
      </w:r>
      <w:r>
        <w:rPr>
          <w:i/>
          <w:spacing w:val="1"/>
          <w:sz w:val="24"/>
          <w:szCs w:val="24"/>
        </w:rPr>
        <w:t xml:space="preserve"> </w:t>
      </w:r>
      <w:r>
        <w:rPr>
          <w:i/>
          <w:sz w:val="24"/>
          <w:szCs w:val="24"/>
        </w:rPr>
        <w:t xml:space="preserve">Dalam </w:t>
      </w:r>
      <w:r>
        <w:rPr>
          <w:i/>
          <w:spacing w:val="-1"/>
          <w:sz w:val="24"/>
          <w:szCs w:val="24"/>
        </w:rPr>
        <w:t>M</w:t>
      </w:r>
      <w:r>
        <w:rPr>
          <w:i/>
          <w:sz w:val="24"/>
          <w:szCs w:val="24"/>
        </w:rPr>
        <w:t>as</w:t>
      </w:r>
      <w:r>
        <w:rPr>
          <w:i/>
          <w:spacing w:val="-1"/>
          <w:sz w:val="24"/>
          <w:szCs w:val="24"/>
        </w:rPr>
        <w:t>y</w:t>
      </w:r>
      <w:r>
        <w:rPr>
          <w:i/>
          <w:spacing w:val="2"/>
          <w:sz w:val="24"/>
          <w:szCs w:val="24"/>
        </w:rPr>
        <w:t>a</w:t>
      </w:r>
      <w:r>
        <w:rPr>
          <w:i/>
          <w:sz w:val="24"/>
          <w:szCs w:val="24"/>
        </w:rPr>
        <w:t>ra</w:t>
      </w:r>
      <w:r>
        <w:rPr>
          <w:i/>
          <w:spacing w:val="-1"/>
          <w:sz w:val="24"/>
          <w:szCs w:val="24"/>
        </w:rPr>
        <w:t>k</w:t>
      </w:r>
      <w:r>
        <w:rPr>
          <w:i/>
          <w:sz w:val="24"/>
          <w:szCs w:val="24"/>
        </w:rPr>
        <w:t xml:space="preserve">at </w:t>
      </w:r>
      <w:r>
        <w:rPr>
          <w:i/>
          <w:spacing w:val="1"/>
          <w:sz w:val="24"/>
          <w:szCs w:val="24"/>
        </w:rPr>
        <w:t>K</w:t>
      </w:r>
      <w:r>
        <w:rPr>
          <w:i/>
          <w:sz w:val="24"/>
          <w:szCs w:val="24"/>
        </w:rPr>
        <w:t>r</w:t>
      </w:r>
      <w:r>
        <w:rPr>
          <w:i/>
          <w:spacing w:val="-1"/>
          <w:sz w:val="24"/>
          <w:szCs w:val="24"/>
        </w:rPr>
        <w:t>e</w:t>
      </w:r>
      <w:r>
        <w:rPr>
          <w:i/>
          <w:sz w:val="24"/>
          <w:szCs w:val="24"/>
        </w:rPr>
        <w:t>atif</w:t>
      </w:r>
      <w:r>
        <w:rPr>
          <w:i/>
          <w:spacing w:val="3"/>
          <w:sz w:val="24"/>
          <w:szCs w:val="24"/>
        </w:rPr>
        <w:t xml:space="preserve"> </w:t>
      </w:r>
      <w:r>
        <w:rPr>
          <w:spacing w:val="-1"/>
          <w:sz w:val="24"/>
          <w:szCs w:val="24"/>
        </w:rPr>
        <w:t>(</w:t>
      </w:r>
      <w:r>
        <w:rPr>
          <w:sz w:val="24"/>
          <w:szCs w:val="24"/>
        </w:rPr>
        <w:t>Total M</w:t>
      </w:r>
      <w:r>
        <w:rPr>
          <w:spacing w:val="-1"/>
          <w:sz w:val="24"/>
          <w:szCs w:val="24"/>
        </w:rPr>
        <w:t>e</w:t>
      </w:r>
      <w:r>
        <w:rPr>
          <w:spacing w:val="-2"/>
          <w:sz w:val="24"/>
          <w:szCs w:val="24"/>
        </w:rPr>
        <w:t>d</w:t>
      </w:r>
      <w:r>
        <w:rPr>
          <w:sz w:val="24"/>
          <w:szCs w:val="24"/>
        </w:rPr>
        <w:t>ia, Ed.).</w:t>
      </w:r>
      <w:r>
        <w:rPr>
          <w:spacing w:val="-1"/>
          <w:sz w:val="24"/>
          <w:szCs w:val="24"/>
        </w:rPr>
        <w:t xml:space="preserve"> </w:t>
      </w:r>
      <w:r>
        <w:rPr>
          <w:sz w:val="24"/>
          <w:szCs w:val="24"/>
        </w:rPr>
        <w:t>Y</w:t>
      </w:r>
      <w:r>
        <w:rPr>
          <w:spacing w:val="2"/>
          <w:sz w:val="24"/>
          <w:szCs w:val="24"/>
        </w:rPr>
        <w:t>o</w:t>
      </w:r>
      <w:r>
        <w:rPr>
          <w:spacing w:val="5"/>
          <w:sz w:val="24"/>
          <w:szCs w:val="24"/>
        </w:rPr>
        <w:t>g</w:t>
      </w:r>
      <w:r>
        <w:rPr>
          <w:spacing w:val="-10"/>
          <w:sz w:val="24"/>
          <w:szCs w:val="24"/>
        </w:rPr>
        <w:t>y</w:t>
      </w:r>
      <w:r>
        <w:rPr>
          <w:spacing w:val="-1"/>
          <w:sz w:val="24"/>
          <w:szCs w:val="24"/>
        </w:rPr>
        <w:t>a</w:t>
      </w:r>
      <w:r>
        <w:rPr>
          <w:spacing w:val="2"/>
          <w:sz w:val="24"/>
          <w:szCs w:val="24"/>
        </w:rPr>
        <w:t>k</w:t>
      </w:r>
      <w:r>
        <w:rPr>
          <w:spacing w:val="-1"/>
          <w:sz w:val="24"/>
          <w:szCs w:val="24"/>
        </w:rPr>
        <w:t>ar</w:t>
      </w:r>
      <w:r>
        <w:rPr>
          <w:sz w:val="24"/>
          <w:szCs w:val="24"/>
        </w:rPr>
        <w:t>t</w:t>
      </w:r>
      <w:r>
        <w:rPr>
          <w:spacing w:val="-1"/>
          <w:sz w:val="24"/>
          <w:szCs w:val="24"/>
        </w:rPr>
        <w:t>a</w:t>
      </w:r>
      <w:r>
        <w:rPr>
          <w:sz w:val="24"/>
          <w:szCs w:val="24"/>
        </w:rPr>
        <w:t>.</w:t>
      </w:r>
    </w:p>
    <w:p w:rsidR="00A433CA" w:rsidRDefault="00A433CA" w:rsidP="00A433CA">
      <w:pPr>
        <w:ind w:left="1299"/>
        <w:rPr>
          <w:sz w:val="24"/>
          <w:szCs w:val="24"/>
        </w:rPr>
      </w:pPr>
    </w:p>
    <w:p w:rsidR="00A433CA" w:rsidRDefault="00A433CA" w:rsidP="00A433CA">
      <w:pPr>
        <w:spacing w:before="82" w:line="360" w:lineRule="auto"/>
        <w:ind w:left="1299" w:right="487" w:hanging="480"/>
        <w:rPr>
          <w:sz w:val="24"/>
          <w:szCs w:val="24"/>
        </w:rPr>
      </w:pPr>
      <w:r>
        <w:rPr>
          <w:spacing w:val="1"/>
          <w:sz w:val="24"/>
          <w:szCs w:val="24"/>
        </w:rPr>
        <w:t>S</w:t>
      </w:r>
      <w:r>
        <w:rPr>
          <w:sz w:val="24"/>
          <w:szCs w:val="24"/>
        </w:rPr>
        <w:t>o</w:t>
      </w:r>
      <w:r>
        <w:rPr>
          <w:spacing w:val="-1"/>
          <w:sz w:val="24"/>
          <w:szCs w:val="24"/>
        </w:rPr>
        <w:t>e</w:t>
      </w:r>
      <w:r>
        <w:rPr>
          <w:sz w:val="24"/>
          <w:szCs w:val="24"/>
        </w:rPr>
        <w:t>d</w:t>
      </w:r>
      <w:r>
        <w:rPr>
          <w:spacing w:val="-1"/>
          <w:sz w:val="24"/>
          <w:szCs w:val="24"/>
        </w:rPr>
        <w:t>r</w:t>
      </w:r>
      <w:r>
        <w:rPr>
          <w:spacing w:val="-3"/>
          <w:sz w:val="24"/>
          <w:szCs w:val="24"/>
        </w:rPr>
        <w:t>a</w:t>
      </w:r>
      <w:r>
        <w:rPr>
          <w:sz w:val="24"/>
          <w:szCs w:val="24"/>
        </w:rPr>
        <w:t xml:space="preserve">jat, Y. </w:t>
      </w:r>
      <w:r>
        <w:rPr>
          <w:spacing w:val="-1"/>
          <w:sz w:val="24"/>
          <w:szCs w:val="24"/>
        </w:rPr>
        <w:t>(</w:t>
      </w:r>
      <w:r>
        <w:rPr>
          <w:sz w:val="24"/>
          <w:szCs w:val="24"/>
        </w:rPr>
        <w:t>201</w:t>
      </w:r>
      <w:r>
        <w:rPr>
          <w:spacing w:val="2"/>
          <w:sz w:val="24"/>
          <w:szCs w:val="24"/>
        </w:rPr>
        <w:t>0</w:t>
      </w:r>
      <w:r>
        <w:rPr>
          <w:sz w:val="24"/>
          <w:szCs w:val="24"/>
        </w:rPr>
        <w:t>).</w:t>
      </w:r>
      <w:r>
        <w:rPr>
          <w:spacing w:val="-1"/>
          <w:sz w:val="24"/>
          <w:szCs w:val="24"/>
        </w:rPr>
        <w:t xml:space="preserve"> </w:t>
      </w:r>
      <w:r>
        <w:rPr>
          <w:i/>
          <w:sz w:val="24"/>
          <w:szCs w:val="24"/>
        </w:rPr>
        <w:t>St</w:t>
      </w:r>
      <w:r>
        <w:rPr>
          <w:i/>
          <w:spacing w:val="3"/>
          <w:sz w:val="24"/>
          <w:szCs w:val="24"/>
        </w:rPr>
        <w:t>r</w:t>
      </w:r>
      <w:r>
        <w:rPr>
          <w:i/>
          <w:sz w:val="24"/>
          <w:szCs w:val="24"/>
        </w:rPr>
        <w:t>at</w:t>
      </w:r>
      <w:r>
        <w:rPr>
          <w:i/>
          <w:spacing w:val="-1"/>
          <w:sz w:val="24"/>
          <w:szCs w:val="24"/>
        </w:rPr>
        <w:t>e</w:t>
      </w:r>
      <w:r>
        <w:rPr>
          <w:i/>
          <w:sz w:val="24"/>
          <w:szCs w:val="24"/>
        </w:rPr>
        <w:t>gi Promosi Dan P</w:t>
      </w:r>
      <w:r>
        <w:rPr>
          <w:i/>
          <w:spacing w:val="-1"/>
          <w:sz w:val="24"/>
          <w:szCs w:val="24"/>
        </w:rPr>
        <w:t>e</w:t>
      </w:r>
      <w:r>
        <w:rPr>
          <w:i/>
          <w:sz w:val="24"/>
          <w:szCs w:val="24"/>
        </w:rPr>
        <w:t>m</w:t>
      </w:r>
      <w:r>
        <w:rPr>
          <w:i/>
          <w:spacing w:val="2"/>
          <w:sz w:val="24"/>
          <w:szCs w:val="24"/>
        </w:rPr>
        <w:t>a</w:t>
      </w:r>
      <w:r>
        <w:rPr>
          <w:i/>
          <w:sz w:val="24"/>
          <w:szCs w:val="24"/>
        </w:rPr>
        <w:t xml:space="preserve">saran Produk </w:t>
      </w:r>
      <w:r>
        <w:rPr>
          <w:i/>
          <w:spacing w:val="-1"/>
          <w:sz w:val="24"/>
          <w:szCs w:val="24"/>
        </w:rPr>
        <w:t>I</w:t>
      </w:r>
      <w:r>
        <w:rPr>
          <w:i/>
          <w:sz w:val="24"/>
          <w:szCs w:val="24"/>
        </w:rPr>
        <w:t>ndikasi G</w:t>
      </w:r>
      <w:r>
        <w:rPr>
          <w:i/>
          <w:spacing w:val="-1"/>
          <w:sz w:val="24"/>
          <w:szCs w:val="24"/>
        </w:rPr>
        <w:t>e</w:t>
      </w:r>
      <w:r>
        <w:rPr>
          <w:i/>
          <w:sz w:val="24"/>
          <w:szCs w:val="24"/>
        </w:rPr>
        <w:t xml:space="preserve">ografis </w:t>
      </w:r>
      <w:r>
        <w:rPr>
          <w:i/>
          <w:spacing w:val="-2"/>
          <w:sz w:val="24"/>
          <w:szCs w:val="24"/>
        </w:rPr>
        <w:t>(</w:t>
      </w:r>
      <w:r>
        <w:rPr>
          <w:i/>
          <w:spacing w:val="3"/>
          <w:sz w:val="24"/>
          <w:szCs w:val="24"/>
        </w:rPr>
        <w:t>I</w:t>
      </w:r>
      <w:r>
        <w:rPr>
          <w:i/>
          <w:spacing w:val="2"/>
          <w:sz w:val="24"/>
          <w:szCs w:val="24"/>
        </w:rPr>
        <w:t>G</w:t>
      </w:r>
      <w:r>
        <w:rPr>
          <w:i/>
          <w:sz w:val="24"/>
          <w:szCs w:val="24"/>
        </w:rPr>
        <w:t>)</w:t>
      </w:r>
      <w:r>
        <w:rPr>
          <w:i/>
          <w:spacing w:val="-6"/>
          <w:sz w:val="24"/>
          <w:szCs w:val="24"/>
        </w:rPr>
        <w:t xml:space="preserve"> </w:t>
      </w:r>
      <w:r>
        <w:rPr>
          <w:i/>
          <w:spacing w:val="2"/>
          <w:sz w:val="24"/>
          <w:szCs w:val="24"/>
        </w:rPr>
        <w:t>P</w:t>
      </w:r>
      <w:r>
        <w:rPr>
          <w:i/>
          <w:spacing w:val="-1"/>
          <w:sz w:val="24"/>
          <w:szCs w:val="24"/>
        </w:rPr>
        <w:t>e</w:t>
      </w:r>
      <w:r>
        <w:rPr>
          <w:i/>
          <w:sz w:val="24"/>
          <w:szCs w:val="24"/>
        </w:rPr>
        <w:t>rta</w:t>
      </w:r>
      <w:r>
        <w:rPr>
          <w:i/>
          <w:spacing w:val="1"/>
          <w:sz w:val="24"/>
          <w:szCs w:val="24"/>
        </w:rPr>
        <w:t>n</w:t>
      </w:r>
      <w:r>
        <w:rPr>
          <w:i/>
          <w:sz w:val="24"/>
          <w:szCs w:val="24"/>
        </w:rPr>
        <w:t>ian</w:t>
      </w:r>
      <w:r>
        <w:rPr>
          <w:i/>
          <w:spacing w:val="2"/>
          <w:sz w:val="24"/>
          <w:szCs w:val="24"/>
        </w:rPr>
        <w:t xml:space="preserve"> </w:t>
      </w:r>
      <w:r>
        <w:rPr>
          <w:i/>
          <w:sz w:val="24"/>
          <w:szCs w:val="24"/>
        </w:rPr>
        <w:t xml:space="preserve">Untuk Go </w:t>
      </w:r>
      <w:r>
        <w:rPr>
          <w:i/>
          <w:spacing w:val="-1"/>
          <w:sz w:val="24"/>
          <w:szCs w:val="24"/>
        </w:rPr>
        <w:t>I</w:t>
      </w:r>
      <w:r>
        <w:rPr>
          <w:i/>
          <w:sz w:val="24"/>
          <w:szCs w:val="24"/>
        </w:rPr>
        <w:t>nternasional</w:t>
      </w:r>
      <w:r>
        <w:rPr>
          <w:i/>
          <w:spacing w:val="6"/>
          <w:sz w:val="24"/>
          <w:szCs w:val="24"/>
        </w:rPr>
        <w:t xml:space="preserve"> </w:t>
      </w:r>
      <w:r>
        <w:rPr>
          <w:spacing w:val="-1"/>
          <w:sz w:val="24"/>
          <w:szCs w:val="24"/>
        </w:rPr>
        <w:t>(</w:t>
      </w:r>
      <w:r>
        <w:rPr>
          <w:sz w:val="24"/>
          <w:szCs w:val="24"/>
        </w:rPr>
        <w:t xml:space="preserve">D. </w:t>
      </w:r>
      <w:r>
        <w:rPr>
          <w:spacing w:val="1"/>
          <w:sz w:val="24"/>
          <w:szCs w:val="24"/>
        </w:rPr>
        <w:t>P</w:t>
      </w:r>
      <w:r>
        <w:rPr>
          <w:sz w:val="24"/>
          <w:szCs w:val="24"/>
        </w:rPr>
        <w:t xml:space="preserve">. </w:t>
      </w:r>
      <w:r>
        <w:rPr>
          <w:spacing w:val="5"/>
          <w:sz w:val="24"/>
          <w:szCs w:val="24"/>
        </w:rPr>
        <w:t>J</w:t>
      </w:r>
      <w:r>
        <w:rPr>
          <w:sz w:val="24"/>
          <w:szCs w:val="24"/>
        </w:rPr>
        <w:t xml:space="preserve">. </w:t>
      </w:r>
      <w:r>
        <w:rPr>
          <w:spacing w:val="-4"/>
          <w:sz w:val="24"/>
          <w:szCs w:val="24"/>
        </w:rPr>
        <w:t>B</w:t>
      </w:r>
      <w:r>
        <w:rPr>
          <w:spacing w:val="-1"/>
          <w:sz w:val="24"/>
          <w:szCs w:val="24"/>
        </w:rPr>
        <w:t>ar</w:t>
      </w:r>
      <w:r>
        <w:rPr>
          <w:spacing w:val="-3"/>
          <w:sz w:val="24"/>
          <w:szCs w:val="24"/>
        </w:rPr>
        <w:t>a</w:t>
      </w:r>
      <w:r>
        <w:rPr>
          <w:sz w:val="24"/>
          <w:szCs w:val="24"/>
        </w:rPr>
        <w:t xml:space="preserve">t, Ed.). </w:t>
      </w:r>
      <w:r>
        <w:rPr>
          <w:spacing w:val="5"/>
          <w:sz w:val="24"/>
          <w:szCs w:val="24"/>
        </w:rPr>
        <w:t>J</w:t>
      </w:r>
      <w:r>
        <w:rPr>
          <w:spacing w:val="-1"/>
          <w:sz w:val="24"/>
          <w:szCs w:val="24"/>
        </w:rPr>
        <w:t>a</w:t>
      </w:r>
      <w:r>
        <w:rPr>
          <w:sz w:val="24"/>
          <w:szCs w:val="24"/>
        </w:rPr>
        <w:t xml:space="preserve">wa </w:t>
      </w:r>
      <w:r>
        <w:rPr>
          <w:spacing w:val="-4"/>
          <w:sz w:val="24"/>
          <w:szCs w:val="24"/>
        </w:rPr>
        <w:t>B</w:t>
      </w:r>
      <w:r>
        <w:rPr>
          <w:spacing w:val="-1"/>
          <w:sz w:val="24"/>
          <w:szCs w:val="24"/>
        </w:rPr>
        <w:t>ara</w:t>
      </w:r>
      <w:r>
        <w:rPr>
          <w:sz w:val="24"/>
          <w:szCs w:val="24"/>
        </w:rPr>
        <w:t>t.</w:t>
      </w:r>
    </w:p>
    <w:p w:rsidR="00A433CA" w:rsidRDefault="00A433CA" w:rsidP="00A433CA">
      <w:pPr>
        <w:spacing w:before="8" w:line="360" w:lineRule="auto"/>
        <w:ind w:left="819" w:right="188"/>
        <w:rPr>
          <w:sz w:val="24"/>
          <w:szCs w:val="24"/>
        </w:rPr>
      </w:pPr>
      <w:r>
        <w:rPr>
          <w:spacing w:val="1"/>
          <w:sz w:val="24"/>
          <w:szCs w:val="24"/>
        </w:rPr>
        <w:t>S</w:t>
      </w:r>
      <w:r>
        <w:rPr>
          <w:sz w:val="24"/>
          <w:szCs w:val="24"/>
        </w:rPr>
        <w:t>o</w:t>
      </w:r>
      <w:r>
        <w:rPr>
          <w:spacing w:val="-1"/>
          <w:sz w:val="24"/>
          <w:szCs w:val="24"/>
        </w:rPr>
        <w:t>e</w:t>
      </w:r>
      <w:r>
        <w:rPr>
          <w:sz w:val="24"/>
          <w:szCs w:val="24"/>
        </w:rPr>
        <w:t>k</w:t>
      </w:r>
      <w:r>
        <w:rPr>
          <w:spacing w:val="-1"/>
          <w:sz w:val="24"/>
          <w:szCs w:val="24"/>
        </w:rPr>
        <w:t>a</w:t>
      </w:r>
      <w:r>
        <w:rPr>
          <w:sz w:val="24"/>
          <w:szCs w:val="24"/>
        </w:rPr>
        <w:t>nto,</w:t>
      </w:r>
      <w:r>
        <w:rPr>
          <w:spacing w:val="1"/>
          <w:sz w:val="24"/>
          <w:szCs w:val="24"/>
        </w:rPr>
        <w:t xml:space="preserve"> S</w:t>
      </w:r>
      <w:r>
        <w:rPr>
          <w:sz w:val="24"/>
          <w:szCs w:val="24"/>
        </w:rPr>
        <w:t>. (2</w:t>
      </w:r>
      <w:r>
        <w:rPr>
          <w:spacing w:val="-1"/>
          <w:sz w:val="24"/>
          <w:szCs w:val="24"/>
        </w:rPr>
        <w:t>0</w:t>
      </w:r>
      <w:r>
        <w:rPr>
          <w:sz w:val="24"/>
          <w:szCs w:val="24"/>
        </w:rPr>
        <w:t>14).</w:t>
      </w:r>
      <w:r>
        <w:rPr>
          <w:spacing w:val="-1"/>
          <w:sz w:val="24"/>
          <w:szCs w:val="24"/>
        </w:rPr>
        <w:t xml:space="preserve"> </w:t>
      </w:r>
      <w:r>
        <w:rPr>
          <w:i/>
          <w:sz w:val="24"/>
          <w:szCs w:val="24"/>
        </w:rPr>
        <w:t>P</w:t>
      </w:r>
      <w:r>
        <w:rPr>
          <w:i/>
          <w:spacing w:val="-1"/>
          <w:sz w:val="24"/>
          <w:szCs w:val="24"/>
        </w:rPr>
        <w:t>e</w:t>
      </w:r>
      <w:r>
        <w:rPr>
          <w:i/>
          <w:spacing w:val="2"/>
          <w:sz w:val="24"/>
          <w:szCs w:val="24"/>
        </w:rPr>
        <w:t>n</w:t>
      </w:r>
      <w:r>
        <w:rPr>
          <w:i/>
          <w:sz w:val="24"/>
          <w:szCs w:val="24"/>
        </w:rPr>
        <w:t>gantar P</w:t>
      </w:r>
      <w:r>
        <w:rPr>
          <w:i/>
          <w:spacing w:val="-1"/>
          <w:sz w:val="24"/>
          <w:szCs w:val="24"/>
        </w:rPr>
        <w:t>e</w:t>
      </w:r>
      <w:r>
        <w:rPr>
          <w:i/>
          <w:sz w:val="24"/>
          <w:szCs w:val="24"/>
        </w:rPr>
        <w:t>n</w:t>
      </w:r>
      <w:r>
        <w:rPr>
          <w:i/>
          <w:spacing w:val="-1"/>
          <w:sz w:val="24"/>
          <w:szCs w:val="24"/>
        </w:rPr>
        <w:t>e</w:t>
      </w:r>
      <w:r>
        <w:rPr>
          <w:i/>
          <w:sz w:val="24"/>
          <w:szCs w:val="24"/>
        </w:rPr>
        <w:t>litian Hu</w:t>
      </w:r>
      <w:r>
        <w:rPr>
          <w:i/>
          <w:spacing w:val="-1"/>
          <w:sz w:val="24"/>
          <w:szCs w:val="24"/>
        </w:rPr>
        <w:t>k</w:t>
      </w:r>
      <w:r>
        <w:rPr>
          <w:i/>
          <w:sz w:val="24"/>
          <w:szCs w:val="24"/>
        </w:rPr>
        <w:t>um</w:t>
      </w:r>
      <w:r>
        <w:rPr>
          <w:i/>
          <w:spacing w:val="2"/>
          <w:sz w:val="24"/>
          <w:szCs w:val="24"/>
        </w:rPr>
        <w:t xml:space="preserve"> </w:t>
      </w:r>
      <w:r>
        <w:rPr>
          <w:spacing w:val="-1"/>
          <w:sz w:val="24"/>
          <w:szCs w:val="24"/>
        </w:rPr>
        <w:t>(</w:t>
      </w:r>
      <w:r>
        <w:rPr>
          <w:sz w:val="24"/>
          <w:szCs w:val="24"/>
        </w:rPr>
        <w:t>U.</w:t>
      </w:r>
      <w:r>
        <w:rPr>
          <w:spacing w:val="5"/>
          <w:sz w:val="24"/>
          <w:szCs w:val="24"/>
        </w:rPr>
        <w:t xml:space="preserve"> </w:t>
      </w:r>
      <w:r>
        <w:rPr>
          <w:spacing w:val="-8"/>
          <w:sz w:val="24"/>
          <w:szCs w:val="24"/>
        </w:rPr>
        <w:t>I</w:t>
      </w:r>
      <w:r>
        <w:rPr>
          <w:sz w:val="24"/>
          <w:szCs w:val="24"/>
        </w:rPr>
        <w:t>ndo</w:t>
      </w:r>
      <w:r>
        <w:rPr>
          <w:spacing w:val="1"/>
          <w:sz w:val="24"/>
          <w:szCs w:val="24"/>
        </w:rPr>
        <w:t>n</w:t>
      </w:r>
      <w:r>
        <w:rPr>
          <w:spacing w:val="-1"/>
          <w:sz w:val="24"/>
          <w:szCs w:val="24"/>
        </w:rPr>
        <w:t>e</w:t>
      </w:r>
      <w:r>
        <w:rPr>
          <w:sz w:val="24"/>
          <w:szCs w:val="24"/>
        </w:rPr>
        <w:t>sia, Ed</w:t>
      </w:r>
      <w:r>
        <w:rPr>
          <w:spacing w:val="5"/>
          <w:sz w:val="24"/>
          <w:szCs w:val="24"/>
        </w:rPr>
        <w:t>.</w:t>
      </w:r>
      <w:r>
        <w:rPr>
          <w:sz w:val="24"/>
          <w:szCs w:val="24"/>
        </w:rPr>
        <w:t>).</w:t>
      </w:r>
      <w:r>
        <w:rPr>
          <w:spacing w:val="-1"/>
          <w:sz w:val="24"/>
          <w:szCs w:val="24"/>
        </w:rPr>
        <w:t xml:space="preserve"> </w:t>
      </w:r>
      <w:r>
        <w:rPr>
          <w:spacing w:val="5"/>
          <w:sz w:val="24"/>
          <w:szCs w:val="24"/>
        </w:rPr>
        <w:t>J</w:t>
      </w:r>
      <w:r>
        <w:rPr>
          <w:spacing w:val="-1"/>
          <w:sz w:val="24"/>
          <w:szCs w:val="24"/>
        </w:rPr>
        <w:t>a</w:t>
      </w:r>
      <w:r>
        <w:rPr>
          <w:sz w:val="24"/>
          <w:szCs w:val="24"/>
        </w:rPr>
        <w:t>k</w:t>
      </w:r>
      <w:r>
        <w:rPr>
          <w:spacing w:val="-3"/>
          <w:sz w:val="24"/>
          <w:szCs w:val="24"/>
        </w:rPr>
        <w:t>a</w:t>
      </w:r>
      <w:r>
        <w:rPr>
          <w:spacing w:val="-1"/>
          <w:sz w:val="24"/>
          <w:szCs w:val="24"/>
        </w:rPr>
        <w:t>r</w:t>
      </w:r>
      <w:r>
        <w:rPr>
          <w:sz w:val="24"/>
          <w:szCs w:val="24"/>
        </w:rPr>
        <w:t>t</w:t>
      </w:r>
      <w:r>
        <w:rPr>
          <w:spacing w:val="-1"/>
          <w:sz w:val="24"/>
          <w:szCs w:val="24"/>
        </w:rPr>
        <w:t>a</w:t>
      </w:r>
      <w:r>
        <w:rPr>
          <w:sz w:val="24"/>
          <w:szCs w:val="24"/>
        </w:rPr>
        <w:t xml:space="preserve">. </w:t>
      </w:r>
      <w:r>
        <w:rPr>
          <w:spacing w:val="1"/>
          <w:sz w:val="24"/>
          <w:szCs w:val="24"/>
        </w:rPr>
        <w:t>S</w:t>
      </w:r>
      <w:r>
        <w:rPr>
          <w:sz w:val="24"/>
          <w:szCs w:val="24"/>
        </w:rPr>
        <w:t>ujan</w:t>
      </w:r>
      <w:r>
        <w:rPr>
          <w:spacing w:val="-1"/>
          <w:sz w:val="24"/>
          <w:szCs w:val="24"/>
        </w:rPr>
        <w:t>a</w:t>
      </w:r>
      <w:r>
        <w:rPr>
          <w:sz w:val="24"/>
          <w:szCs w:val="24"/>
        </w:rPr>
        <w:t xml:space="preserve">, </w:t>
      </w:r>
      <w:r>
        <w:rPr>
          <w:spacing w:val="2"/>
          <w:sz w:val="24"/>
          <w:szCs w:val="24"/>
        </w:rPr>
        <w:t>S</w:t>
      </w:r>
      <w:r>
        <w:rPr>
          <w:sz w:val="24"/>
          <w:szCs w:val="24"/>
        </w:rPr>
        <w:t>ud</w:t>
      </w:r>
      <w:r>
        <w:rPr>
          <w:spacing w:val="-1"/>
          <w:sz w:val="24"/>
          <w:szCs w:val="24"/>
        </w:rPr>
        <w:t>a</w:t>
      </w:r>
      <w:r>
        <w:rPr>
          <w:spacing w:val="6"/>
          <w:sz w:val="24"/>
          <w:szCs w:val="24"/>
        </w:rPr>
        <w:t>r</w:t>
      </w:r>
      <w:r>
        <w:rPr>
          <w:spacing w:val="-10"/>
          <w:sz w:val="24"/>
          <w:szCs w:val="24"/>
        </w:rPr>
        <w:t>y</w:t>
      </w:r>
      <w:r>
        <w:rPr>
          <w:spacing w:val="-1"/>
          <w:sz w:val="24"/>
          <w:szCs w:val="24"/>
        </w:rPr>
        <w:t>a</w:t>
      </w:r>
      <w:r>
        <w:rPr>
          <w:sz w:val="24"/>
          <w:szCs w:val="24"/>
        </w:rPr>
        <w:t>t dan P</w:t>
      </w:r>
      <w:r>
        <w:rPr>
          <w:spacing w:val="2"/>
          <w:sz w:val="24"/>
          <w:szCs w:val="24"/>
        </w:rPr>
        <w:t>er</w:t>
      </w:r>
      <w:r>
        <w:rPr>
          <w:sz w:val="24"/>
          <w:szCs w:val="24"/>
        </w:rPr>
        <w:t>mat</w:t>
      </w:r>
      <w:r>
        <w:rPr>
          <w:spacing w:val="-1"/>
          <w:sz w:val="24"/>
          <w:szCs w:val="24"/>
        </w:rPr>
        <w:t>a</w:t>
      </w:r>
      <w:r>
        <w:rPr>
          <w:sz w:val="24"/>
          <w:szCs w:val="24"/>
        </w:rPr>
        <w:t>, R. R. (2010).</w:t>
      </w:r>
      <w:r>
        <w:rPr>
          <w:spacing w:val="2"/>
          <w:sz w:val="24"/>
          <w:szCs w:val="24"/>
        </w:rPr>
        <w:t xml:space="preserve"> </w:t>
      </w:r>
      <w:r>
        <w:rPr>
          <w:i/>
          <w:sz w:val="24"/>
          <w:szCs w:val="24"/>
        </w:rPr>
        <w:t>Hak</w:t>
      </w:r>
      <w:r>
        <w:rPr>
          <w:i/>
          <w:spacing w:val="-1"/>
          <w:sz w:val="24"/>
          <w:szCs w:val="24"/>
        </w:rPr>
        <w:t xml:space="preserve"> </w:t>
      </w:r>
      <w:r>
        <w:rPr>
          <w:i/>
          <w:spacing w:val="1"/>
          <w:sz w:val="24"/>
          <w:szCs w:val="24"/>
        </w:rPr>
        <w:t>K</w:t>
      </w:r>
      <w:r>
        <w:rPr>
          <w:i/>
          <w:spacing w:val="-1"/>
          <w:sz w:val="24"/>
          <w:szCs w:val="24"/>
        </w:rPr>
        <w:t>ek</w:t>
      </w:r>
      <w:r>
        <w:rPr>
          <w:i/>
          <w:sz w:val="24"/>
          <w:szCs w:val="24"/>
        </w:rPr>
        <w:t>a</w:t>
      </w:r>
      <w:r>
        <w:rPr>
          <w:i/>
          <w:spacing w:val="-1"/>
          <w:sz w:val="24"/>
          <w:szCs w:val="24"/>
        </w:rPr>
        <w:t>y</w:t>
      </w:r>
      <w:r>
        <w:rPr>
          <w:i/>
          <w:sz w:val="24"/>
          <w:szCs w:val="24"/>
        </w:rPr>
        <w:t xml:space="preserve">aan </w:t>
      </w:r>
      <w:r>
        <w:rPr>
          <w:i/>
          <w:spacing w:val="-1"/>
          <w:sz w:val="24"/>
          <w:szCs w:val="24"/>
        </w:rPr>
        <w:t>I</w:t>
      </w:r>
      <w:r>
        <w:rPr>
          <w:i/>
          <w:sz w:val="24"/>
          <w:szCs w:val="24"/>
        </w:rPr>
        <w:t>nte</w:t>
      </w:r>
      <w:r>
        <w:rPr>
          <w:i/>
          <w:spacing w:val="3"/>
          <w:sz w:val="24"/>
          <w:szCs w:val="24"/>
        </w:rPr>
        <w:t>l</w:t>
      </w:r>
      <w:r>
        <w:rPr>
          <w:i/>
          <w:spacing w:val="-1"/>
          <w:sz w:val="24"/>
          <w:szCs w:val="24"/>
        </w:rPr>
        <w:t>ek</w:t>
      </w:r>
      <w:r>
        <w:rPr>
          <w:i/>
          <w:sz w:val="24"/>
          <w:szCs w:val="24"/>
        </w:rPr>
        <w:t>tual</w:t>
      </w:r>
    </w:p>
    <w:p w:rsidR="00A433CA" w:rsidRDefault="00A433CA" w:rsidP="00A433CA">
      <w:pPr>
        <w:spacing w:before="5"/>
        <w:ind w:left="1299"/>
        <w:rPr>
          <w:sz w:val="24"/>
          <w:szCs w:val="24"/>
        </w:rPr>
      </w:pPr>
      <w:r>
        <w:rPr>
          <w:i/>
          <w:spacing w:val="-1"/>
          <w:sz w:val="24"/>
          <w:szCs w:val="24"/>
        </w:rPr>
        <w:t>Me</w:t>
      </w:r>
      <w:r>
        <w:rPr>
          <w:i/>
          <w:sz w:val="24"/>
          <w:szCs w:val="24"/>
        </w:rPr>
        <w:t>mahami Prinsip Das</w:t>
      </w:r>
      <w:r>
        <w:rPr>
          <w:i/>
          <w:spacing w:val="2"/>
          <w:sz w:val="24"/>
          <w:szCs w:val="24"/>
        </w:rPr>
        <w:t>a</w:t>
      </w:r>
      <w:r>
        <w:rPr>
          <w:i/>
          <w:sz w:val="24"/>
          <w:szCs w:val="24"/>
        </w:rPr>
        <w:t xml:space="preserve">r, </w:t>
      </w:r>
      <w:r>
        <w:rPr>
          <w:i/>
          <w:spacing w:val="1"/>
          <w:sz w:val="24"/>
          <w:szCs w:val="24"/>
        </w:rPr>
        <w:t>C</w:t>
      </w:r>
      <w:r>
        <w:rPr>
          <w:i/>
          <w:sz w:val="24"/>
          <w:szCs w:val="24"/>
        </w:rPr>
        <w:t>a</w:t>
      </w:r>
      <w:r>
        <w:rPr>
          <w:i/>
          <w:spacing w:val="-1"/>
          <w:sz w:val="24"/>
          <w:szCs w:val="24"/>
        </w:rPr>
        <w:t>k</w:t>
      </w:r>
      <w:r>
        <w:rPr>
          <w:i/>
          <w:sz w:val="24"/>
          <w:szCs w:val="24"/>
        </w:rPr>
        <w:t>upan dan Undang</w:t>
      </w:r>
      <w:r>
        <w:rPr>
          <w:i/>
          <w:spacing w:val="4"/>
          <w:sz w:val="24"/>
          <w:szCs w:val="24"/>
        </w:rPr>
        <w:t>-</w:t>
      </w:r>
      <w:r>
        <w:rPr>
          <w:i/>
          <w:sz w:val="24"/>
          <w:szCs w:val="24"/>
        </w:rPr>
        <w:t xml:space="preserve">Undang </w:t>
      </w:r>
      <w:r>
        <w:rPr>
          <w:i/>
          <w:spacing w:val="-1"/>
          <w:sz w:val="24"/>
          <w:szCs w:val="24"/>
        </w:rPr>
        <w:t>y</w:t>
      </w:r>
      <w:r>
        <w:rPr>
          <w:i/>
          <w:sz w:val="24"/>
          <w:szCs w:val="24"/>
        </w:rPr>
        <w:t>ang b</w:t>
      </w:r>
      <w:r>
        <w:rPr>
          <w:i/>
          <w:spacing w:val="-1"/>
          <w:sz w:val="24"/>
          <w:szCs w:val="24"/>
        </w:rPr>
        <w:t>e</w:t>
      </w:r>
      <w:r>
        <w:rPr>
          <w:i/>
          <w:sz w:val="24"/>
          <w:szCs w:val="24"/>
        </w:rPr>
        <w:t>rlaku</w:t>
      </w:r>
    </w:p>
    <w:p w:rsidR="00A433CA" w:rsidRDefault="00A433CA" w:rsidP="00A433CA">
      <w:pPr>
        <w:spacing w:before="7" w:line="120" w:lineRule="exact"/>
        <w:rPr>
          <w:sz w:val="12"/>
          <w:szCs w:val="12"/>
        </w:rPr>
      </w:pPr>
    </w:p>
    <w:p w:rsidR="00A433CA" w:rsidRDefault="00A433CA" w:rsidP="00A433CA">
      <w:pPr>
        <w:ind w:left="1299"/>
        <w:rPr>
          <w:sz w:val="24"/>
          <w:szCs w:val="24"/>
        </w:rPr>
      </w:pPr>
      <w:r>
        <w:rPr>
          <w:spacing w:val="-1"/>
          <w:sz w:val="24"/>
          <w:szCs w:val="24"/>
        </w:rPr>
        <w:t>(</w:t>
      </w:r>
      <w:r>
        <w:rPr>
          <w:sz w:val="24"/>
          <w:szCs w:val="24"/>
        </w:rPr>
        <w:t>O</w:t>
      </w:r>
      <w:r>
        <w:rPr>
          <w:spacing w:val="-1"/>
          <w:sz w:val="24"/>
          <w:szCs w:val="24"/>
        </w:rPr>
        <w:t>a</w:t>
      </w:r>
      <w:r>
        <w:rPr>
          <w:sz w:val="24"/>
          <w:szCs w:val="24"/>
        </w:rPr>
        <w:t xml:space="preserve">se </w:t>
      </w:r>
      <w:r>
        <w:rPr>
          <w:spacing w:val="3"/>
          <w:sz w:val="24"/>
          <w:szCs w:val="24"/>
        </w:rPr>
        <w:t>M</w:t>
      </w:r>
      <w:r>
        <w:rPr>
          <w:spacing w:val="-1"/>
          <w:sz w:val="24"/>
          <w:szCs w:val="24"/>
        </w:rPr>
        <w:t>e</w:t>
      </w:r>
      <w:r>
        <w:rPr>
          <w:sz w:val="24"/>
          <w:szCs w:val="24"/>
        </w:rPr>
        <w:t>dia, Ed.).</w:t>
      </w:r>
      <w:r>
        <w:rPr>
          <w:spacing w:val="-1"/>
          <w:sz w:val="24"/>
          <w:szCs w:val="24"/>
        </w:rPr>
        <w:t xml:space="preserve"> </w:t>
      </w:r>
      <w:r>
        <w:rPr>
          <w:spacing w:val="-4"/>
          <w:sz w:val="24"/>
          <w:szCs w:val="24"/>
        </w:rPr>
        <w:t>B</w:t>
      </w:r>
      <w:r>
        <w:rPr>
          <w:spacing w:val="-1"/>
          <w:sz w:val="24"/>
          <w:szCs w:val="24"/>
        </w:rPr>
        <w:t>a</w:t>
      </w:r>
      <w:r>
        <w:rPr>
          <w:sz w:val="24"/>
          <w:szCs w:val="24"/>
        </w:rPr>
        <w:t>n</w:t>
      </w:r>
      <w:r>
        <w:rPr>
          <w:spacing w:val="5"/>
          <w:sz w:val="24"/>
          <w:szCs w:val="24"/>
        </w:rPr>
        <w:t>d</w:t>
      </w:r>
      <w:r>
        <w:rPr>
          <w:sz w:val="24"/>
          <w:szCs w:val="24"/>
        </w:rPr>
        <w:t>un</w:t>
      </w:r>
      <w:r>
        <w:rPr>
          <w:spacing w:val="-4"/>
          <w:sz w:val="24"/>
          <w:szCs w:val="24"/>
        </w:rPr>
        <w:t>g</w:t>
      </w:r>
      <w:r>
        <w:rPr>
          <w:sz w:val="24"/>
          <w:szCs w:val="24"/>
        </w:rPr>
        <w:t>.</w:t>
      </w:r>
    </w:p>
    <w:p w:rsidR="00A433CA" w:rsidRDefault="00A433CA" w:rsidP="00A433CA">
      <w:pPr>
        <w:spacing w:before="7" w:line="120" w:lineRule="exact"/>
        <w:rPr>
          <w:sz w:val="12"/>
          <w:szCs w:val="12"/>
        </w:rPr>
      </w:pPr>
    </w:p>
    <w:p w:rsidR="00A433CA" w:rsidRDefault="00A433CA" w:rsidP="00A433CA">
      <w:pPr>
        <w:ind w:left="819"/>
        <w:rPr>
          <w:sz w:val="24"/>
          <w:szCs w:val="24"/>
        </w:rPr>
      </w:pPr>
      <w:r>
        <w:rPr>
          <w:sz w:val="24"/>
          <w:szCs w:val="24"/>
        </w:rPr>
        <w:t>Utomo, T.</w:t>
      </w:r>
      <w:r>
        <w:rPr>
          <w:spacing w:val="1"/>
          <w:sz w:val="24"/>
          <w:szCs w:val="24"/>
        </w:rPr>
        <w:t xml:space="preserve"> S</w:t>
      </w:r>
      <w:r>
        <w:rPr>
          <w:sz w:val="24"/>
          <w:szCs w:val="24"/>
        </w:rPr>
        <w:t>. (20</w:t>
      </w:r>
      <w:r>
        <w:rPr>
          <w:spacing w:val="-1"/>
          <w:sz w:val="24"/>
          <w:szCs w:val="24"/>
        </w:rPr>
        <w:t>1</w:t>
      </w:r>
      <w:r>
        <w:rPr>
          <w:sz w:val="24"/>
          <w:szCs w:val="24"/>
        </w:rPr>
        <w:t>0).</w:t>
      </w:r>
      <w:r>
        <w:rPr>
          <w:spacing w:val="-1"/>
          <w:sz w:val="24"/>
          <w:szCs w:val="24"/>
        </w:rPr>
        <w:t xml:space="preserve"> </w:t>
      </w:r>
      <w:r>
        <w:rPr>
          <w:i/>
          <w:sz w:val="24"/>
          <w:szCs w:val="24"/>
        </w:rPr>
        <w:t>Hak</w:t>
      </w:r>
      <w:r>
        <w:rPr>
          <w:i/>
          <w:spacing w:val="-1"/>
          <w:sz w:val="24"/>
          <w:szCs w:val="24"/>
        </w:rPr>
        <w:t xml:space="preserve"> </w:t>
      </w:r>
      <w:r>
        <w:rPr>
          <w:i/>
          <w:spacing w:val="1"/>
          <w:sz w:val="24"/>
          <w:szCs w:val="24"/>
        </w:rPr>
        <w:t>K</w:t>
      </w:r>
      <w:r>
        <w:rPr>
          <w:i/>
          <w:spacing w:val="-1"/>
          <w:sz w:val="24"/>
          <w:szCs w:val="24"/>
        </w:rPr>
        <w:t>ek</w:t>
      </w:r>
      <w:r>
        <w:rPr>
          <w:i/>
          <w:sz w:val="24"/>
          <w:szCs w:val="24"/>
        </w:rPr>
        <w:t>a</w:t>
      </w:r>
      <w:r>
        <w:rPr>
          <w:i/>
          <w:spacing w:val="-1"/>
          <w:sz w:val="24"/>
          <w:szCs w:val="24"/>
        </w:rPr>
        <w:t>y</w:t>
      </w:r>
      <w:r>
        <w:rPr>
          <w:i/>
          <w:sz w:val="24"/>
          <w:szCs w:val="24"/>
        </w:rPr>
        <w:t>aan</w:t>
      </w:r>
      <w:r>
        <w:rPr>
          <w:i/>
          <w:spacing w:val="3"/>
          <w:sz w:val="24"/>
          <w:szCs w:val="24"/>
        </w:rPr>
        <w:t xml:space="preserve"> </w:t>
      </w:r>
      <w:r>
        <w:rPr>
          <w:i/>
          <w:sz w:val="24"/>
          <w:szCs w:val="24"/>
        </w:rPr>
        <w:t>Int</w:t>
      </w:r>
      <w:r>
        <w:rPr>
          <w:i/>
          <w:spacing w:val="-1"/>
          <w:sz w:val="24"/>
          <w:szCs w:val="24"/>
        </w:rPr>
        <w:t>e</w:t>
      </w:r>
      <w:r>
        <w:rPr>
          <w:i/>
          <w:sz w:val="24"/>
          <w:szCs w:val="24"/>
        </w:rPr>
        <w:t>l</w:t>
      </w:r>
      <w:r>
        <w:rPr>
          <w:i/>
          <w:spacing w:val="-1"/>
          <w:sz w:val="24"/>
          <w:szCs w:val="24"/>
        </w:rPr>
        <w:t>ek</w:t>
      </w:r>
      <w:r>
        <w:rPr>
          <w:i/>
          <w:sz w:val="24"/>
          <w:szCs w:val="24"/>
        </w:rPr>
        <w:t>tual</w:t>
      </w:r>
      <w:r>
        <w:rPr>
          <w:i/>
          <w:spacing w:val="3"/>
          <w:sz w:val="24"/>
          <w:szCs w:val="24"/>
        </w:rPr>
        <w:t xml:space="preserve"> </w:t>
      </w:r>
      <w:r>
        <w:rPr>
          <w:i/>
          <w:spacing w:val="-1"/>
          <w:sz w:val="24"/>
          <w:szCs w:val="24"/>
        </w:rPr>
        <w:t>(</w:t>
      </w:r>
      <w:r>
        <w:rPr>
          <w:i/>
          <w:sz w:val="24"/>
          <w:szCs w:val="24"/>
        </w:rPr>
        <w:t>H</w:t>
      </w:r>
      <w:r>
        <w:rPr>
          <w:i/>
          <w:spacing w:val="1"/>
          <w:sz w:val="24"/>
          <w:szCs w:val="24"/>
        </w:rPr>
        <w:t>K</w:t>
      </w:r>
      <w:r>
        <w:rPr>
          <w:i/>
          <w:spacing w:val="2"/>
          <w:sz w:val="24"/>
          <w:szCs w:val="24"/>
        </w:rPr>
        <w:t>I</w:t>
      </w:r>
      <w:r>
        <w:rPr>
          <w:i/>
          <w:sz w:val="24"/>
          <w:szCs w:val="24"/>
        </w:rPr>
        <w:t>)</w:t>
      </w:r>
      <w:r>
        <w:rPr>
          <w:i/>
          <w:spacing w:val="-6"/>
          <w:sz w:val="24"/>
          <w:szCs w:val="24"/>
        </w:rPr>
        <w:t xml:space="preserve"> </w:t>
      </w:r>
      <w:r>
        <w:rPr>
          <w:i/>
          <w:sz w:val="24"/>
          <w:szCs w:val="24"/>
        </w:rPr>
        <w:t>di Era Glob</w:t>
      </w:r>
      <w:r>
        <w:rPr>
          <w:i/>
          <w:spacing w:val="1"/>
          <w:sz w:val="24"/>
          <w:szCs w:val="24"/>
        </w:rPr>
        <w:t>a</w:t>
      </w:r>
      <w:r>
        <w:rPr>
          <w:i/>
          <w:spacing w:val="3"/>
          <w:sz w:val="24"/>
          <w:szCs w:val="24"/>
        </w:rPr>
        <w:t>l</w:t>
      </w:r>
      <w:r>
        <w:rPr>
          <w:i/>
          <w:sz w:val="24"/>
          <w:szCs w:val="24"/>
        </w:rPr>
        <w:t xml:space="preserve"> : </w:t>
      </w:r>
      <w:r>
        <w:rPr>
          <w:i/>
          <w:spacing w:val="-1"/>
          <w:sz w:val="24"/>
          <w:szCs w:val="24"/>
        </w:rPr>
        <w:t>S</w:t>
      </w:r>
      <w:r>
        <w:rPr>
          <w:i/>
          <w:spacing w:val="-3"/>
          <w:sz w:val="24"/>
          <w:szCs w:val="24"/>
        </w:rPr>
        <w:t>e</w:t>
      </w:r>
      <w:r>
        <w:rPr>
          <w:i/>
          <w:spacing w:val="5"/>
          <w:sz w:val="24"/>
          <w:szCs w:val="24"/>
        </w:rPr>
        <w:t>b</w:t>
      </w:r>
      <w:r>
        <w:rPr>
          <w:i/>
          <w:sz w:val="24"/>
          <w:szCs w:val="24"/>
        </w:rPr>
        <w:t>uah</w:t>
      </w:r>
    </w:p>
    <w:p w:rsidR="00A433CA" w:rsidRDefault="00A433CA" w:rsidP="00A433CA">
      <w:pPr>
        <w:spacing w:line="120" w:lineRule="exact"/>
        <w:rPr>
          <w:sz w:val="13"/>
          <w:szCs w:val="13"/>
        </w:rPr>
      </w:pPr>
    </w:p>
    <w:p w:rsidR="00A433CA" w:rsidRDefault="00A433CA" w:rsidP="00A433CA">
      <w:pPr>
        <w:ind w:left="1299"/>
        <w:rPr>
          <w:sz w:val="24"/>
          <w:szCs w:val="24"/>
        </w:rPr>
      </w:pPr>
      <w:r>
        <w:rPr>
          <w:i/>
          <w:sz w:val="24"/>
          <w:szCs w:val="24"/>
        </w:rPr>
        <w:t>Ka</w:t>
      </w:r>
      <w:r>
        <w:rPr>
          <w:i/>
          <w:spacing w:val="1"/>
          <w:sz w:val="24"/>
          <w:szCs w:val="24"/>
        </w:rPr>
        <w:t>ji</w:t>
      </w:r>
      <w:r>
        <w:rPr>
          <w:i/>
          <w:sz w:val="24"/>
          <w:szCs w:val="24"/>
        </w:rPr>
        <w:t>an Kontempor</w:t>
      </w:r>
      <w:r>
        <w:rPr>
          <w:i/>
          <w:spacing w:val="-1"/>
          <w:sz w:val="24"/>
          <w:szCs w:val="24"/>
        </w:rPr>
        <w:t>e</w:t>
      </w:r>
      <w:r>
        <w:rPr>
          <w:i/>
          <w:sz w:val="24"/>
          <w:szCs w:val="24"/>
        </w:rPr>
        <w:t>r</w:t>
      </w:r>
      <w:r>
        <w:rPr>
          <w:i/>
          <w:spacing w:val="3"/>
          <w:sz w:val="24"/>
          <w:szCs w:val="24"/>
        </w:rPr>
        <w:t xml:space="preserve"> </w:t>
      </w:r>
      <w:r>
        <w:rPr>
          <w:spacing w:val="-1"/>
          <w:sz w:val="24"/>
          <w:szCs w:val="24"/>
        </w:rPr>
        <w:t>(</w:t>
      </w:r>
      <w:r>
        <w:rPr>
          <w:sz w:val="24"/>
          <w:szCs w:val="24"/>
        </w:rPr>
        <w:t>G</w:t>
      </w:r>
      <w:r>
        <w:rPr>
          <w:spacing w:val="-3"/>
          <w:sz w:val="24"/>
          <w:szCs w:val="24"/>
        </w:rPr>
        <w:t>ra</w:t>
      </w:r>
      <w:r>
        <w:rPr>
          <w:sz w:val="24"/>
          <w:szCs w:val="24"/>
        </w:rPr>
        <w:t>ha</w:t>
      </w:r>
      <w:r>
        <w:rPr>
          <w:spacing w:val="2"/>
          <w:sz w:val="24"/>
          <w:szCs w:val="24"/>
        </w:rPr>
        <w:t xml:space="preserve"> </w:t>
      </w:r>
      <w:r>
        <w:rPr>
          <w:spacing w:val="-6"/>
          <w:sz w:val="24"/>
          <w:szCs w:val="24"/>
        </w:rPr>
        <w:t>I</w:t>
      </w:r>
      <w:r>
        <w:rPr>
          <w:sz w:val="24"/>
          <w:szCs w:val="24"/>
        </w:rPr>
        <w:t>lmu,</w:t>
      </w:r>
      <w:r>
        <w:rPr>
          <w:spacing w:val="2"/>
          <w:sz w:val="24"/>
          <w:szCs w:val="24"/>
        </w:rPr>
        <w:t xml:space="preserve"> </w:t>
      </w:r>
      <w:r>
        <w:rPr>
          <w:sz w:val="24"/>
          <w:szCs w:val="24"/>
        </w:rPr>
        <w:t>Ed.</w:t>
      </w:r>
      <w:r>
        <w:rPr>
          <w:spacing w:val="-1"/>
          <w:sz w:val="24"/>
          <w:szCs w:val="24"/>
        </w:rPr>
        <w:t>)</w:t>
      </w:r>
      <w:r>
        <w:rPr>
          <w:sz w:val="24"/>
          <w:szCs w:val="24"/>
        </w:rPr>
        <w:t>. Y</w:t>
      </w:r>
      <w:r>
        <w:rPr>
          <w:spacing w:val="2"/>
          <w:sz w:val="24"/>
          <w:szCs w:val="24"/>
        </w:rPr>
        <w:t>o</w:t>
      </w:r>
      <w:r>
        <w:rPr>
          <w:spacing w:val="5"/>
          <w:sz w:val="24"/>
          <w:szCs w:val="24"/>
        </w:rPr>
        <w:t>g</w:t>
      </w:r>
      <w:r>
        <w:rPr>
          <w:spacing w:val="-10"/>
          <w:sz w:val="24"/>
          <w:szCs w:val="24"/>
        </w:rPr>
        <w:t>y</w:t>
      </w:r>
      <w:r>
        <w:rPr>
          <w:spacing w:val="1"/>
          <w:sz w:val="24"/>
          <w:szCs w:val="24"/>
        </w:rPr>
        <w:t>a</w:t>
      </w:r>
      <w:r>
        <w:rPr>
          <w:sz w:val="24"/>
          <w:szCs w:val="24"/>
        </w:rPr>
        <w:t>k</w:t>
      </w:r>
      <w:r>
        <w:rPr>
          <w:spacing w:val="1"/>
          <w:sz w:val="24"/>
          <w:szCs w:val="24"/>
        </w:rPr>
        <w:t>a</w:t>
      </w:r>
      <w:r>
        <w:rPr>
          <w:spacing w:val="2"/>
          <w:sz w:val="24"/>
          <w:szCs w:val="24"/>
        </w:rPr>
        <w:t>r</w:t>
      </w:r>
      <w:r>
        <w:rPr>
          <w:sz w:val="24"/>
          <w:szCs w:val="24"/>
        </w:rPr>
        <w:t>ta.</w:t>
      </w:r>
    </w:p>
    <w:p w:rsidR="00A433CA" w:rsidRDefault="00A433CA" w:rsidP="00A433CA">
      <w:pPr>
        <w:spacing w:before="6" w:line="140" w:lineRule="exact"/>
        <w:rPr>
          <w:sz w:val="14"/>
          <w:szCs w:val="14"/>
        </w:rPr>
      </w:pPr>
    </w:p>
    <w:p w:rsidR="00A433CA" w:rsidRDefault="00A433CA" w:rsidP="00A433CA">
      <w:pPr>
        <w:ind w:left="730"/>
        <w:rPr>
          <w:sz w:val="24"/>
          <w:szCs w:val="24"/>
        </w:rPr>
      </w:pPr>
      <w:r>
        <w:rPr>
          <w:b/>
          <w:sz w:val="24"/>
          <w:szCs w:val="24"/>
        </w:rPr>
        <w:t>A</w:t>
      </w:r>
      <w:r>
        <w:rPr>
          <w:b/>
          <w:spacing w:val="-1"/>
          <w:sz w:val="24"/>
          <w:szCs w:val="24"/>
        </w:rPr>
        <w:t>r</w:t>
      </w:r>
      <w:r>
        <w:rPr>
          <w:b/>
          <w:sz w:val="24"/>
          <w:szCs w:val="24"/>
        </w:rPr>
        <w:t>ti</w:t>
      </w:r>
      <w:r>
        <w:rPr>
          <w:b/>
          <w:spacing w:val="1"/>
          <w:sz w:val="24"/>
          <w:szCs w:val="24"/>
        </w:rPr>
        <w:t>k</w:t>
      </w:r>
      <w:r>
        <w:rPr>
          <w:b/>
          <w:spacing w:val="-1"/>
          <w:sz w:val="24"/>
          <w:szCs w:val="24"/>
        </w:rPr>
        <w:t>e</w:t>
      </w:r>
      <w:r>
        <w:rPr>
          <w:b/>
          <w:sz w:val="24"/>
          <w:szCs w:val="24"/>
        </w:rPr>
        <w:t>l J</w:t>
      </w:r>
      <w:r>
        <w:rPr>
          <w:b/>
          <w:spacing w:val="2"/>
          <w:sz w:val="24"/>
          <w:szCs w:val="24"/>
        </w:rPr>
        <w:t>u</w:t>
      </w:r>
      <w:r>
        <w:rPr>
          <w:b/>
          <w:spacing w:val="-1"/>
          <w:sz w:val="24"/>
          <w:szCs w:val="24"/>
        </w:rPr>
        <w:t>r</w:t>
      </w:r>
      <w:r>
        <w:rPr>
          <w:b/>
          <w:spacing w:val="1"/>
          <w:sz w:val="24"/>
          <w:szCs w:val="24"/>
        </w:rPr>
        <w:t>n</w:t>
      </w:r>
      <w:r>
        <w:rPr>
          <w:b/>
          <w:sz w:val="24"/>
          <w:szCs w:val="24"/>
        </w:rPr>
        <w:t>al/</w:t>
      </w:r>
      <w:r>
        <w:rPr>
          <w:b/>
          <w:spacing w:val="-4"/>
          <w:sz w:val="24"/>
          <w:szCs w:val="24"/>
        </w:rPr>
        <w:t>K</w:t>
      </w:r>
      <w:r>
        <w:rPr>
          <w:b/>
          <w:sz w:val="24"/>
          <w:szCs w:val="24"/>
        </w:rPr>
        <w:t>a</w:t>
      </w:r>
      <w:r>
        <w:rPr>
          <w:b/>
          <w:spacing w:val="-1"/>
          <w:sz w:val="24"/>
          <w:szCs w:val="24"/>
        </w:rPr>
        <w:t>r</w:t>
      </w:r>
      <w:r>
        <w:rPr>
          <w:b/>
          <w:sz w:val="24"/>
          <w:szCs w:val="24"/>
        </w:rPr>
        <w:t>ya I</w:t>
      </w:r>
      <w:r>
        <w:rPr>
          <w:b/>
          <w:spacing w:val="5"/>
          <w:sz w:val="24"/>
          <w:szCs w:val="24"/>
        </w:rPr>
        <w:t>l</w:t>
      </w:r>
      <w:r>
        <w:rPr>
          <w:b/>
          <w:spacing w:val="-6"/>
          <w:sz w:val="24"/>
          <w:szCs w:val="24"/>
        </w:rPr>
        <w:t>m</w:t>
      </w:r>
      <w:r>
        <w:rPr>
          <w:b/>
          <w:sz w:val="24"/>
          <w:szCs w:val="24"/>
        </w:rPr>
        <w:t>iah:</w:t>
      </w:r>
    </w:p>
    <w:p w:rsidR="00A433CA" w:rsidRDefault="00A433CA" w:rsidP="00A433CA">
      <w:pPr>
        <w:spacing w:before="2" w:line="120" w:lineRule="exact"/>
        <w:rPr>
          <w:sz w:val="12"/>
          <w:szCs w:val="12"/>
        </w:rPr>
      </w:pPr>
    </w:p>
    <w:p w:rsidR="00A433CA" w:rsidRDefault="00A433CA" w:rsidP="00A433CA">
      <w:pPr>
        <w:spacing w:line="360" w:lineRule="auto"/>
        <w:ind w:left="1299" w:right="418" w:hanging="480"/>
        <w:rPr>
          <w:sz w:val="24"/>
          <w:szCs w:val="24"/>
        </w:rPr>
      </w:pPr>
      <w:r>
        <w:rPr>
          <w:spacing w:val="-4"/>
          <w:sz w:val="24"/>
          <w:szCs w:val="24"/>
        </w:rPr>
        <w:t>B</w:t>
      </w:r>
      <w:r>
        <w:rPr>
          <w:spacing w:val="1"/>
          <w:sz w:val="24"/>
          <w:szCs w:val="24"/>
        </w:rPr>
        <w:t>a</w:t>
      </w:r>
      <w:r>
        <w:rPr>
          <w:spacing w:val="-1"/>
          <w:sz w:val="24"/>
          <w:szCs w:val="24"/>
        </w:rPr>
        <w:t>fa</w:t>
      </w:r>
      <w:r>
        <w:rPr>
          <w:sz w:val="24"/>
          <w:szCs w:val="24"/>
        </w:rPr>
        <w:t>leo, C. (2020</w:t>
      </w:r>
      <w:r>
        <w:rPr>
          <w:spacing w:val="-1"/>
          <w:sz w:val="24"/>
          <w:szCs w:val="24"/>
        </w:rPr>
        <w:t>)</w:t>
      </w:r>
      <w:r>
        <w:rPr>
          <w:sz w:val="24"/>
          <w:szCs w:val="24"/>
        </w:rPr>
        <w:t xml:space="preserve">. </w:t>
      </w:r>
      <w:r>
        <w:rPr>
          <w:spacing w:val="2"/>
          <w:sz w:val="24"/>
          <w:szCs w:val="24"/>
        </w:rPr>
        <w:t>E</w:t>
      </w:r>
      <w:r>
        <w:rPr>
          <w:spacing w:val="-1"/>
          <w:sz w:val="24"/>
          <w:szCs w:val="24"/>
        </w:rPr>
        <w:t>f</w:t>
      </w:r>
      <w:r>
        <w:rPr>
          <w:spacing w:val="-3"/>
          <w:sz w:val="24"/>
          <w:szCs w:val="24"/>
        </w:rPr>
        <w:t>e</w:t>
      </w:r>
      <w:r>
        <w:rPr>
          <w:sz w:val="24"/>
          <w:szCs w:val="24"/>
        </w:rPr>
        <w:t>k</w:t>
      </w:r>
      <w:r>
        <w:rPr>
          <w:spacing w:val="5"/>
          <w:sz w:val="24"/>
          <w:szCs w:val="24"/>
        </w:rPr>
        <w:t>t</w:t>
      </w:r>
      <w:r>
        <w:rPr>
          <w:sz w:val="24"/>
          <w:szCs w:val="24"/>
        </w:rPr>
        <w:t>ivitas</w:t>
      </w:r>
      <w:r>
        <w:rPr>
          <w:spacing w:val="5"/>
          <w:sz w:val="24"/>
          <w:szCs w:val="24"/>
        </w:rPr>
        <w:t xml:space="preserve"> </w:t>
      </w:r>
      <w:r>
        <w:rPr>
          <w:spacing w:val="-10"/>
          <w:sz w:val="24"/>
          <w:szCs w:val="24"/>
        </w:rPr>
        <w:t>I</w:t>
      </w:r>
      <w:r>
        <w:rPr>
          <w:sz w:val="24"/>
          <w:szCs w:val="24"/>
        </w:rPr>
        <w:t>ndikasi G</w:t>
      </w:r>
      <w:r>
        <w:rPr>
          <w:spacing w:val="-1"/>
          <w:sz w:val="24"/>
          <w:szCs w:val="24"/>
        </w:rPr>
        <w:t>e</w:t>
      </w:r>
      <w:r>
        <w:rPr>
          <w:spacing w:val="5"/>
          <w:sz w:val="24"/>
          <w:szCs w:val="24"/>
        </w:rPr>
        <w:t>o</w:t>
      </w:r>
      <w:r>
        <w:rPr>
          <w:spacing w:val="-2"/>
          <w:sz w:val="24"/>
          <w:szCs w:val="24"/>
        </w:rPr>
        <w:t>g</w:t>
      </w:r>
      <w:r>
        <w:rPr>
          <w:spacing w:val="2"/>
          <w:sz w:val="24"/>
          <w:szCs w:val="24"/>
        </w:rPr>
        <w:t>r</w:t>
      </w:r>
      <w:r>
        <w:rPr>
          <w:spacing w:val="-3"/>
          <w:sz w:val="24"/>
          <w:szCs w:val="24"/>
        </w:rPr>
        <w:t>a</w:t>
      </w:r>
      <w:r>
        <w:rPr>
          <w:sz w:val="24"/>
          <w:szCs w:val="24"/>
        </w:rPr>
        <w:t>fis</w:t>
      </w:r>
      <w:r>
        <w:rPr>
          <w:spacing w:val="2"/>
          <w:sz w:val="24"/>
          <w:szCs w:val="24"/>
        </w:rPr>
        <w:t xml:space="preserve"> </w:t>
      </w:r>
      <w:r>
        <w:rPr>
          <w:sz w:val="24"/>
          <w:szCs w:val="24"/>
        </w:rPr>
        <w:t>t</w:t>
      </w:r>
      <w:r>
        <w:rPr>
          <w:spacing w:val="-1"/>
          <w:sz w:val="24"/>
          <w:szCs w:val="24"/>
        </w:rPr>
        <w:t>er</w:t>
      </w:r>
      <w:r>
        <w:rPr>
          <w:sz w:val="24"/>
          <w:szCs w:val="24"/>
        </w:rPr>
        <w:t>d</w:t>
      </w:r>
      <w:r>
        <w:rPr>
          <w:spacing w:val="-1"/>
          <w:sz w:val="24"/>
          <w:szCs w:val="24"/>
        </w:rPr>
        <w:t>af</w:t>
      </w:r>
      <w:r>
        <w:rPr>
          <w:spacing w:val="1"/>
          <w:sz w:val="24"/>
          <w:szCs w:val="24"/>
        </w:rPr>
        <w:t>t</w:t>
      </w:r>
      <w:r>
        <w:rPr>
          <w:spacing w:val="-1"/>
          <w:sz w:val="24"/>
          <w:szCs w:val="24"/>
        </w:rPr>
        <w:t>a</w:t>
      </w:r>
      <w:r>
        <w:rPr>
          <w:sz w:val="24"/>
          <w:szCs w:val="24"/>
        </w:rPr>
        <w:t xml:space="preserve">r </w:t>
      </w:r>
      <w:r>
        <w:rPr>
          <w:spacing w:val="1"/>
          <w:sz w:val="24"/>
          <w:szCs w:val="24"/>
        </w:rPr>
        <w:t>b</w:t>
      </w:r>
      <w:r>
        <w:rPr>
          <w:spacing w:val="2"/>
          <w:sz w:val="24"/>
          <w:szCs w:val="24"/>
        </w:rPr>
        <w:t>a</w:t>
      </w:r>
      <w:r>
        <w:rPr>
          <w:spacing w:val="-5"/>
          <w:sz w:val="24"/>
          <w:szCs w:val="24"/>
        </w:rPr>
        <w:t>g</w:t>
      </w:r>
      <w:r>
        <w:rPr>
          <w:sz w:val="24"/>
          <w:szCs w:val="24"/>
        </w:rPr>
        <w:t>i peni</w:t>
      </w:r>
      <w:r>
        <w:rPr>
          <w:spacing w:val="5"/>
          <w:sz w:val="24"/>
          <w:szCs w:val="24"/>
        </w:rPr>
        <w:t>n</w:t>
      </w:r>
      <w:r>
        <w:rPr>
          <w:spacing w:val="-5"/>
          <w:sz w:val="24"/>
          <w:szCs w:val="24"/>
        </w:rPr>
        <w:t>g</w:t>
      </w:r>
      <w:r>
        <w:rPr>
          <w:sz w:val="24"/>
          <w:szCs w:val="24"/>
        </w:rPr>
        <w:t>k</w:t>
      </w:r>
      <w:r>
        <w:rPr>
          <w:spacing w:val="-1"/>
          <w:sz w:val="24"/>
          <w:szCs w:val="24"/>
        </w:rPr>
        <w:t>a</w:t>
      </w:r>
      <w:r>
        <w:rPr>
          <w:spacing w:val="5"/>
          <w:sz w:val="24"/>
          <w:szCs w:val="24"/>
        </w:rPr>
        <w:t>t</w:t>
      </w:r>
      <w:r>
        <w:rPr>
          <w:spacing w:val="1"/>
          <w:sz w:val="24"/>
          <w:szCs w:val="24"/>
        </w:rPr>
        <w:t>a</w:t>
      </w:r>
      <w:r>
        <w:rPr>
          <w:sz w:val="24"/>
          <w:szCs w:val="24"/>
        </w:rPr>
        <w:t>n k</w:t>
      </w:r>
      <w:r>
        <w:rPr>
          <w:spacing w:val="-1"/>
          <w:sz w:val="24"/>
          <w:szCs w:val="24"/>
        </w:rPr>
        <w:t>e</w:t>
      </w:r>
      <w:r>
        <w:rPr>
          <w:sz w:val="24"/>
          <w:szCs w:val="24"/>
        </w:rPr>
        <w:t>sejaht</w:t>
      </w:r>
      <w:r>
        <w:rPr>
          <w:spacing w:val="-1"/>
          <w:sz w:val="24"/>
          <w:szCs w:val="24"/>
        </w:rPr>
        <w:t>eraa</w:t>
      </w:r>
      <w:r>
        <w:rPr>
          <w:sz w:val="24"/>
          <w:szCs w:val="24"/>
        </w:rPr>
        <w:t xml:space="preserve">n </w:t>
      </w:r>
      <w:r>
        <w:rPr>
          <w:spacing w:val="2"/>
          <w:sz w:val="24"/>
          <w:szCs w:val="24"/>
        </w:rPr>
        <w:t>p</w:t>
      </w:r>
      <w:r>
        <w:rPr>
          <w:spacing w:val="-1"/>
          <w:sz w:val="24"/>
          <w:szCs w:val="24"/>
        </w:rPr>
        <w:t>e</w:t>
      </w:r>
      <w:r>
        <w:rPr>
          <w:sz w:val="24"/>
          <w:szCs w:val="24"/>
        </w:rPr>
        <w:t>tani Ko</w:t>
      </w:r>
      <w:r>
        <w:rPr>
          <w:spacing w:val="2"/>
          <w:sz w:val="24"/>
          <w:szCs w:val="24"/>
        </w:rPr>
        <w:t>p</w:t>
      </w:r>
      <w:r>
        <w:rPr>
          <w:sz w:val="24"/>
          <w:szCs w:val="24"/>
        </w:rPr>
        <w:t>i Ar</w:t>
      </w:r>
      <w:r>
        <w:rPr>
          <w:spacing w:val="-3"/>
          <w:sz w:val="24"/>
          <w:szCs w:val="24"/>
        </w:rPr>
        <w:t>a</w:t>
      </w:r>
      <w:r>
        <w:rPr>
          <w:sz w:val="24"/>
          <w:szCs w:val="24"/>
        </w:rPr>
        <w:t xml:space="preserve">bika </w:t>
      </w:r>
      <w:r>
        <w:rPr>
          <w:spacing w:val="5"/>
          <w:sz w:val="24"/>
          <w:szCs w:val="24"/>
        </w:rPr>
        <w:t>J</w:t>
      </w:r>
      <w:r>
        <w:rPr>
          <w:spacing w:val="-1"/>
          <w:sz w:val="24"/>
          <w:szCs w:val="24"/>
        </w:rPr>
        <w:t>a</w:t>
      </w:r>
      <w:r>
        <w:rPr>
          <w:sz w:val="24"/>
          <w:szCs w:val="24"/>
        </w:rPr>
        <w:t>va</w:t>
      </w:r>
      <w:r>
        <w:rPr>
          <w:spacing w:val="-1"/>
          <w:sz w:val="24"/>
          <w:szCs w:val="24"/>
        </w:rPr>
        <w:t xml:space="preserve"> </w:t>
      </w:r>
      <w:r>
        <w:rPr>
          <w:spacing w:val="1"/>
          <w:sz w:val="24"/>
          <w:szCs w:val="24"/>
        </w:rPr>
        <w:t>S</w:t>
      </w:r>
      <w:r>
        <w:rPr>
          <w:sz w:val="24"/>
          <w:szCs w:val="24"/>
        </w:rPr>
        <w:t>indoro S</w:t>
      </w:r>
      <w:r>
        <w:rPr>
          <w:spacing w:val="1"/>
          <w:sz w:val="24"/>
          <w:szCs w:val="24"/>
        </w:rPr>
        <w:t>um</w:t>
      </w:r>
      <w:r>
        <w:rPr>
          <w:sz w:val="24"/>
          <w:szCs w:val="24"/>
        </w:rPr>
        <w:t>bing</w:t>
      </w:r>
      <w:r>
        <w:rPr>
          <w:spacing w:val="-4"/>
          <w:sz w:val="24"/>
          <w:szCs w:val="24"/>
        </w:rPr>
        <w:t xml:space="preserve"> </w:t>
      </w:r>
      <w:r>
        <w:rPr>
          <w:sz w:val="24"/>
          <w:szCs w:val="24"/>
        </w:rPr>
        <w:t>(Studi di K</w:t>
      </w:r>
      <w:r>
        <w:rPr>
          <w:spacing w:val="-1"/>
          <w:sz w:val="24"/>
          <w:szCs w:val="24"/>
        </w:rPr>
        <w:t>a</w:t>
      </w:r>
      <w:r>
        <w:rPr>
          <w:sz w:val="24"/>
          <w:szCs w:val="24"/>
        </w:rPr>
        <w:t>bu</w:t>
      </w:r>
      <w:r>
        <w:rPr>
          <w:spacing w:val="1"/>
          <w:sz w:val="24"/>
          <w:szCs w:val="24"/>
        </w:rPr>
        <w:t>p</w:t>
      </w:r>
      <w:r>
        <w:rPr>
          <w:spacing w:val="-1"/>
          <w:sz w:val="24"/>
          <w:szCs w:val="24"/>
        </w:rPr>
        <w:t>a</w:t>
      </w:r>
      <w:r>
        <w:rPr>
          <w:sz w:val="24"/>
          <w:szCs w:val="24"/>
        </w:rPr>
        <w:t>ten T</w:t>
      </w:r>
      <w:r>
        <w:rPr>
          <w:spacing w:val="-1"/>
          <w:sz w:val="24"/>
          <w:szCs w:val="24"/>
        </w:rPr>
        <w:t>e</w:t>
      </w:r>
      <w:r>
        <w:rPr>
          <w:sz w:val="24"/>
          <w:szCs w:val="24"/>
        </w:rPr>
        <w:t>m</w:t>
      </w:r>
      <w:r>
        <w:rPr>
          <w:spacing w:val="-1"/>
          <w:sz w:val="24"/>
          <w:szCs w:val="24"/>
        </w:rPr>
        <w:t>a</w:t>
      </w:r>
      <w:r>
        <w:rPr>
          <w:spacing w:val="5"/>
          <w:sz w:val="24"/>
          <w:szCs w:val="24"/>
        </w:rPr>
        <w:t>n</w:t>
      </w:r>
      <w:r>
        <w:rPr>
          <w:sz w:val="24"/>
          <w:szCs w:val="24"/>
        </w:rPr>
        <w:t>g</w:t>
      </w:r>
      <w:r>
        <w:rPr>
          <w:spacing w:val="-5"/>
          <w:sz w:val="24"/>
          <w:szCs w:val="24"/>
        </w:rPr>
        <w:t>g</w:t>
      </w:r>
      <w:r>
        <w:rPr>
          <w:sz w:val="24"/>
          <w:szCs w:val="24"/>
        </w:rPr>
        <w:t>u</w:t>
      </w:r>
      <w:r>
        <w:rPr>
          <w:spacing w:val="5"/>
          <w:sz w:val="24"/>
          <w:szCs w:val="24"/>
        </w:rPr>
        <w:t>n</w:t>
      </w:r>
      <w:r>
        <w:rPr>
          <w:spacing w:val="-2"/>
          <w:sz w:val="24"/>
          <w:szCs w:val="24"/>
        </w:rPr>
        <w:t>g</w:t>
      </w:r>
      <w:r>
        <w:rPr>
          <w:spacing w:val="2"/>
          <w:sz w:val="24"/>
          <w:szCs w:val="24"/>
        </w:rPr>
        <w:t>)</w:t>
      </w:r>
      <w:r>
        <w:rPr>
          <w:sz w:val="24"/>
          <w:szCs w:val="24"/>
        </w:rPr>
        <w:t>.</w:t>
      </w:r>
      <w:r>
        <w:rPr>
          <w:spacing w:val="2"/>
          <w:sz w:val="24"/>
          <w:szCs w:val="24"/>
        </w:rPr>
        <w:t xml:space="preserve"> </w:t>
      </w:r>
      <w:r>
        <w:rPr>
          <w:i/>
          <w:sz w:val="24"/>
          <w:szCs w:val="24"/>
        </w:rPr>
        <w:t>U</w:t>
      </w:r>
      <w:r>
        <w:rPr>
          <w:i/>
          <w:spacing w:val="1"/>
          <w:sz w:val="24"/>
          <w:szCs w:val="24"/>
        </w:rPr>
        <w:t>NN</w:t>
      </w:r>
      <w:r>
        <w:rPr>
          <w:i/>
          <w:sz w:val="24"/>
          <w:szCs w:val="24"/>
        </w:rPr>
        <w:t>ES R</w:t>
      </w:r>
      <w:r>
        <w:rPr>
          <w:i/>
          <w:spacing w:val="-1"/>
          <w:sz w:val="24"/>
          <w:szCs w:val="24"/>
        </w:rPr>
        <w:t>e</w:t>
      </w:r>
      <w:r>
        <w:rPr>
          <w:i/>
          <w:sz w:val="24"/>
          <w:szCs w:val="24"/>
        </w:rPr>
        <w:t>posito</w:t>
      </w:r>
      <w:r>
        <w:rPr>
          <w:i/>
          <w:spacing w:val="1"/>
          <w:sz w:val="24"/>
          <w:szCs w:val="24"/>
        </w:rPr>
        <w:t>r</w:t>
      </w:r>
      <w:r>
        <w:rPr>
          <w:i/>
          <w:spacing w:val="-1"/>
          <w:sz w:val="24"/>
          <w:szCs w:val="24"/>
        </w:rPr>
        <w:t>y</w:t>
      </w:r>
      <w:r>
        <w:rPr>
          <w:sz w:val="24"/>
          <w:szCs w:val="24"/>
        </w:rPr>
        <w:t>.</w:t>
      </w:r>
    </w:p>
    <w:p w:rsidR="00A433CA" w:rsidRDefault="00A433CA" w:rsidP="00A433CA">
      <w:pPr>
        <w:spacing w:before="8" w:line="360" w:lineRule="auto"/>
        <w:ind w:left="1299" w:right="924" w:hanging="480"/>
        <w:rPr>
          <w:sz w:val="24"/>
          <w:szCs w:val="24"/>
        </w:rPr>
      </w:pPr>
      <w:r>
        <w:rPr>
          <w:spacing w:val="1"/>
          <w:sz w:val="24"/>
          <w:szCs w:val="24"/>
        </w:rPr>
        <w:t>P</w:t>
      </w:r>
      <w:r>
        <w:rPr>
          <w:spacing w:val="-1"/>
          <w:sz w:val="24"/>
          <w:szCs w:val="24"/>
        </w:rPr>
        <w:t>r</w:t>
      </w:r>
      <w:r>
        <w:rPr>
          <w:spacing w:val="-3"/>
          <w:sz w:val="24"/>
          <w:szCs w:val="24"/>
        </w:rPr>
        <w:t>a</w:t>
      </w:r>
      <w:r>
        <w:rPr>
          <w:sz w:val="24"/>
          <w:szCs w:val="24"/>
        </w:rPr>
        <w:t>s</w:t>
      </w:r>
      <w:r>
        <w:rPr>
          <w:spacing w:val="-1"/>
          <w:sz w:val="24"/>
          <w:szCs w:val="24"/>
        </w:rPr>
        <w:t>e</w:t>
      </w:r>
      <w:r>
        <w:rPr>
          <w:spacing w:val="8"/>
          <w:sz w:val="24"/>
          <w:szCs w:val="24"/>
        </w:rPr>
        <w:t>t</w:t>
      </w:r>
      <w:r>
        <w:rPr>
          <w:spacing w:val="-10"/>
          <w:sz w:val="24"/>
          <w:szCs w:val="24"/>
        </w:rPr>
        <w:t>y</w:t>
      </w:r>
      <w:r>
        <w:rPr>
          <w:spacing w:val="1"/>
          <w:sz w:val="24"/>
          <w:szCs w:val="24"/>
        </w:rPr>
        <w:t>a</w:t>
      </w:r>
      <w:r>
        <w:rPr>
          <w:sz w:val="24"/>
          <w:szCs w:val="24"/>
        </w:rPr>
        <w:t>, H.</w:t>
      </w:r>
      <w:r>
        <w:rPr>
          <w:spacing w:val="5"/>
          <w:sz w:val="24"/>
          <w:szCs w:val="24"/>
        </w:rPr>
        <w:t xml:space="preserve"> </w:t>
      </w:r>
      <w:r>
        <w:rPr>
          <w:spacing w:val="-6"/>
          <w:sz w:val="24"/>
          <w:szCs w:val="24"/>
        </w:rPr>
        <w:t>I</w:t>
      </w:r>
      <w:r>
        <w:rPr>
          <w:sz w:val="24"/>
          <w:szCs w:val="24"/>
        </w:rPr>
        <w:t>.</w:t>
      </w:r>
      <w:r>
        <w:rPr>
          <w:spacing w:val="2"/>
          <w:sz w:val="24"/>
          <w:szCs w:val="24"/>
        </w:rPr>
        <w:t xml:space="preserve"> </w:t>
      </w:r>
      <w:r>
        <w:rPr>
          <w:sz w:val="24"/>
          <w:szCs w:val="24"/>
        </w:rPr>
        <w:t xml:space="preserve">Y. </w:t>
      </w:r>
      <w:r>
        <w:rPr>
          <w:spacing w:val="-1"/>
          <w:sz w:val="24"/>
          <w:szCs w:val="24"/>
        </w:rPr>
        <w:t>(</w:t>
      </w:r>
      <w:r>
        <w:rPr>
          <w:sz w:val="24"/>
          <w:szCs w:val="24"/>
        </w:rPr>
        <w:t>2019</w:t>
      </w:r>
      <w:r>
        <w:rPr>
          <w:spacing w:val="-1"/>
          <w:sz w:val="24"/>
          <w:szCs w:val="24"/>
        </w:rPr>
        <w:t>)</w:t>
      </w:r>
      <w:r>
        <w:rPr>
          <w:sz w:val="24"/>
          <w:szCs w:val="24"/>
        </w:rPr>
        <w:t>.</w:t>
      </w:r>
      <w:r>
        <w:rPr>
          <w:spacing w:val="5"/>
          <w:sz w:val="24"/>
          <w:szCs w:val="24"/>
        </w:rPr>
        <w:t xml:space="preserve"> </w:t>
      </w:r>
      <w:r>
        <w:rPr>
          <w:spacing w:val="1"/>
          <w:sz w:val="24"/>
          <w:szCs w:val="24"/>
        </w:rPr>
        <w:t>P</w:t>
      </w:r>
      <w:r>
        <w:rPr>
          <w:sz w:val="24"/>
          <w:szCs w:val="24"/>
        </w:rPr>
        <w:t>ERAN KOMU</w:t>
      </w:r>
      <w:r>
        <w:rPr>
          <w:spacing w:val="4"/>
          <w:sz w:val="24"/>
          <w:szCs w:val="24"/>
        </w:rPr>
        <w:t>N</w:t>
      </w:r>
      <w:r>
        <w:rPr>
          <w:spacing w:val="-8"/>
          <w:sz w:val="24"/>
          <w:szCs w:val="24"/>
        </w:rPr>
        <w:t>I</w:t>
      </w:r>
      <w:r>
        <w:rPr>
          <w:sz w:val="24"/>
          <w:szCs w:val="24"/>
        </w:rPr>
        <w:t>TAS</w:t>
      </w:r>
      <w:r>
        <w:rPr>
          <w:spacing w:val="6"/>
          <w:sz w:val="24"/>
          <w:szCs w:val="24"/>
        </w:rPr>
        <w:t xml:space="preserve"> </w:t>
      </w:r>
      <w:r>
        <w:rPr>
          <w:spacing w:val="1"/>
          <w:sz w:val="24"/>
          <w:szCs w:val="24"/>
        </w:rPr>
        <w:t>P</w:t>
      </w:r>
      <w:r>
        <w:rPr>
          <w:sz w:val="24"/>
          <w:szCs w:val="24"/>
        </w:rPr>
        <w:t>E</w:t>
      </w:r>
      <w:r>
        <w:rPr>
          <w:spacing w:val="6"/>
          <w:sz w:val="24"/>
          <w:szCs w:val="24"/>
        </w:rPr>
        <w:t>R</w:t>
      </w:r>
      <w:r>
        <w:rPr>
          <w:spacing w:val="-5"/>
          <w:sz w:val="24"/>
          <w:szCs w:val="24"/>
        </w:rPr>
        <w:t>LI</w:t>
      </w:r>
      <w:r>
        <w:rPr>
          <w:sz w:val="24"/>
          <w:szCs w:val="24"/>
        </w:rPr>
        <w:t>ND</w:t>
      </w:r>
      <w:r>
        <w:rPr>
          <w:spacing w:val="2"/>
          <w:sz w:val="24"/>
          <w:szCs w:val="24"/>
        </w:rPr>
        <w:t>U</w:t>
      </w:r>
      <w:r>
        <w:rPr>
          <w:sz w:val="24"/>
          <w:szCs w:val="24"/>
        </w:rPr>
        <w:t>NG</w:t>
      </w:r>
      <w:r>
        <w:rPr>
          <w:spacing w:val="2"/>
          <w:sz w:val="24"/>
          <w:szCs w:val="24"/>
        </w:rPr>
        <w:t>A</w:t>
      </w:r>
      <w:r>
        <w:rPr>
          <w:sz w:val="24"/>
          <w:szCs w:val="24"/>
        </w:rPr>
        <w:t xml:space="preserve">N </w:t>
      </w:r>
      <w:r>
        <w:rPr>
          <w:spacing w:val="-6"/>
          <w:sz w:val="24"/>
          <w:szCs w:val="24"/>
        </w:rPr>
        <w:t>I</w:t>
      </w:r>
      <w:r>
        <w:rPr>
          <w:spacing w:val="2"/>
          <w:sz w:val="24"/>
          <w:szCs w:val="24"/>
        </w:rPr>
        <w:t>N</w:t>
      </w:r>
      <w:r>
        <w:rPr>
          <w:spacing w:val="5"/>
          <w:sz w:val="24"/>
          <w:szCs w:val="24"/>
        </w:rPr>
        <w:t>D</w:t>
      </w:r>
      <w:r>
        <w:rPr>
          <w:spacing w:val="-6"/>
          <w:sz w:val="24"/>
          <w:szCs w:val="24"/>
        </w:rPr>
        <w:t>I</w:t>
      </w:r>
      <w:r>
        <w:rPr>
          <w:sz w:val="24"/>
          <w:szCs w:val="24"/>
        </w:rPr>
        <w:t>KA</w:t>
      </w:r>
      <w:r>
        <w:rPr>
          <w:spacing w:val="6"/>
          <w:sz w:val="24"/>
          <w:szCs w:val="24"/>
        </w:rPr>
        <w:t>S</w:t>
      </w:r>
      <w:r>
        <w:rPr>
          <w:sz w:val="24"/>
          <w:szCs w:val="24"/>
        </w:rPr>
        <w:t>I</w:t>
      </w:r>
      <w:r>
        <w:rPr>
          <w:spacing w:val="-3"/>
          <w:sz w:val="24"/>
          <w:szCs w:val="24"/>
        </w:rPr>
        <w:t xml:space="preserve"> </w:t>
      </w:r>
      <w:r>
        <w:rPr>
          <w:sz w:val="24"/>
          <w:szCs w:val="24"/>
        </w:rPr>
        <w:t>GEOG</w:t>
      </w:r>
      <w:r>
        <w:rPr>
          <w:spacing w:val="1"/>
          <w:sz w:val="24"/>
          <w:szCs w:val="24"/>
        </w:rPr>
        <w:t>R</w:t>
      </w:r>
      <w:r>
        <w:rPr>
          <w:spacing w:val="4"/>
          <w:sz w:val="24"/>
          <w:szCs w:val="24"/>
        </w:rPr>
        <w:t>A</w:t>
      </w:r>
      <w:r>
        <w:rPr>
          <w:spacing w:val="1"/>
          <w:sz w:val="24"/>
          <w:szCs w:val="24"/>
        </w:rPr>
        <w:t>F</w:t>
      </w:r>
      <w:r>
        <w:rPr>
          <w:sz w:val="24"/>
          <w:szCs w:val="24"/>
        </w:rPr>
        <w:t xml:space="preserve">IS </w:t>
      </w:r>
      <w:r>
        <w:rPr>
          <w:spacing w:val="1"/>
          <w:sz w:val="24"/>
          <w:szCs w:val="24"/>
        </w:rPr>
        <w:t>S</w:t>
      </w:r>
      <w:r>
        <w:rPr>
          <w:spacing w:val="5"/>
          <w:sz w:val="24"/>
          <w:szCs w:val="24"/>
        </w:rPr>
        <w:t>A</w:t>
      </w:r>
      <w:r>
        <w:rPr>
          <w:spacing w:val="-10"/>
          <w:sz w:val="24"/>
          <w:szCs w:val="24"/>
        </w:rPr>
        <w:t>L</w:t>
      </w:r>
      <w:r>
        <w:rPr>
          <w:sz w:val="24"/>
          <w:szCs w:val="24"/>
        </w:rPr>
        <w:t xml:space="preserve">AK </w:t>
      </w:r>
      <w:r>
        <w:rPr>
          <w:spacing w:val="1"/>
          <w:sz w:val="24"/>
          <w:szCs w:val="24"/>
        </w:rPr>
        <w:t>P</w:t>
      </w:r>
      <w:r>
        <w:rPr>
          <w:sz w:val="24"/>
          <w:szCs w:val="24"/>
        </w:rPr>
        <w:t>ON</w:t>
      </w:r>
      <w:r>
        <w:rPr>
          <w:spacing w:val="2"/>
          <w:sz w:val="24"/>
          <w:szCs w:val="24"/>
        </w:rPr>
        <w:t>D</w:t>
      </w:r>
      <w:r>
        <w:rPr>
          <w:sz w:val="24"/>
          <w:szCs w:val="24"/>
        </w:rPr>
        <w:t xml:space="preserve">OH </w:t>
      </w:r>
      <w:r>
        <w:rPr>
          <w:spacing w:val="6"/>
          <w:sz w:val="24"/>
          <w:szCs w:val="24"/>
        </w:rPr>
        <w:t>S</w:t>
      </w:r>
      <w:r>
        <w:rPr>
          <w:spacing w:val="-3"/>
          <w:sz w:val="24"/>
          <w:szCs w:val="24"/>
        </w:rPr>
        <w:t>L</w:t>
      </w:r>
      <w:r>
        <w:rPr>
          <w:sz w:val="24"/>
          <w:szCs w:val="24"/>
        </w:rPr>
        <w:t>EMAN D</w:t>
      </w:r>
      <w:r>
        <w:rPr>
          <w:spacing w:val="2"/>
          <w:sz w:val="24"/>
          <w:szCs w:val="24"/>
        </w:rPr>
        <w:t>A</w:t>
      </w:r>
      <w:r>
        <w:rPr>
          <w:spacing w:val="-5"/>
          <w:sz w:val="24"/>
          <w:szCs w:val="24"/>
        </w:rPr>
        <w:t>L</w:t>
      </w:r>
      <w:r>
        <w:rPr>
          <w:sz w:val="24"/>
          <w:szCs w:val="24"/>
        </w:rPr>
        <w:t xml:space="preserve">AM </w:t>
      </w:r>
      <w:r>
        <w:rPr>
          <w:spacing w:val="1"/>
          <w:sz w:val="24"/>
          <w:szCs w:val="24"/>
        </w:rPr>
        <w:t>P</w:t>
      </w:r>
      <w:r>
        <w:rPr>
          <w:sz w:val="24"/>
          <w:szCs w:val="24"/>
        </w:rPr>
        <w:t>EMAN</w:t>
      </w:r>
      <w:r>
        <w:rPr>
          <w:spacing w:val="-1"/>
          <w:sz w:val="24"/>
          <w:szCs w:val="24"/>
        </w:rPr>
        <w:t>F</w:t>
      </w:r>
      <w:r>
        <w:rPr>
          <w:sz w:val="24"/>
          <w:szCs w:val="24"/>
        </w:rPr>
        <w:t>AATAN</w:t>
      </w:r>
      <w:r>
        <w:rPr>
          <w:spacing w:val="4"/>
          <w:sz w:val="24"/>
          <w:szCs w:val="24"/>
        </w:rPr>
        <w:t xml:space="preserve"> </w:t>
      </w:r>
      <w:r>
        <w:rPr>
          <w:spacing w:val="-6"/>
          <w:sz w:val="24"/>
          <w:szCs w:val="24"/>
        </w:rPr>
        <w:t>I</w:t>
      </w:r>
      <w:r>
        <w:rPr>
          <w:sz w:val="24"/>
          <w:szCs w:val="24"/>
        </w:rPr>
        <w:t>N</w:t>
      </w:r>
      <w:r>
        <w:rPr>
          <w:spacing w:val="9"/>
          <w:sz w:val="24"/>
          <w:szCs w:val="24"/>
        </w:rPr>
        <w:t>D</w:t>
      </w:r>
      <w:r>
        <w:rPr>
          <w:spacing w:val="-1"/>
          <w:sz w:val="24"/>
          <w:szCs w:val="24"/>
        </w:rPr>
        <w:t>I</w:t>
      </w:r>
      <w:r>
        <w:rPr>
          <w:sz w:val="24"/>
          <w:szCs w:val="24"/>
        </w:rPr>
        <w:t>KA</w:t>
      </w:r>
      <w:r>
        <w:rPr>
          <w:spacing w:val="6"/>
          <w:sz w:val="24"/>
          <w:szCs w:val="24"/>
        </w:rPr>
        <w:t>S</w:t>
      </w:r>
      <w:r>
        <w:rPr>
          <w:sz w:val="24"/>
          <w:szCs w:val="24"/>
        </w:rPr>
        <w:t>I</w:t>
      </w:r>
      <w:r>
        <w:rPr>
          <w:spacing w:val="-8"/>
          <w:sz w:val="24"/>
          <w:szCs w:val="24"/>
        </w:rPr>
        <w:t xml:space="preserve"> </w:t>
      </w:r>
      <w:r>
        <w:rPr>
          <w:sz w:val="24"/>
          <w:szCs w:val="24"/>
        </w:rPr>
        <w:t>GEOG</w:t>
      </w:r>
      <w:r>
        <w:rPr>
          <w:spacing w:val="1"/>
          <w:sz w:val="24"/>
          <w:szCs w:val="24"/>
        </w:rPr>
        <w:t>R</w:t>
      </w:r>
      <w:r>
        <w:rPr>
          <w:spacing w:val="4"/>
          <w:sz w:val="24"/>
          <w:szCs w:val="24"/>
        </w:rPr>
        <w:t>A</w:t>
      </w:r>
      <w:r>
        <w:rPr>
          <w:spacing w:val="1"/>
          <w:sz w:val="24"/>
          <w:szCs w:val="24"/>
        </w:rPr>
        <w:t>F</w:t>
      </w:r>
      <w:r>
        <w:rPr>
          <w:spacing w:val="-8"/>
          <w:sz w:val="24"/>
          <w:szCs w:val="24"/>
        </w:rPr>
        <w:t>I</w:t>
      </w:r>
      <w:r>
        <w:rPr>
          <w:sz w:val="24"/>
          <w:szCs w:val="24"/>
        </w:rPr>
        <w:t>S</w:t>
      </w:r>
      <w:r>
        <w:rPr>
          <w:spacing w:val="3"/>
          <w:sz w:val="24"/>
          <w:szCs w:val="24"/>
        </w:rPr>
        <w:t xml:space="preserve"> </w:t>
      </w:r>
      <w:r>
        <w:rPr>
          <w:spacing w:val="1"/>
          <w:sz w:val="24"/>
          <w:szCs w:val="24"/>
        </w:rPr>
        <w:t>S</w:t>
      </w:r>
      <w:r>
        <w:rPr>
          <w:spacing w:val="2"/>
          <w:sz w:val="24"/>
          <w:szCs w:val="24"/>
        </w:rPr>
        <w:t>A</w:t>
      </w:r>
      <w:r>
        <w:rPr>
          <w:spacing w:val="-5"/>
          <w:sz w:val="24"/>
          <w:szCs w:val="24"/>
        </w:rPr>
        <w:t>L</w:t>
      </w:r>
      <w:r>
        <w:rPr>
          <w:spacing w:val="3"/>
          <w:sz w:val="24"/>
          <w:szCs w:val="24"/>
        </w:rPr>
        <w:t>A</w:t>
      </w:r>
      <w:r>
        <w:rPr>
          <w:sz w:val="24"/>
          <w:szCs w:val="24"/>
        </w:rPr>
        <w:t xml:space="preserve">K PONDOH </w:t>
      </w:r>
      <w:r>
        <w:rPr>
          <w:spacing w:val="6"/>
          <w:sz w:val="24"/>
          <w:szCs w:val="24"/>
        </w:rPr>
        <w:t>S</w:t>
      </w:r>
      <w:r>
        <w:rPr>
          <w:spacing w:val="-10"/>
          <w:sz w:val="24"/>
          <w:szCs w:val="24"/>
        </w:rPr>
        <w:t>L</w:t>
      </w:r>
      <w:r>
        <w:rPr>
          <w:sz w:val="24"/>
          <w:szCs w:val="24"/>
        </w:rPr>
        <w:t xml:space="preserve">EMAN </w:t>
      </w:r>
      <w:r>
        <w:rPr>
          <w:spacing w:val="5"/>
          <w:sz w:val="24"/>
          <w:szCs w:val="24"/>
        </w:rPr>
        <w:t>J</w:t>
      </w:r>
      <w:r>
        <w:rPr>
          <w:sz w:val="24"/>
          <w:szCs w:val="24"/>
        </w:rPr>
        <w:t>O</w:t>
      </w:r>
      <w:r>
        <w:rPr>
          <w:spacing w:val="-3"/>
          <w:sz w:val="24"/>
          <w:szCs w:val="24"/>
        </w:rPr>
        <w:t>G</w:t>
      </w:r>
      <w:r>
        <w:rPr>
          <w:spacing w:val="5"/>
          <w:sz w:val="24"/>
          <w:szCs w:val="24"/>
        </w:rPr>
        <w:t>J</w:t>
      </w:r>
      <w:r>
        <w:rPr>
          <w:sz w:val="24"/>
          <w:szCs w:val="24"/>
        </w:rPr>
        <w:t xml:space="preserve">A. </w:t>
      </w:r>
      <w:r>
        <w:rPr>
          <w:i/>
          <w:sz w:val="24"/>
          <w:szCs w:val="24"/>
        </w:rPr>
        <w:t>E</w:t>
      </w:r>
      <w:r>
        <w:rPr>
          <w:i/>
          <w:spacing w:val="-1"/>
          <w:sz w:val="24"/>
          <w:szCs w:val="24"/>
        </w:rPr>
        <w:t>-J</w:t>
      </w:r>
      <w:r>
        <w:rPr>
          <w:i/>
          <w:sz w:val="24"/>
          <w:szCs w:val="24"/>
        </w:rPr>
        <w:t>ournal.Uajy</w:t>
      </w:r>
      <w:r>
        <w:rPr>
          <w:sz w:val="24"/>
          <w:szCs w:val="24"/>
        </w:rPr>
        <w:t>.</w:t>
      </w:r>
    </w:p>
    <w:p w:rsidR="00A433CA" w:rsidRDefault="00A433CA" w:rsidP="00A433CA">
      <w:pPr>
        <w:spacing w:before="8" w:line="360" w:lineRule="auto"/>
        <w:ind w:left="1299" w:right="274" w:hanging="480"/>
        <w:jc w:val="both"/>
        <w:rPr>
          <w:sz w:val="24"/>
          <w:szCs w:val="24"/>
        </w:rPr>
      </w:pPr>
      <w:r>
        <w:rPr>
          <w:sz w:val="24"/>
          <w:szCs w:val="24"/>
        </w:rPr>
        <w:t>Roisah,</w:t>
      </w:r>
      <w:r>
        <w:rPr>
          <w:spacing w:val="1"/>
          <w:sz w:val="24"/>
          <w:szCs w:val="24"/>
        </w:rPr>
        <w:t xml:space="preserve"> </w:t>
      </w:r>
      <w:r>
        <w:rPr>
          <w:sz w:val="24"/>
          <w:szCs w:val="24"/>
        </w:rPr>
        <w:t>K.</w:t>
      </w:r>
      <w:r>
        <w:rPr>
          <w:spacing w:val="1"/>
          <w:sz w:val="24"/>
          <w:szCs w:val="24"/>
        </w:rPr>
        <w:t xml:space="preserve"> </w:t>
      </w:r>
      <w:r>
        <w:rPr>
          <w:sz w:val="24"/>
          <w:szCs w:val="24"/>
        </w:rPr>
        <w:t>(2015).</w:t>
      </w:r>
      <w:r>
        <w:rPr>
          <w:spacing w:val="1"/>
          <w:sz w:val="24"/>
          <w:szCs w:val="24"/>
        </w:rPr>
        <w:t xml:space="preserve"> </w:t>
      </w:r>
      <w:r>
        <w:rPr>
          <w:sz w:val="24"/>
          <w:szCs w:val="24"/>
        </w:rPr>
        <w:t>Up</w:t>
      </w:r>
      <w:r>
        <w:rPr>
          <w:spacing w:val="6"/>
          <w:sz w:val="24"/>
          <w:szCs w:val="24"/>
        </w:rPr>
        <w:t>a</w:t>
      </w:r>
      <w:r>
        <w:rPr>
          <w:spacing w:val="-5"/>
          <w:sz w:val="24"/>
          <w:szCs w:val="24"/>
        </w:rPr>
        <w:t>y</w:t>
      </w:r>
      <w:r>
        <w:rPr>
          <w:sz w:val="24"/>
          <w:szCs w:val="24"/>
        </w:rPr>
        <w:t xml:space="preserve">a </w:t>
      </w:r>
      <w:r>
        <w:rPr>
          <w:spacing w:val="1"/>
          <w:sz w:val="24"/>
          <w:szCs w:val="24"/>
        </w:rPr>
        <w:t>P</w:t>
      </w:r>
      <w:r>
        <w:rPr>
          <w:spacing w:val="-1"/>
          <w:sz w:val="24"/>
          <w:szCs w:val="24"/>
        </w:rPr>
        <w:t>e</w:t>
      </w:r>
      <w:r>
        <w:rPr>
          <w:sz w:val="24"/>
          <w:szCs w:val="24"/>
        </w:rPr>
        <w:t>rlindun</w:t>
      </w:r>
      <w:r>
        <w:rPr>
          <w:spacing w:val="-2"/>
          <w:sz w:val="24"/>
          <w:szCs w:val="24"/>
        </w:rPr>
        <w:t>g</w:t>
      </w:r>
      <w:r>
        <w:rPr>
          <w:spacing w:val="-1"/>
          <w:sz w:val="24"/>
          <w:szCs w:val="24"/>
        </w:rPr>
        <w:t>a</w:t>
      </w:r>
      <w:r>
        <w:rPr>
          <w:sz w:val="24"/>
          <w:szCs w:val="24"/>
        </w:rPr>
        <w:t>n</w:t>
      </w:r>
      <w:r>
        <w:rPr>
          <w:spacing w:val="1"/>
          <w:sz w:val="24"/>
          <w:szCs w:val="24"/>
        </w:rPr>
        <w:t xml:space="preserve"> </w:t>
      </w:r>
      <w:r>
        <w:rPr>
          <w:sz w:val="24"/>
          <w:szCs w:val="24"/>
        </w:rPr>
        <w:t>Hukum</w:t>
      </w:r>
      <w:r>
        <w:rPr>
          <w:spacing w:val="6"/>
          <w:sz w:val="24"/>
          <w:szCs w:val="24"/>
        </w:rPr>
        <w:t xml:space="preserve"> </w:t>
      </w:r>
      <w:r>
        <w:rPr>
          <w:spacing w:val="-1"/>
          <w:sz w:val="24"/>
          <w:szCs w:val="24"/>
        </w:rPr>
        <w:t>I</w:t>
      </w:r>
      <w:r>
        <w:rPr>
          <w:sz w:val="24"/>
          <w:szCs w:val="24"/>
        </w:rPr>
        <w:t>ndikasi</w:t>
      </w:r>
      <w:r>
        <w:rPr>
          <w:spacing w:val="1"/>
          <w:sz w:val="24"/>
          <w:szCs w:val="24"/>
        </w:rPr>
        <w:t xml:space="preserve"> </w:t>
      </w:r>
      <w:r>
        <w:rPr>
          <w:sz w:val="24"/>
          <w:szCs w:val="24"/>
        </w:rPr>
        <w:t>G</w:t>
      </w:r>
      <w:r>
        <w:rPr>
          <w:spacing w:val="-1"/>
          <w:sz w:val="24"/>
          <w:szCs w:val="24"/>
        </w:rPr>
        <w:t>e</w:t>
      </w:r>
      <w:r>
        <w:rPr>
          <w:spacing w:val="2"/>
          <w:sz w:val="24"/>
          <w:szCs w:val="24"/>
        </w:rPr>
        <w:t>o</w:t>
      </w:r>
      <w:r>
        <w:rPr>
          <w:spacing w:val="-2"/>
          <w:sz w:val="24"/>
          <w:szCs w:val="24"/>
        </w:rPr>
        <w:t>g</w:t>
      </w:r>
      <w:r>
        <w:rPr>
          <w:sz w:val="24"/>
          <w:szCs w:val="24"/>
        </w:rPr>
        <w:t>r</w:t>
      </w:r>
      <w:r>
        <w:rPr>
          <w:spacing w:val="-2"/>
          <w:sz w:val="24"/>
          <w:szCs w:val="24"/>
        </w:rPr>
        <w:t>a</w:t>
      </w:r>
      <w:r>
        <w:rPr>
          <w:sz w:val="24"/>
          <w:szCs w:val="24"/>
        </w:rPr>
        <w:t>fis</w:t>
      </w:r>
      <w:r>
        <w:rPr>
          <w:spacing w:val="1"/>
          <w:sz w:val="24"/>
          <w:szCs w:val="24"/>
        </w:rPr>
        <w:t xml:space="preserve"> </w:t>
      </w:r>
      <w:r>
        <w:rPr>
          <w:sz w:val="24"/>
          <w:szCs w:val="24"/>
        </w:rPr>
        <w:t>T</w:t>
      </w:r>
      <w:r>
        <w:rPr>
          <w:spacing w:val="-1"/>
          <w:sz w:val="24"/>
          <w:szCs w:val="24"/>
        </w:rPr>
        <w:t>er</w:t>
      </w:r>
      <w:r>
        <w:rPr>
          <w:spacing w:val="2"/>
          <w:sz w:val="24"/>
          <w:szCs w:val="24"/>
        </w:rPr>
        <w:t>h</w:t>
      </w:r>
      <w:r>
        <w:rPr>
          <w:spacing w:val="-1"/>
          <w:sz w:val="24"/>
          <w:szCs w:val="24"/>
        </w:rPr>
        <w:t>a</w:t>
      </w:r>
      <w:r>
        <w:rPr>
          <w:spacing w:val="2"/>
          <w:sz w:val="24"/>
          <w:szCs w:val="24"/>
        </w:rPr>
        <w:t>d</w:t>
      </w:r>
      <w:r>
        <w:rPr>
          <w:spacing w:val="-1"/>
          <w:sz w:val="24"/>
          <w:szCs w:val="24"/>
        </w:rPr>
        <w:t>a</w:t>
      </w:r>
      <w:r>
        <w:rPr>
          <w:sz w:val="24"/>
          <w:szCs w:val="24"/>
        </w:rPr>
        <w:t xml:space="preserve">p </w:t>
      </w:r>
      <w:r>
        <w:rPr>
          <w:spacing w:val="1"/>
          <w:sz w:val="24"/>
          <w:szCs w:val="24"/>
        </w:rPr>
        <w:t>S</w:t>
      </w:r>
      <w:r>
        <w:rPr>
          <w:spacing w:val="-1"/>
          <w:sz w:val="24"/>
          <w:szCs w:val="24"/>
        </w:rPr>
        <w:t>a</w:t>
      </w:r>
      <w:r>
        <w:rPr>
          <w:sz w:val="24"/>
          <w:szCs w:val="24"/>
        </w:rPr>
        <w:t xml:space="preserve">lak </w:t>
      </w:r>
      <w:r>
        <w:rPr>
          <w:spacing w:val="2"/>
          <w:sz w:val="24"/>
          <w:szCs w:val="24"/>
        </w:rPr>
        <w:t>S</w:t>
      </w:r>
      <w:r>
        <w:rPr>
          <w:sz w:val="24"/>
          <w:szCs w:val="24"/>
        </w:rPr>
        <w:t>idimpu</w:t>
      </w:r>
      <w:r>
        <w:rPr>
          <w:spacing w:val="-1"/>
          <w:sz w:val="24"/>
          <w:szCs w:val="24"/>
        </w:rPr>
        <w:t>a</w:t>
      </w:r>
      <w:r>
        <w:rPr>
          <w:sz w:val="24"/>
          <w:szCs w:val="24"/>
        </w:rPr>
        <w:t>n</w:t>
      </w:r>
      <w:r>
        <w:rPr>
          <w:spacing w:val="1"/>
          <w:sz w:val="24"/>
          <w:szCs w:val="24"/>
        </w:rPr>
        <w:t xml:space="preserve"> S</w:t>
      </w:r>
      <w:r>
        <w:rPr>
          <w:spacing w:val="-1"/>
          <w:sz w:val="24"/>
          <w:szCs w:val="24"/>
        </w:rPr>
        <w:t>e</w:t>
      </w:r>
      <w:r>
        <w:rPr>
          <w:sz w:val="24"/>
          <w:szCs w:val="24"/>
        </w:rPr>
        <w:t>b</w:t>
      </w:r>
      <w:r>
        <w:rPr>
          <w:spacing w:val="-1"/>
          <w:sz w:val="24"/>
          <w:szCs w:val="24"/>
        </w:rPr>
        <w:t>a</w:t>
      </w:r>
      <w:r>
        <w:rPr>
          <w:spacing w:val="-5"/>
          <w:sz w:val="24"/>
          <w:szCs w:val="24"/>
        </w:rPr>
        <w:t>g</w:t>
      </w:r>
      <w:r>
        <w:rPr>
          <w:spacing w:val="1"/>
          <w:sz w:val="24"/>
          <w:szCs w:val="24"/>
        </w:rPr>
        <w:t>a</w:t>
      </w:r>
      <w:r>
        <w:rPr>
          <w:sz w:val="24"/>
          <w:szCs w:val="24"/>
        </w:rPr>
        <w:t>i</w:t>
      </w:r>
      <w:r>
        <w:rPr>
          <w:spacing w:val="4"/>
          <w:sz w:val="24"/>
          <w:szCs w:val="24"/>
        </w:rPr>
        <w:t xml:space="preserve"> </w:t>
      </w:r>
      <w:r>
        <w:rPr>
          <w:sz w:val="24"/>
          <w:szCs w:val="24"/>
        </w:rPr>
        <w:t>K</w:t>
      </w:r>
      <w:r>
        <w:rPr>
          <w:spacing w:val="-1"/>
          <w:sz w:val="24"/>
          <w:szCs w:val="24"/>
        </w:rPr>
        <w:t>e</w:t>
      </w:r>
      <w:r>
        <w:rPr>
          <w:sz w:val="24"/>
          <w:szCs w:val="24"/>
        </w:rPr>
        <w:t>k</w:t>
      </w:r>
      <w:r>
        <w:rPr>
          <w:spacing w:val="6"/>
          <w:sz w:val="24"/>
          <w:szCs w:val="24"/>
        </w:rPr>
        <w:t>a</w:t>
      </w:r>
      <w:r>
        <w:rPr>
          <w:spacing w:val="-10"/>
          <w:sz w:val="24"/>
          <w:szCs w:val="24"/>
        </w:rPr>
        <w:t>y</w:t>
      </w:r>
      <w:r>
        <w:rPr>
          <w:spacing w:val="1"/>
          <w:sz w:val="24"/>
          <w:szCs w:val="24"/>
        </w:rPr>
        <w:t>a</w:t>
      </w:r>
      <w:r>
        <w:rPr>
          <w:spacing w:val="-1"/>
          <w:sz w:val="24"/>
          <w:szCs w:val="24"/>
        </w:rPr>
        <w:t>a</w:t>
      </w:r>
      <w:r>
        <w:rPr>
          <w:sz w:val="24"/>
          <w:szCs w:val="24"/>
        </w:rPr>
        <w:t>n</w:t>
      </w:r>
      <w:r>
        <w:rPr>
          <w:spacing w:val="1"/>
          <w:sz w:val="24"/>
          <w:szCs w:val="24"/>
        </w:rPr>
        <w:t xml:space="preserve"> </w:t>
      </w:r>
      <w:r>
        <w:rPr>
          <w:sz w:val="24"/>
          <w:szCs w:val="24"/>
        </w:rPr>
        <w:t>Al</w:t>
      </w:r>
      <w:r>
        <w:rPr>
          <w:spacing w:val="-1"/>
          <w:sz w:val="24"/>
          <w:szCs w:val="24"/>
        </w:rPr>
        <w:t>a</w:t>
      </w:r>
      <w:r>
        <w:rPr>
          <w:sz w:val="24"/>
          <w:szCs w:val="24"/>
        </w:rPr>
        <w:t>m</w:t>
      </w:r>
      <w:r>
        <w:rPr>
          <w:spacing w:val="1"/>
          <w:sz w:val="24"/>
          <w:szCs w:val="24"/>
        </w:rPr>
        <w:t xml:space="preserve"> </w:t>
      </w:r>
      <w:r>
        <w:rPr>
          <w:sz w:val="24"/>
          <w:szCs w:val="24"/>
        </w:rPr>
        <w:t>T</w:t>
      </w:r>
      <w:r>
        <w:rPr>
          <w:spacing w:val="-1"/>
          <w:sz w:val="24"/>
          <w:szCs w:val="24"/>
        </w:rPr>
        <w:t>a</w:t>
      </w:r>
      <w:r>
        <w:rPr>
          <w:spacing w:val="2"/>
          <w:sz w:val="24"/>
          <w:szCs w:val="24"/>
        </w:rPr>
        <w:t>p</w:t>
      </w:r>
      <w:r>
        <w:rPr>
          <w:spacing w:val="-1"/>
          <w:sz w:val="24"/>
          <w:szCs w:val="24"/>
        </w:rPr>
        <w:t>a</w:t>
      </w:r>
      <w:r>
        <w:rPr>
          <w:sz w:val="24"/>
          <w:szCs w:val="24"/>
        </w:rPr>
        <w:t>n</w:t>
      </w:r>
      <w:r>
        <w:rPr>
          <w:spacing w:val="2"/>
          <w:sz w:val="24"/>
          <w:szCs w:val="24"/>
        </w:rPr>
        <w:t>u</w:t>
      </w:r>
      <w:r>
        <w:rPr>
          <w:sz w:val="24"/>
          <w:szCs w:val="24"/>
        </w:rPr>
        <w:t>li</w:t>
      </w:r>
      <w:r>
        <w:rPr>
          <w:spacing w:val="2"/>
          <w:sz w:val="24"/>
          <w:szCs w:val="24"/>
        </w:rPr>
        <w:t xml:space="preserve"> </w:t>
      </w:r>
      <w:r>
        <w:rPr>
          <w:spacing w:val="1"/>
          <w:sz w:val="24"/>
          <w:szCs w:val="24"/>
        </w:rPr>
        <w:t>S</w:t>
      </w:r>
      <w:r>
        <w:rPr>
          <w:spacing w:val="-1"/>
          <w:sz w:val="24"/>
          <w:szCs w:val="24"/>
        </w:rPr>
        <w:t>e</w:t>
      </w:r>
      <w:r>
        <w:rPr>
          <w:sz w:val="24"/>
          <w:szCs w:val="24"/>
        </w:rPr>
        <w:t>lat</w:t>
      </w:r>
      <w:r>
        <w:rPr>
          <w:spacing w:val="-1"/>
          <w:sz w:val="24"/>
          <w:szCs w:val="24"/>
        </w:rPr>
        <w:t>a</w:t>
      </w:r>
      <w:r>
        <w:rPr>
          <w:sz w:val="24"/>
          <w:szCs w:val="24"/>
        </w:rPr>
        <w:t>n.</w:t>
      </w:r>
      <w:r>
        <w:rPr>
          <w:spacing w:val="6"/>
          <w:sz w:val="24"/>
          <w:szCs w:val="24"/>
        </w:rPr>
        <w:t xml:space="preserve"> </w:t>
      </w:r>
      <w:r>
        <w:rPr>
          <w:i/>
          <w:spacing w:val="-1"/>
          <w:sz w:val="24"/>
          <w:szCs w:val="24"/>
        </w:rPr>
        <w:t>J</w:t>
      </w:r>
      <w:r>
        <w:rPr>
          <w:i/>
          <w:sz w:val="24"/>
          <w:szCs w:val="24"/>
        </w:rPr>
        <w:t>urnal</w:t>
      </w:r>
      <w:r>
        <w:rPr>
          <w:i/>
          <w:spacing w:val="2"/>
          <w:sz w:val="24"/>
          <w:szCs w:val="24"/>
        </w:rPr>
        <w:t xml:space="preserve"> </w:t>
      </w:r>
      <w:r>
        <w:rPr>
          <w:i/>
          <w:spacing w:val="1"/>
          <w:sz w:val="24"/>
          <w:szCs w:val="24"/>
        </w:rPr>
        <w:t>L</w:t>
      </w:r>
      <w:r>
        <w:rPr>
          <w:i/>
          <w:spacing w:val="-2"/>
          <w:sz w:val="24"/>
          <w:szCs w:val="24"/>
        </w:rPr>
        <w:t>a</w:t>
      </w:r>
      <w:r>
        <w:rPr>
          <w:i/>
          <w:sz w:val="24"/>
          <w:szCs w:val="24"/>
        </w:rPr>
        <w:t>w R</w:t>
      </w:r>
      <w:r>
        <w:rPr>
          <w:i/>
          <w:spacing w:val="-1"/>
          <w:sz w:val="24"/>
          <w:szCs w:val="24"/>
        </w:rPr>
        <w:t>e</w:t>
      </w:r>
      <w:r>
        <w:rPr>
          <w:i/>
          <w:sz w:val="24"/>
          <w:szCs w:val="24"/>
        </w:rPr>
        <w:t>for</w:t>
      </w:r>
      <w:r>
        <w:rPr>
          <w:i/>
          <w:spacing w:val="1"/>
          <w:sz w:val="24"/>
          <w:szCs w:val="24"/>
        </w:rPr>
        <w:t>m</w:t>
      </w:r>
      <w:r>
        <w:rPr>
          <w:sz w:val="24"/>
          <w:szCs w:val="24"/>
        </w:rPr>
        <w:t xml:space="preserve">, </w:t>
      </w:r>
      <w:r>
        <w:rPr>
          <w:i/>
          <w:sz w:val="24"/>
          <w:szCs w:val="24"/>
        </w:rPr>
        <w:t>11</w:t>
      </w:r>
      <w:r>
        <w:rPr>
          <w:sz w:val="24"/>
          <w:szCs w:val="24"/>
        </w:rPr>
        <w:t>, 2.</w:t>
      </w:r>
    </w:p>
    <w:p w:rsidR="00A433CA" w:rsidRDefault="00A433CA" w:rsidP="00A433CA">
      <w:pPr>
        <w:spacing w:before="16"/>
        <w:ind w:left="742"/>
        <w:rPr>
          <w:sz w:val="24"/>
          <w:szCs w:val="24"/>
        </w:rPr>
      </w:pPr>
      <w:r>
        <w:rPr>
          <w:b/>
          <w:spacing w:val="-3"/>
          <w:sz w:val="24"/>
          <w:szCs w:val="24"/>
        </w:rPr>
        <w:t>P</w:t>
      </w:r>
      <w:r>
        <w:rPr>
          <w:b/>
          <w:spacing w:val="-1"/>
          <w:sz w:val="24"/>
          <w:szCs w:val="24"/>
        </w:rPr>
        <w:t>er</w:t>
      </w:r>
      <w:r>
        <w:rPr>
          <w:b/>
          <w:sz w:val="24"/>
          <w:szCs w:val="24"/>
        </w:rPr>
        <w:t>atu</w:t>
      </w:r>
      <w:r>
        <w:rPr>
          <w:b/>
          <w:spacing w:val="-1"/>
          <w:sz w:val="24"/>
          <w:szCs w:val="24"/>
        </w:rPr>
        <w:t>r</w:t>
      </w:r>
      <w:r>
        <w:rPr>
          <w:b/>
          <w:sz w:val="24"/>
          <w:szCs w:val="24"/>
        </w:rPr>
        <w:t>an</w:t>
      </w:r>
      <w:r>
        <w:rPr>
          <w:b/>
          <w:spacing w:val="4"/>
          <w:sz w:val="24"/>
          <w:szCs w:val="24"/>
        </w:rPr>
        <w:t xml:space="preserve"> </w:t>
      </w:r>
      <w:r>
        <w:rPr>
          <w:b/>
          <w:spacing w:val="-3"/>
          <w:sz w:val="24"/>
          <w:szCs w:val="24"/>
        </w:rPr>
        <w:t>P</w:t>
      </w:r>
      <w:r>
        <w:rPr>
          <w:b/>
          <w:spacing w:val="-1"/>
          <w:sz w:val="24"/>
          <w:szCs w:val="24"/>
        </w:rPr>
        <w:t>er</w:t>
      </w:r>
      <w:r>
        <w:rPr>
          <w:b/>
          <w:spacing w:val="1"/>
          <w:sz w:val="24"/>
          <w:szCs w:val="24"/>
        </w:rPr>
        <w:t>und</w:t>
      </w:r>
      <w:r>
        <w:rPr>
          <w:b/>
          <w:sz w:val="24"/>
          <w:szCs w:val="24"/>
        </w:rPr>
        <w:t>a</w:t>
      </w:r>
      <w:r>
        <w:rPr>
          <w:b/>
          <w:spacing w:val="1"/>
          <w:sz w:val="24"/>
          <w:szCs w:val="24"/>
        </w:rPr>
        <w:t>n</w:t>
      </w:r>
      <w:r>
        <w:rPr>
          <w:b/>
          <w:spacing w:val="2"/>
          <w:sz w:val="24"/>
          <w:szCs w:val="24"/>
        </w:rPr>
        <w:t>g</w:t>
      </w:r>
      <w:r>
        <w:rPr>
          <w:b/>
          <w:spacing w:val="-1"/>
          <w:sz w:val="24"/>
          <w:szCs w:val="24"/>
        </w:rPr>
        <w:t>-</w:t>
      </w:r>
      <w:r>
        <w:rPr>
          <w:b/>
          <w:spacing w:val="1"/>
          <w:sz w:val="24"/>
          <w:szCs w:val="24"/>
        </w:rPr>
        <w:t>und</w:t>
      </w:r>
      <w:r>
        <w:rPr>
          <w:b/>
          <w:spacing w:val="-2"/>
          <w:sz w:val="24"/>
          <w:szCs w:val="24"/>
        </w:rPr>
        <w:t>a</w:t>
      </w:r>
      <w:r>
        <w:rPr>
          <w:b/>
          <w:spacing w:val="1"/>
          <w:sz w:val="24"/>
          <w:szCs w:val="24"/>
        </w:rPr>
        <w:t>n</w:t>
      </w:r>
      <w:r>
        <w:rPr>
          <w:b/>
          <w:sz w:val="24"/>
          <w:szCs w:val="24"/>
        </w:rPr>
        <w:t>gan:</w:t>
      </w:r>
    </w:p>
    <w:p w:rsidR="00A433CA" w:rsidRDefault="00A433CA" w:rsidP="00A433CA">
      <w:pPr>
        <w:spacing w:before="5" w:line="120" w:lineRule="exact"/>
        <w:rPr>
          <w:sz w:val="12"/>
          <w:szCs w:val="12"/>
        </w:rPr>
      </w:pPr>
    </w:p>
    <w:p w:rsidR="00A433CA" w:rsidRPr="00193B8A" w:rsidRDefault="00A433CA" w:rsidP="00A433CA">
      <w:pPr>
        <w:spacing w:line="360" w:lineRule="auto"/>
        <w:ind w:left="742"/>
        <w:jc w:val="both"/>
        <w:rPr>
          <w:rFonts w:asciiTheme="majorBidi" w:eastAsia="Calibri" w:hAnsiTheme="majorBidi" w:cstheme="majorBidi"/>
          <w:sz w:val="24"/>
          <w:szCs w:val="24"/>
        </w:rPr>
      </w:pPr>
      <w:r w:rsidRPr="00193B8A">
        <w:rPr>
          <w:rFonts w:asciiTheme="majorBidi" w:eastAsia="Calibri" w:hAnsiTheme="majorBidi" w:cstheme="majorBidi"/>
          <w:sz w:val="24"/>
          <w:szCs w:val="24"/>
        </w:rPr>
        <w:t>U</w:t>
      </w:r>
      <w:r w:rsidRPr="00193B8A">
        <w:rPr>
          <w:rFonts w:asciiTheme="majorBidi" w:eastAsia="Calibri" w:hAnsiTheme="majorBidi" w:cstheme="majorBidi"/>
          <w:spacing w:val="-1"/>
          <w:sz w:val="24"/>
          <w:szCs w:val="24"/>
        </w:rPr>
        <w:t>nd</w:t>
      </w:r>
      <w:r w:rsidRPr="00193B8A">
        <w:rPr>
          <w:rFonts w:asciiTheme="majorBidi" w:eastAsia="Calibri" w:hAnsiTheme="majorBidi" w:cstheme="majorBidi"/>
          <w:sz w:val="24"/>
          <w:szCs w:val="24"/>
        </w:rPr>
        <w:t>a</w:t>
      </w:r>
      <w:r w:rsidRPr="00193B8A">
        <w:rPr>
          <w:rFonts w:asciiTheme="majorBidi" w:eastAsia="Calibri" w:hAnsiTheme="majorBidi" w:cstheme="majorBidi"/>
          <w:spacing w:val="-1"/>
          <w:sz w:val="24"/>
          <w:szCs w:val="24"/>
        </w:rPr>
        <w:t>ng</w:t>
      </w:r>
      <w:r w:rsidRPr="00193B8A">
        <w:rPr>
          <w:rFonts w:asciiTheme="majorBidi" w:eastAsia="Calibri" w:hAnsiTheme="majorBidi" w:cstheme="majorBidi"/>
          <w:sz w:val="24"/>
          <w:szCs w:val="24"/>
        </w:rPr>
        <w:t>-</w:t>
      </w:r>
      <w:r w:rsidRPr="00193B8A">
        <w:rPr>
          <w:rFonts w:asciiTheme="majorBidi" w:eastAsia="Calibri" w:hAnsiTheme="majorBidi" w:cstheme="majorBidi"/>
          <w:spacing w:val="-2"/>
          <w:sz w:val="24"/>
          <w:szCs w:val="24"/>
        </w:rPr>
        <w:t>U</w:t>
      </w:r>
      <w:r w:rsidRPr="00193B8A">
        <w:rPr>
          <w:rFonts w:asciiTheme="majorBidi" w:eastAsia="Calibri" w:hAnsiTheme="majorBidi" w:cstheme="majorBidi"/>
          <w:spacing w:val="-1"/>
          <w:sz w:val="24"/>
          <w:szCs w:val="24"/>
        </w:rPr>
        <w:t>n</w:t>
      </w:r>
      <w:r w:rsidRPr="00193B8A">
        <w:rPr>
          <w:rFonts w:asciiTheme="majorBidi" w:eastAsia="Calibri" w:hAnsiTheme="majorBidi" w:cstheme="majorBidi"/>
          <w:sz w:val="24"/>
          <w:szCs w:val="24"/>
        </w:rPr>
        <w:t>da</w:t>
      </w:r>
      <w:r w:rsidRPr="00193B8A">
        <w:rPr>
          <w:rFonts w:asciiTheme="majorBidi" w:eastAsia="Calibri" w:hAnsiTheme="majorBidi" w:cstheme="majorBidi"/>
          <w:spacing w:val="-1"/>
          <w:sz w:val="24"/>
          <w:szCs w:val="24"/>
        </w:rPr>
        <w:t>n</w:t>
      </w:r>
      <w:r w:rsidRPr="00193B8A">
        <w:rPr>
          <w:rFonts w:asciiTheme="majorBidi" w:eastAsia="Calibri" w:hAnsiTheme="majorBidi" w:cstheme="majorBidi"/>
          <w:sz w:val="24"/>
          <w:szCs w:val="24"/>
        </w:rPr>
        <w:t>g</w:t>
      </w:r>
      <w:r w:rsidRPr="00193B8A">
        <w:rPr>
          <w:rFonts w:asciiTheme="majorBidi" w:eastAsia="Calibri" w:hAnsiTheme="majorBidi" w:cstheme="majorBidi"/>
          <w:spacing w:val="-2"/>
          <w:sz w:val="24"/>
          <w:szCs w:val="24"/>
        </w:rPr>
        <w:t xml:space="preserve"> </w:t>
      </w:r>
      <w:r w:rsidRPr="00193B8A">
        <w:rPr>
          <w:rFonts w:asciiTheme="majorBidi" w:eastAsia="Calibri" w:hAnsiTheme="majorBidi" w:cstheme="majorBidi"/>
          <w:spacing w:val="-1"/>
          <w:sz w:val="24"/>
          <w:szCs w:val="24"/>
        </w:rPr>
        <w:t>No</w:t>
      </w:r>
      <w:r w:rsidRPr="00193B8A">
        <w:rPr>
          <w:rFonts w:asciiTheme="majorBidi" w:eastAsia="Calibri" w:hAnsiTheme="majorBidi" w:cstheme="majorBidi"/>
          <w:spacing w:val="1"/>
          <w:sz w:val="24"/>
          <w:szCs w:val="24"/>
        </w:rPr>
        <w:t>mo</w:t>
      </w:r>
      <w:r w:rsidRPr="00193B8A">
        <w:rPr>
          <w:rFonts w:asciiTheme="majorBidi" w:eastAsia="Calibri" w:hAnsiTheme="majorBidi" w:cstheme="majorBidi"/>
          <w:sz w:val="24"/>
          <w:szCs w:val="24"/>
        </w:rPr>
        <w:t>r</w:t>
      </w:r>
      <w:r w:rsidRPr="00193B8A">
        <w:rPr>
          <w:rFonts w:asciiTheme="majorBidi" w:eastAsia="Calibri" w:hAnsiTheme="majorBidi" w:cstheme="majorBidi"/>
          <w:spacing w:val="-4"/>
          <w:sz w:val="24"/>
          <w:szCs w:val="24"/>
        </w:rPr>
        <w:t xml:space="preserve"> </w:t>
      </w:r>
      <w:r w:rsidRPr="00193B8A">
        <w:rPr>
          <w:rFonts w:asciiTheme="majorBidi" w:eastAsia="Calibri" w:hAnsiTheme="majorBidi" w:cstheme="majorBidi"/>
          <w:spacing w:val="-2"/>
          <w:sz w:val="24"/>
          <w:szCs w:val="24"/>
        </w:rPr>
        <w:t>2</w:t>
      </w:r>
      <w:r w:rsidRPr="00193B8A">
        <w:rPr>
          <w:rFonts w:asciiTheme="majorBidi" w:eastAsia="Calibri" w:hAnsiTheme="majorBidi" w:cstheme="majorBidi"/>
          <w:sz w:val="24"/>
          <w:szCs w:val="24"/>
        </w:rPr>
        <w:t>0</w:t>
      </w:r>
      <w:r w:rsidRPr="00193B8A">
        <w:rPr>
          <w:rFonts w:asciiTheme="majorBidi" w:eastAsia="Calibri" w:hAnsiTheme="majorBidi" w:cstheme="majorBidi"/>
          <w:spacing w:val="-1"/>
          <w:sz w:val="24"/>
          <w:szCs w:val="24"/>
        </w:rPr>
        <w:t xml:space="preserve"> </w:t>
      </w:r>
      <w:r w:rsidRPr="00193B8A">
        <w:rPr>
          <w:rFonts w:asciiTheme="majorBidi" w:eastAsia="Calibri" w:hAnsiTheme="majorBidi" w:cstheme="majorBidi"/>
          <w:sz w:val="24"/>
          <w:szCs w:val="24"/>
        </w:rPr>
        <w:t>Ta</w:t>
      </w:r>
      <w:r w:rsidRPr="00193B8A">
        <w:rPr>
          <w:rFonts w:asciiTheme="majorBidi" w:eastAsia="Calibri" w:hAnsiTheme="majorBidi" w:cstheme="majorBidi"/>
          <w:spacing w:val="-1"/>
          <w:sz w:val="24"/>
          <w:szCs w:val="24"/>
        </w:rPr>
        <w:t>hu</w:t>
      </w:r>
      <w:r w:rsidRPr="00193B8A">
        <w:rPr>
          <w:rFonts w:asciiTheme="majorBidi" w:eastAsia="Calibri" w:hAnsiTheme="majorBidi" w:cstheme="majorBidi"/>
          <w:sz w:val="24"/>
          <w:szCs w:val="24"/>
        </w:rPr>
        <w:t xml:space="preserve">n </w:t>
      </w:r>
      <w:r w:rsidRPr="00193B8A">
        <w:rPr>
          <w:rFonts w:asciiTheme="majorBidi" w:eastAsia="Calibri" w:hAnsiTheme="majorBidi" w:cstheme="majorBidi"/>
          <w:spacing w:val="1"/>
          <w:sz w:val="24"/>
          <w:szCs w:val="24"/>
        </w:rPr>
        <w:t>2</w:t>
      </w:r>
      <w:r w:rsidRPr="00193B8A">
        <w:rPr>
          <w:rFonts w:asciiTheme="majorBidi" w:eastAsia="Calibri" w:hAnsiTheme="majorBidi" w:cstheme="majorBidi"/>
          <w:spacing w:val="-1"/>
          <w:sz w:val="24"/>
          <w:szCs w:val="24"/>
        </w:rPr>
        <w:t>0</w:t>
      </w:r>
      <w:r w:rsidRPr="00193B8A">
        <w:rPr>
          <w:rFonts w:asciiTheme="majorBidi" w:eastAsia="Calibri" w:hAnsiTheme="majorBidi" w:cstheme="majorBidi"/>
          <w:spacing w:val="-2"/>
          <w:sz w:val="24"/>
          <w:szCs w:val="24"/>
        </w:rPr>
        <w:t>1</w:t>
      </w:r>
      <w:r w:rsidRPr="00193B8A">
        <w:rPr>
          <w:rFonts w:asciiTheme="majorBidi" w:eastAsia="Calibri" w:hAnsiTheme="majorBidi" w:cstheme="majorBidi"/>
          <w:sz w:val="24"/>
          <w:szCs w:val="24"/>
        </w:rPr>
        <w:t>6</w:t>
      </w:r>
      <w:r w:rsidRPr="00193B8A">
        <w:rPr>
          <w:rFonts w:asciiTheme="majorBidi" w:eastAsia="Calibri" w:hAnsiTheme="majorBidi" w:cstheme="majorBidi"/>
          <w:spacing w:val="-1"/>
          <w:sz w:val="24"/>
          <w:szCs w:val="24"/>
        </w:rPr>
        <w:t xml:space="preserve"> </w:t>
      </w:r>
      <w:r w:rsidRPr="00193B8A">
        <w:rPr>
          <w:rFonts w:asciiTheme="majorBidi" w:eastAsia="Calibri" w:hAnsiTheme="majorBidi" w:cstheme="majorBidi"/>
          <w:sz w:val="24"/>
          <w:szCs w:val="24"/>
        </w:rPr>
        <w:t>Tent</w:t>
      </w:r>
      <w:r w:rsidRPr="00193B8A">
        <w:rPr>
          <w:rFonts w:asciiTheme="majorBidi" w:eastAsia="Calibri" w:hAnsiTheme="majorBidi" w:cstheme="majorBidi"/>
          <w:spacing w:val="-2"/>
          <w:sz w:val="24"/>
          <w:szCs w:val="24"/>
        </w:rPr>
        <w:t>a</w:t>
      </w:r>
      <w:r w:rsidRPr="00193B8A">
        <w:rPr>
          <w:rFonts w:asciiTheme="majorBidi" w:eastAsia="Calibri" w:hAnsiTheme="majorBidi" w:cstheme="majorBidi"/>
          <w:spacing w:val="-1"/>
          <w:sz w:val="24"/>
          <w:szCs w:val="24"/>
        </w:rPr>
        <w:t>n</w:t>
      </w:r>
      <w:r w:rsidRPr="00193B8A">
        <w:rPr>
          <w:rFonts w:asciiTheme="majorBidi" w:eastAsia="Calibri" w:hAnsiTheme="majorBidi" w:cstheme="majorBidi"/>
          <w:sz w:val="24"/>
          <w:szCs w:val="24"/>
        </w:rPr>
        <w:t>g</w:t>
      </w:r>
      <w:r w:rsidRPr="00193B8A">
        <w:rPr>
          <w:rFonts w:asciiTheme="majorBidi" w:eastAsia="Calibri" w:hAnsiTheme="majorBidi" w:cstheme="majorBidi"/>
          <w:spacing w:val="-2"/>
          <w:sz w:val="24"/>
          <w:szCs w:val="24"/>
        </w:rPr>
        <w:t xml:space="preserve"> M</w:t>
      </w:r>
      <w:r w:rsidRPr="00193B8A">
        <w:rPr>
          <w:rFonts w:asciiTheme="majorBidi" w:eastAsia="Calibri" w:hAnsiTheme="majorBidi" w:cstheme="majorBidi"/>
          <w:sz w:val="24"/>
          <w:szCs w:val="24"/>
        </w:rPr>
        <w:t>er</w:t>
      </w:r>
      <w:r w:rsidRPr="00193B8A">
        <w:rPr>
          <w:rFonts w:asciiTheme="majorBidi" w:eastAsia="Calibri" w:hAnsiTheme="majorBidi" w:cstheme="majorBidi"/>
          <w:spacing w:val="-2"/>
          <w:sz w:val="24"/>
          <w:szCs w:val="24"/>
        </w:rPr>
        <w:t>e</w:t>
      </w:r>
      <w:r w:rsidRPr="00193B8A">
        <w:rPr>
          <w:rFonts w:asciiTheme="majorBidi" w:eastAsia="Calibri" w:hAnsiTheme="majorBidi" w:cstheme="majorBidi"/>
          <w:sz w:val="24"/>
          <w:szCs w:val="24"/>
        </w:rPr>
        <w:t>k</w:t>
      </w:r>
      <w:r w:rsidRPr="00193B8A">
        <w:rPr>
          <w:rFonts w:asciiTheme="majorBidi" w:eastAsia="Calibri" w:hAnsiTheme="majorBidi" w:cstheme="majorBidi"/>
          <w:spacing w:val="1"/>
          <w:sz w:val="24"/>
          <w:szCs w:val="24"/>
        </w:rPr>
        <w:t xml:space="preserve"> </w:t>
      </w:r>
      <w:r w:rsidRPr="00193B8A">
        <w:rPr>
          <w:rFonts w:asciiTheme="majorBidi" w:eastAsia="Calibri" w:hAnsiTheme="majorBidi" w:cstheme="majorBidi"/>
          <w:spacing w:val="-1"/>
          <w:sz w:val="24"/>
          <w:szCs w:val="24"/>
        </w:rPr>
        <w:t>d</w:t>
      </w:r>
      <w:r w:rsidRPr="00193B8A">
        <w:rPr>
          <w:rFonts w:asciiTheme="majorBidi" w:eastAsia="Calibri" w:hAnsiTheme="majorBidi" w:cstheme="majorBidi"/>
          <w:sz w:val="24"/>
          <w:szCs w:val="24"/>
        </w:rPr>
        <w:t>an I</w:t>
      </w:r>
      <w:r w:rsidRPr="00193B8A">
        <w:rPr>
          <w:rFonts w:asciiTheme="majorBidi" w:eastAsia="Calibri" w:hAnsiTheme="majorBidi" w:cstheme="majorBidi"/>
          <w:spacing w:val="-1"/>
          <w:sz w:val="24"/>
          <w:szCs w:val="24"/>
        </w:rPr>
        <w:t>n</w:t>
      </w:r>
      <w:r w:rsidRPr="00193B8A">
        <w:rPr>
          <w:rFonts w:asciiTheme="majorBidi" w:eastAsia="Calibri" w:hAnsiTheme="majorBidi" w:cstheme="majorBidi"/>
          <w:sz w:val="24"/>
          <w:szCs w:val="24"/>
        </w:rPr>
        <w:t>d</w:t>
      </w:r>
      <w:r w:rsidRPr="00193B8A">
        <w:rPr>
          <w:rFonts w:asciiTheme="majorBidi" w:eastAsia="Calibri" w:hAnsiTheme="majorBidi" w:cstheme="majorBidi"/>
          <w:spacing w:val="-3"/>
          <w:sz w:val="24"/>
          <w:szCs w:val="24"/>
        </w:rPr>
        <w:t>i</w:t>
      </w:r>
      <w:r w:rsidRPr="00193B8A">
        <w:rPr>
          <w:rFonts w:asciiTheme="majorBidi" w:eastAsia="Calibri" w:hAnsiTheme="majorBidi" w:cstheme="majorBidi"/>
          <w:sz w:val="24"/>
          <w:szCs w:val="24"/>
        </w:rPr>
        <w:t>kasi</w:t>
      </w:r>
      <w:r w:rsidRPr="00193B8A">
        <w:rPr>
          <w:rFonts w:asciiTheme="majorBidi" w:eastAsia="Calibri" w:hAnsiTheme="majorBidi" w:cstheme="majorBidi"/>
          <w:spacing w:val="-2"/>
          <w:sz w:val="24"/>
          <w:szCs w:val="24"/>
        </w:rPr>
        <w:t xml:space="preserve"> Ge</w:t>
      </w:r>
      <w:r w:rsidRPr="00193B8A">
        <w:rPr>
          <w:rFonts w:asciiTheme="majorBidi" w:eastAsia="Calibri" w:hAnsiTheme="majorBidi" w:cstheme="majorBidi"/>
          <w:spacing w:val="4"/>
          <w:sz w:val="24"/>
          <w:szCs w:val="24"/>
        </w:rPr>
        <w:t>o</w:t>
      </w:r>
      <w:r w:rsidRPr="00193B8A">
        <w:rPr>
          <w:rFonts w:asciiTheme="majorBidi" w:eastAsia="Calibri" w:hAnsiTheme="majorBidi" w:cstheme="majorBidi"/>
          <w:spacing w:val="-1"/>
          <w:sz w:val="24"/>
          <w:szCs w:val="24"/>
        </w:rPr>
        <w:t>g</w:t>
      </w:r>
      <w:r w:rsidRPr="00193B8A">
        <w:rPr>
          <w:rFonts w:asciiTheme="majorBidi" w:eastAsia="Calibri" w:hAnsiTheme="majorBidi" w:cstheme="majorBidi"/>
          <w:sz w:val="24"/>
          <w:szCs w:val="24"/>
        </w:rPr>
        <w:t>ra</w:t>
      </w:r>
      <w:r w:rsidRPr="00193B8A">
        <w:rPr>
          <w:rFonts w:asciiTheme="majorBidi" w:eastAsia="Calibri" w:hAnsiTheme="majorBidi" w:cstheme="majorBidi"/>
          <w:spacing w:val="-2"/>
          <w:sz w:val="24"/>
          <w:szCs w:val="24"/>
        </w:rPr>
        <w:t>f</w:t>
      </w:r>
      <w:r w:rsidRPr="00193B8A">
        <w:rPr>
          <w:rFonts w:asciiTheme="majorBidi" w:eastAsia="Calibri" w:hAnsiTheme="majorBidi" w:cstheme="majorBidi"/>
          <w:sz w:val="24"/>
          <w:szCs w:val="24"/>
        </w:rPr>
        <w:t>is</w:t>
      </w:r>
    </w:p>
    <w:p w:rsidR="00A433CA" w:rsidRPr="00193B8A" w:rsidRDefault="00A433CA" w:rsidP="00A433CA">
      <w:pPr>
        <w:spacing w:line="360" w:lineRule="auto"/>
        <w:ind w:left="742"/>
        <w:jc w:val="both"/>
        <w:rPr>
          <w:rFonts w:asciiTheme="majorBidi" w:eastAsia="Calibri" w:hAnsiTheme="majorBidi" w:cstheme="majorBidi"/>
          <w:sz w:val="24"/>
          <w:szCs w:val="24"/>
        </w:rPr>
      </w:pPr>
      <w:r w:rsidRPr="00193B8A">
        <w:rPr>
          <w:rFonts w:asciiTheme="majorBidi" w:eastAsia="Calibri" w:hAnsiTheme="majorBidi" w:cstheme="majorBidi"/>
          <w:sz w:val="24"/>
          <w:szCs w:val="24"/>
        </w:rPr>
        <w:t>U</w:t>
      </w:r>
      <w:r w:rsidRPr="00193B8A">
        <w:rPr>
          <w:rFonts w:asciiTheme="majorBidi" w:eastAsia="Calibri" w:hAnsiTheme="majorBidi" w:cstheme="majorBidi"/>
          <w:spacing w:val="-1"/>
          <w:sz w:val="24"/>
          <w:szCs w:val="24"/>
        </w:rPr>
        <w:t>nd</w:t>
      </w:r>
      <w:r w:rsidRPr="00193B8A">
        <w:rPr>
          <w:rFonts w:asciiTheme="majorBidi" w:eastAsia="Calibri" w:hAnsiTheme="majorBidi" w:cstheme="majorBidi"/>
          <w:sz w:val="24"/>
          <w:szCs w:val="24"/>
        </w:rPr>
        <w:t>a</w:t>
      </w:r>
      <w:r w:rsidRPr="00193B8A">
        <w:rPr>
          <w:rFonts w:asciiTheme="majorBidi" w:eastAsia="Calibri" w:hAnsiTheme="majorBidi" w:cstheme="majorBidi"/>
          <w:spacing w:val="-1"/>
          <w:sz w:val="24"/>
          <w:szCs w:val="24"/>
        </w:rPr>
        <w:t>ng</w:t>
      </w:r>
      <w:r w:rsidRPr="00193B8A">
        <w:rPr>
          <w:rFonts w:asciiTheme="majorBidi" w:eastAsia="Calibri" w:hAnsiTheme="majorBidi" w:cstheme="majorBidi"/>
          <w:sz w:val="24"/>
          <w:szCs w:val="24"/>
        </w:rPr>
        <w:t>-</w:t>
      </w:r>
      <w:r w:rsidRPr="00193B8A">
        <w:rPr>
          <w:rFonts w:asciiTheme="majorBidi" w:eastAsia="Calibri" w:hAnsiTheme="majorBidi" w:cstheme="majorBidi"/>
          <w:spacing w:val="-3"/>
          <w:sz w:val="24"/>
          <w:szCs w:val="24"/>
        </w:rPr>
        <w:t>u</w:t>
      </w:r>
      <w:r w:rsidRPr="00193B8A">
        <w:rPr>
          <w:rFonts w:asciiTheme="majorBidi" w:eastAsia="Calibri" w:hAnsiTheme="majorBidi" w:cstheme="majorBidi"/>
          <w:spacing w:val="-1"/>
          <w:sz w:val="24"/>
          <w:szCs w:val="24"/>
        </w:rPr>
        <w:t>n</w:t>
      </w:r>
      <w:r w:rsidRPr="00193B8A">
        <w:rPr>
          <w:rFonts w:asciiTheme="majorBidi" w:eastAsia="Calibri" w:hAnsiTheme="majorBidi" w:cstheme="majorBidi"/>
          <w:sz w:val="24"/>
          <w:szCs w:val="24"/>
        </w:rPr>
        <w:t>da</w:t>
      </w:r>
      <w:r w:rsidRPr="00193B8A">
        <w:rPr>
          <w:rFonts w:asciiTheme="majorBidi" w:eastAsia="Calibri" w:hAnsiTheme="majorBidi" w:cstheme="majorBidi"/>
          <w:spacing w:val="-1"/>
          <w:sz w:val="24"/>
          <w:szCs w:val="24"/>
        </w:rPr>
        <w:t>n</w:t>
      </w:r>
      <w:r w:rsidRPr="00193B8A">
        <w:rPr>
          <w:rFonts w:asciiTheme="majorBidi" w:eastAsia="Calibri" w:hAnsiTheme="majorBidi" w:cstheme="majorBidi"/>
          <w:sz w:val="24"/>
          <w:szCs w:val="24"/>
        </w:rPr>
        <w:t>g</w:t>
      </w:r>
      <w:r w:rsidRPr="00193B8A">
        <w:rPr>
          <w:rFonts w:asciiTheme="majorBidi" w:eastAsia="Calibri" w:hAnsiTheme="majorBidi" w:cstheme="majorBidi"/>
          <w:spacing w:val="-2"/>
          <w:sz w:val="24"/>
          <w:szCs w:val="24"/>
        </w:rPr>
        <w:t xml:space="preserve"> </w:t>
      </w:r>
      <w:r w:rsidRPr="00193B8A">
        <w:rPr>
          <w:rFonts w:asciiTheme="majorBidi" w:eastAsia="Calibri" w:hAnsiTheme="majorBidi" w:cstheme="majorBidi"/>
          <w:spacing w:val="-1"/>
          <w:sz w:val="24"/>
          <w:szCs w:val="24"/>
        </w:rPr>
        <w:t>No</w:t>
      </w:r>
      <w:r w:rsidRPr="00193B8A">
        <w:rPr>
          <w:rFonts w:asciiTheme="majorBidi" w:eastAsia="Calibri" w:hAnsiTheme="majorBidi" w:cstheme="majorBidi"/>
          <w:spacing w:val="1"/>
          <w:sz w:val="24"/>
          <w:szCs w:val="24"/>
        </w:rPr>
        <w:t>mo</w:t>
      </w:r>
      <w:r w:rsidRPr="00193B8A">
        <w:rPr>
          <w:rFonts w:asciiTheme="majorBidi" w:eastAsia="Calibri" w:hAnsiTheme="majorBidi" w:cstheme="majorBidi"/>
          <w:sz w:val="24"/>
          <w:szCs w:val="24"/>
        </w:rPr>
        <w:t>r</w:t>
      </w:r>
      <w:r w:rsidRPr="00193B8A">
        <w:rPr>
          <w:rFonts w:asciiTheme="majorBidi" w:eastAsia="Calibri" w:hAnsiTheme="majorBidi" w:cstheme="majorBidi"/>
          <w:spacing w:val="-2"/>
          <w:sz w:val="24"/>
          <w:szCs w:val="24"/>
        </w:rPr>
        <w:t xml:space="preserve"> 3</w:t>
      </w:r>
      <w:r w:rsidRPr="00193B8A">
        <w:rPr>
          <w:rFonts w:asciiTheme="majorBidi" w:eastAsia="Calibri" w:hAnsiTheme="majorBidi" w:cstheme="majorBidi"/>
          <w:sz w:val="24"/>
          <w:szCs w:val="24"/>
        </w:rPr>
        <w:t>9</w:t>
      </w:r>
      <w:r w:rsidRPr="00193B8A">
        <w:rPr>
          <w:rFonts w:asciiTheme="majorBidi" w:eastAsia="Calibri" w:hAnsiTheme="majorBidi" w:cstheme="majorBidi"/>
          <w:spacing w:val="-3"/>
          <w:sz w:val="24"/>
          <w:szCs w:val="24"/>
        </w:rPr>
        <w:t xml:space="preserve"> </w:t>
      </w:r>
      <w:r w:rsidRPr="00193B8A">
        <w:rPr>
          <w:rFonts w:asciiTheme="majorBidi" w:eastAsia="Calibri" w:hAnsiTheme="majorBidi" w:cstheme="majorBidi"/>
          <w:sz w:val="24"/>
          <w:szCs w:val="24"/>
        </w:rPr>
        <w:t>Ta</w:t>
      </w:r>
      <w:r w:rsidRPr="00193B8A">
        <w:rPr>
          <w:rFonts w:asciiTheme="majorBidi" w:eastAsia="Calibri" w:hAnsiTheme="majorBidi" w:cstheme="majorBidi"/>
          <w:spacing w:val="-1"/>
          <w:sz w:val="24"/>
          <w:szCs w:val="24"/>
        </w:rPr>
        <w:t>hu</w:t>
      </w:r>
      <w:r w:rsidRPr="00193B8A">
        <w:rPr>
          <w:rFonts w:asciiTheme="majorBidi" w:eastAsia="Calibri" w:hAnsiTheme="majorBidi" w:cstheme="majorBidi"/>
          <w:sz w:val="24"/>
          <w:szCs w:val="24"/>
        </w:rPr>
        <w:t xml:space="preserve">n </w:t>
      </w:r>
      <w:r w:rsidRPr="00193B8A">
        <w:rPr>
          <w:rFonts w:asciiTheme="majorBidi" w:eastAsia="Calibri" w:hAnsiTheme="majorBidi" w:cstheme="majorBidi"/>
          <w:spacing w:val="-2"/>
          <w:sz w:val="24"/>
          <w:szCs w:val="24"/>
        </w:rPr>
        <w:t>2</w:t>
      </w:r>
      <w:r w:rsidRPr="00193B8A">
        <w:rPr>
          <w:rFonts w:asciiTheme="majorBidi" w:eastAsia="Calibri" w:hAnsiTheme="majorBidi" w:cstheme="majorBidi"/>
          <w:spacing w:val="-1"/>
          <w:sz w:val="24"/>
          <w:szCs w:val="24"/>
        </w:rPr>
        <w:t>0</w:t>
      </w:r>
      <w:r w:rsidRPr="00193B8A">
        <w:rPr>
          <w:rFonts w:asciiTheme="majorBidi" w:eastAsia="Calibri" w:hAnsiTheme="majorBidi" w:cstheme="majorBidi"/>
          <w:spacing w:val="1"/>
          <w:sz w:val="24"/>
          <w:szCs w:val="24"/>
        </w:rPr>
        <w:t>1</w:t>
      </w:r>
      <w:r w:rsidRPr="00193B8A">
        <w:rPr>
          <w:rFonts w:asciiTheme="majorBidi" w:eastAsia="Calibri" w:hAnsiTheme="majorBidi" w:cstheme="majorBidi"/>
          <w:sz w:val="24"/>
          <w:szCs w:val="24"/>
        </w:rPr>
        <w:t>4</w:t>
      </w:r>
      <w:r w:rsidRPr="00193B8A">
        <w:rPr>
          <w:rFonts w:asciiTheme="majorBidi" w:eastAsia="Calibri" w:hAnsiTheme="majorBidi" w:cstheme="majorBidi"/>
          <w:spacing w:val="-1"/>
          <w:sz w:val="24"/>
          <w:szCs w:val="24"/>
        </w:rPr>
        <w:t xml:space="preserve"> </w:t>
      </w:r>
      <w:r w:rsidRPr="00193B8A">
        <w:rPr>
          <w:rFonts w:asciiTheme="majorBidi" w:eastAsia="Calibri" w:hAnsiTheme="majorBidi" w:cstheme="majorBidi"/>
          <w:sz w:val="24"/>
          <w:szCs w:val="24"/>
        </w:rPr>
        <w:t>te</w:t>
      </w:r>
      <w:r w:rsidRPr="00193B8A">
        <w:rPr>
          <w:rFonts w:asciiTheme="majorBidi" w:eastAsia="Calibri" w:hAnsiTheme="majorBidi" w:cstheme="majorBidi"/>
          <w:spacing w:val="-1"/>
          <w:sz w:val="24"/>
          <w:szCs w:val="24"/>
        </w:rPr>
        <w:t>n</w:t>
      </w:r>
      <w:r w:rsidRPr="00193B8A">
        <w:rPr>
          <w:rFonts w:asciiTheme="majorBidi" w:eastAsia="Calibri" w:hAnsiTheme="majorBidi" w:cstheme="majorBidi"/>
          <w:spacing w:val="-2"/>
          <w:sz w:val="24"/>
          <w:szCs w:val="24"/>
        </w:rPr>
        <w:t>t</w:t>
      </w:r>
      <w:r w:rsidRPr="00193B8A">
        <w:rPr>
          <w:rFonts w:asciiTheme="majorBidi" w:eastAsia="Calibri" w:hAnsiTheme="majorBidi" w:cstheme="majorBidi"/>
          <w:sz w:val="24"/>
          <w:szCs w:val="24"/>
        </w:rPr>
        <w:t>a</w:t>
      </w:r>
      <w:r w:rsidRPr="00193B8A">
        <w:rPr>
          <w:rFonts w:asciiTheme="majorBidi" w:eastAsia="Calibri" w:hAnsiTheme="majorBidi" w:cstheme="majorBidi"/>
          <w:spacing w:val="-1"/>
          <w:sz w:val="24"/>
          <w:szCs w:val="24"/>
        </w:rPr>
        <w:t>n</w:t>
      </w:r>
      <w:r w:rsidRPr="00193B8A">
        <w:rPr>
          <w:rFonts w:asciiTheme="majorBidi" w:eastAsia="Calibri" w:hAnsiTheme="majorBidi" w:cstheme="majorBidi"/>
          <w:sz w:val="24"/>
          <w:szCs w:val="24"/>
        </w:rPr>
        <w:t>g</w:t>
      </w:r>
      <w:r w:rsidRPr="00193B8A">
        <w:rPr>
          <w:rFonts w:asciiTheme="majorBidi" w:eastAsia="Calibri" w:hAnsiTheme="majorBidi" w:cstheme="majorBidi"/>
          <w:spacing w:val="-2"/>
          <w:sz w:val="24"/>
          <w:szCs w:val="24"/>
        </w:rPr>
        <w:t xml:space="preserve"> </w:t>
      </w:r>
      <w:r w:rsidRPr="00193B8A">
        <w:rPr>
          <w:rFonts w:asciiTheme="majorBidi" w:eastAsia="Calibri" w:hAnsiTheme="majorBidi" w:cstheme="majorBidi"/>
          <w:spacing w:val="-1"/>
          <w:sz w:val="24"/>
          <w:szCs w:val="24"/>
        </w:rPr>
        <w:t>p</w:t>
      </w:r>
      <w:r w:rsidRPr="00193B8A">
        <w:rPr>
          <w:rFonts w:asciiTheme="majorBidi" w:eastAsia="Calibri" w:hAnsiTheme="majorBidi" w:cstheme="majorBidi"/>
          <w:sz w:val="24"/>
          <w:szCs w:val="24"/>
        </w:rPr>
        <w:t>e</w:t>
      </w:r>
      <w:r w:rsidRPr="00193B8A">
        <w:rPr>
          <w:rFonts w:asciiTheme="majorBidi" w:eastAsia="Calibri" w:hAnsiTheme="majorBidi" w:cstheme="majorBidi"/>
          <w:spacing w:val="-2"/>
          <w:sz w:val="24"/>
          <w:szCs w:val="24"/>
        </w:rPr>
        <w:t>r</w:t>
      </w:r>
      <w:r w:rsidRPr="00193B8A">
        <w:rPr>
          <w:rFonts w:asciiTheme="majorBidi" w:eastAsia="Calibri" w:hAnsiTheme="majorBidi" w:cstheme="majorBidi"/>
          <w:sz w:val="24"/>
          <w:szCs w:val="24"/>
        </w:rPr>
        <w:t>k</w:t>
      </w:r>
      <w:r w:rsidRPr="00193B8A">
        <w:rPr>
          <w:rFonts w:asciiTheme="majorBidi" w:eastAsia="Calibri" w:hAnsiTheme="majorBidi" w:cstheme="majorBidi"/>
          <w:spacing w:val="-2"/>
          <w:sz w:val="24"/>
          <w:szCs w:val="24"/>
        </w:rPr>
        <w:t>e</w:t>
      </w:r>
      <w:r w:rsidRPr="00193B8A">
        <w:rPr>
          <w:rFonts w:asciiTheme="majorBidi" w:eastAsia="Calibri" w:hAnsiTheme="majorBidi" w:cstheme="majorBidi"/>
          <w:spacing w:val="-1"/>
          <w:sz w:val="24"/>
          <w:szCs w:val="24"/>
        </w:rPr>
        <w:t>bun</w:t>
      </w:r>
      <w:r w:rsidRPr="00193B8A">
        <w:rPr>
          <w:rFonts w:asciiTheme="majorBidi" w:eastAsia="Calibri" w:hAnsiTheme="majorBidi" w:cstheme="majorBidi"/>
          <w:sz w:val="24"/>
          <w:szCs w:val="24"/>
        </w:rPr>
        <w:t>an</w:t>
      </w:r>
    </w:p>
    <w:p w:rsidR="00A433CA" w:rsidRPr="00193B8A" w:rsidRDefault="00A433CA" w:rsidP="00A433CA">
      <w:pPr>
        <w:spacing w:line="360" w:lineRule="auto"/>
        <w:ind w:left="730"/>
        <w:jc w:val="both"/>
        <w:rPr>
          <w:rFonts w:asciiTheme="majorBidi" w:eastAsia="Calibri" w:hAnsiTheme="majorBidi" w:cstheme="majorBidi"/>
          <w:sz w:val="24"/>
          <w:szCs w:val="24"/>
        </w:rPr>
      </w:pPr>
      <w:r w:rsidRPr="00193B8A">
        <w:rPr>
          <w:rFonts w:asciiTheme="majorBidi" w:eastAsia="Calibri" w:hAnsiTheme="majorBidi" w:cstheme="majorBidi"/>
          <w:spacing w:val="1"/>
          <w:sz w:val="24"/>
          <w:szCs w:val="24"/>
        </w:rPr>
        <w:t>P</w:t>
      </w:r>
      <w:r w:rsidRPr="00193B8A">
        <w:rPr>
          <w:rFonts w:asciiTheme="majorBidi" w:eastAsia="Calibri" w:hAnsiTheme="majorBidi" w:cstheme="majorBidi"/>
          <w:sz w:val="24"/>
          <w:szCs w:val="24"/>
        </w:rPr>
        <w:t>eraturan</w:t>
      </w:r>
      <w:r w:rsidRPr="00193B8A">
        <w:rPr>
          <w:rFonts w:asciiTheme="majorBidi" w:eastAsia="Calibri" w:hAnsiTheme="majorBidi" w:cstheme="majorBidi"/>
          <w:spacing w:val="-5"/>
          <w:sz w:val="24"/>
          <w:szCs w:val="24"/>
        </w:rPr>
        <w:t xml:space="preserve"> </w:t>
      </w:r>
      <w:r w:rsidRPr="00193B8A">
        <w:rPr>
          <w:rFonts w:asciiTheme="majorBidi" w:eastAsia="Calibri" w:hAnsiTheme="majorBidi" w:cstheme="majorBidi"/>
          <w:spacing w:val="-1"/>
          <w:sz w:val="24"/>
          <w:szCs w:val="24"/>
        </w:rPr>
        <w:t>P</w:t>
      </w:r>
      <w:r w:rsidRPr="00193B8A">
        <w:rPr>
          <w:rFonts w:asciiTheme="majorBidi" w:eastAsia="Calibri" w:hAnsiTheme="majorBidi" w:cstheme="majorBidi"/>
          <w:spacing w:val="-2"/>
          <w:sz w:val="24"/>
          <w:szCs w:val="24"/>
        </w:rPr>
        <w:t>e</w:t>
      </w:r>
      <w:r w:rsidRPr="00193B8A">
        <w:rPr>
          <w:rFonts w:asciiTheme="majorBidi" w:eastAsia="Calibri" w:hAnsiTheme="majorBidi" w:cstheme="majorBidi"/>
          <w:spacing w:val="1"/>
          <w:sz w:val="24"/>
          <w:szCs w:val="24"/>
        </w:rPr>
        <w:t>m</w:t>
      </w:r>
      <w:r w:rsidRPr="00193B8A">
        <w:rPr>
          <w:rFonts w:asciiTheme="majorBidi" w:eastAsia="Calibri" w:hAnsiTheme="majorBidi" w:cstheme="majorBidi"/>
          <w:sz w:val="24"/>
          <w:szCs w:val="24"/>
        </w:rPr>
        <w:t>er</w:t>
      </w:r>
      <w:r w:rsidRPr="00193B8A">
        <w:rPr>
          <w:rFonts w:asciiTheme="majorBidi" w:eastAsia="Calibri" w:hAnsiTheme="majorBidi" w:cstheme="majorBidi"/>
          <w:spacing w:val="-2"/>
          <w:sz w:val="24"/>
          <w:szCs w:val="24"/>
        </w:rPr>
        <w:t>i</w:t>
      </w:r>
      <w:r w:rsidRPr="00193B8A">
        <w:rPr>
          <w:rFonts w:asciiTheme="majorBidi" w:eastAsia="Calibri" w:hAnsiTheme="majorBidi" w:cstheme="majorBidi"/>
          <w:spacing w:val="-1"/>
          <w:sz w:val="24"/>
          <w:szCs w:val="24"/>
        </w:rPr>
        <w:t>n</w:t>
      </w:r>
      <w:r w:rsidRPr="00193B8A">
        <w:rPr>
          <w:rFonts w:asciiTheme="majorBidi" w:eastAsia="Calibri" w:hAnsiTheme="majorBidi" w:cstheme="majorBidi"/>
          <w:sz w:val="24"/>
          <w:szCs w:val="24"/>
        </w:rPr>
        <w:t xml:space="preserve">tah </w:t>
      </w:r>
      <w:r w:rsidRPr="00193B8A">
        <w:rPr>
          <w:rFonts w:asciiTheme="majorBidi" w:eastAsia="Calibri" w:hAnsiTheme="majorBidi" w:cstheme="majorBidi"/>
          <w:spacing w:val="-6"/>
          <w:sz w:val="24"/>
          <w:szCs w:val="24"/>
        </w:rPr>
        <w:t>N</w:t>
      </w:r>
      <w:r w:rsidRPr="00193B8A">
        <w:rPr>
          <w:rFonts w:asciiTheme="majorBidi" w:eastAsia="Calibri" w:hAnsiTheme="majorBidi" w:cstheme="majorBidi"/>
          <w:spacing w:val="-1"/>
          <w:sz w:val="24"/>
          <w:szCs w:val="24"/>
        </w:rPr>
        <w:t>o</w:t>
      </w:r>
      <w:r w:rsidRPr="00193B8A">
        <w:rPr>
          <w:rFonts w:asciiTheme="majorBidi" w:eastAsia="Calibri" w:hAnsiTheme="majorBidi" w:cstheme="majorBidi"/>
          <w:spacing w:val="1"/>
          <w:sz w:val="24"/>
          <w:szCs w:val="24"/>
        </w:rPr>
        <w:t>mo</w:t>
      </w:r>
      <w:r w:rsidRPr="00193B8A">
        <w:rPr>
          <w:rFonts w:asciiTheme="majorBidi" w:eastAsia="Calibri" w:hAnsiTheme="majorBidi" w:cstheme="majorBidi"/>
          <w:sz w:val="24"/>
          <w:szCs w:val="24"/>
        </w:rPr>
        <w:t>r</w:t>
      </w:r>
      <w:r w:rsidRPr="00193B8A">
        <w:rPr>
          <w:rFonts w:asciiTheme="majorBidi" w:eastAsia="Calibri" w:hAnsiTheme="majorBidi" w:cstheme="majorBidi"/>
          <w:spacing w:val="-4"/>
          <w:sz w:val="24"/>
          <w:szCs w:val="24"/>
        </w:rPr>
        <w:t xml:space="preserve"> </w:t>
      </w:r>
      <w:r w:rsidRPr="00193B8A">
        <w:rPr>
          <w:rFonts w:asciiTheme="majorBidi" w:eastAsia="Calibri" w:hAnsiTheme="majorBidi" w:cstheme="majorBidi"/>
          <w:spacing w:val="1"/>
          <w:sz w:val="24"/>
          <w:szCs w:val="24"/>
        </w:rPr>
        <w:t>5</w:t>
      </w:r>
      <w:r w:rsidRPr="00193B8A">
        <w:rPr>
          <w:rFonts w:asciiTheme="majorBidi" w:eastAsia="Calibri" w:hAnsiTheme="majorBidi" w:cstheme="majorBidi"/>
          <w:sz w:val="24"/>
          <w:szCs w:val="24"/>
        </w:rPr>
        <w:t>1</w:t>
      </w:r>
      <w:r w:rsidRPr="00193B8A">
        <w:rPr>
          <w:rFonts w:asciiTheme="majorBidi" w:eastAsia="Calibri" w:hAnsiTheme="majorBidi" w:cstheme="majorBidi"/>
          <w:spacing w:val="-1"/>
          <w:sz w:val="24"/>
          <w:szCs w:val="24"/>
        </w:rPr>
        <w:t xml:space="preserve"> </w:t>
      </w:r>
      <w:r w:rsidRPr="00193B8A">
        <w:rPr>
          <w:rFonts w:asciiTheme="majorBidi" w:eastAsia="Calibri" w:hAnsiTheme="majorBidi" w:cstheme="majorBidi"/>
          <w:sz w:val="24"/>
          <w:szCs w:val="24"/>
        </w:rPr>
        <w:t>Ta</w:t>
      </w:r>
      <w:r w:rsidRPr="00193B8A">
        <w:rPr>
          <w:rFonts w:asciiTheme="majorBidi" w:eastAsia="Calibri" w:hAnsiTheme="majorBidi" w:cstheme="majorBidi"/>
          <w:spacing w:val="-1"/>
          <w:sz w:val="24"/>
          <w:szCs w:val="24"/>
        </w:rPr>
        <w:t>h</w:t>
      </w:r>
      <w:r w:rsidRPr="00193B8A">
        <w:rPr>
          <w:rFonts w:asciiTheme="majorBidi" w:eastAsia="Calibri" w:hAnsiTheme="majorBidi" w:cstheme="majorBidi"/>
          <w:sz w:val="24"/>
          <w:szCs w:val="24"/>
        </w:rPr>
        <w:t xml:space="preserve">un </w:t>
      </w:r>
      <w:r w:rsidRPr="00193B8A">
        <w:rPr>
          <w:rFonts w:asciiTheme="majorBidi" w:eastAsia="Calibri" w:hAnsiTheme="majorBidi" w:cstheme="majorBidi"/>
          <w:spacing w:val="-2"/>
          <w:sz w:val="24"/>
          <w:szCs w:val="24"/>
        </w:rPr>
        <w:t>20</w:t>
      </w:r>
      <w:r w:rsidRPr="00193B8A">
        <w:rPr>
          <w:rFonts w:asciiTheme="majorBidi" w:eastAsia="Calibri" w:hAnsiTheme="majorBidi" w:cstheme="majorBidi"/>
          <w:spacing w:val="1"/>
          <w:sz w:val="24"/>
          <w:szCs w:val="24"/>
        </w:rPr>
        <w:t>0</w:t>
      </w:r>
      <w:r w:rsidRPr="00193B8A">
        <w:rPr>
          <w:rFonts w:asciiTheme="majorBidi" w:eastAsia="Calibri" w:hAnsiTheme="majorBidi" w:cstheme="majorBidi"/>
          <w:sz w:val="24"/>
          <w:szCs w:val="24"/>
        </w:rPr>
        <w:t>7</w:t>
      </w:r>
      <w:r w:rsidRPr="00193B8A">
        <w:rPr>
          <w:rFonts w:asciiTheme="majorBidi" w:eastAsia="Calibri" w:hAnsiTheme="majorBidi" w:cstheme="majorBidi"/>
          <w:spacing w:val="-1"/>
          <w:sz w:val="24"/>
          <w:szCs w:val="24"/>
        </w:rPr>
        <w:t xml:space="preserve"> </w:t>
      </w:r>
      <w:r w:rsidRPr="00193B8A">
        <w:rPr>
          <w:rFonts w:asciiTheme="majorBidi" w:eastAsia="Calibri" w:hAnsiTheme="majorBidi" w:cstheme="majorBidi"/>
          <w:sz w:val="24"/>
          <w:szCs w:val="24"/>
        </w:rPr>
        <w:t>T</w:t>
      </w:r>
      <w:r w:rsidRPr="00193B8A">
        <w:rPr>
          <w:rFonts w:asciiTheme="majorBidi" w:eastAsia="Calibri" w:hAnsiTheme="majorBidi" w:cstheme="majorBidi"/>
          <w:spacing w:val="1"/>
          <w:sz w:val="24"/>
          <w:szCs w:val="24"/>
        </w:rPr>
        <w:t>e</w:t>
      </w:r>
      <w:r w:rsidRPr="00193B8A">
        <w:rPr>
          <w:rFonts w:asciiTheme="majorBidi" w:eastAsia="Calibri" w:hAnsiTheme="majorBidi" w:cstheme="majorBidi"/>
          <w:spacing w:val="-6"/>
          <w:sz w:val="24"/>
          <w:szCs w:val="24"/>
        </w:rPr>
        <w:t>n</w:t>
      </w:r>
      <w:r w:rsidRPr="00193B8A">
        <w:rPr>
          <w:rFonts w:asciiTheme="majorBidi" w:eastAsia="Calibri" w:hAnsiTheme="majorBidi" w:cstheme="majorBidi"/>
          <w:sz w:val="24"/>
          <w:szCs w:val="24"/>
        </w:rPr>
        <w:t>ta</w:t>
      </w:r>
      <w:r w:rsidRPr="00193B8A">
        <w:rPr>
          <w:rFonts w:asciiTheme="majorBidi" w:eastAsia="Calibri" w:hAnsiTheme="majorBidi" w:cstheme="majorBidi"/>
          <w:spacing w:val="-3"/>
          <w:sz w:val="24"/>
          <w:szCs w:val="24"/>
        </w:rPr>
        <w:t>n</w:t>
      </w:r>
      <w:r w:rsidRPr="00193B8A">
        <w:rPr>
          <w:rFonts w:asciiTheme="majorBidi" w:eastAsia="Calibri" w:hAnsiTheme="majorBidi" w:cstheme="majorBidi"/>
          <w:sz w:val="24"/>
          <w:szCs w:val="24"/>
        </w:rPr>
        <w:t>g I</w:t>
      </w:r>
      <w:r w:rsidRPr="00193B8A">
        <w:rPr>
          <w:rFonts w:asciiTheme="majorBidi" w:eastAsia="Calibri" w:hAnsiTheme="majorBidi" w:cstheme="majorBidi"/>
          <w:spacing w:val="-1"/>
          <w:sz w:val="24"/>
          <w:szCs w:val="24"/>
        </w:rPr>
        <w:t>nd</w:t>
      </w:r>
      <w:r w:rsidRPr="00193B8A">
        <w:rPr>
          <w:rFonts w:asciiTheme="majorBidi" w:eastAsia="Calibri" w:hAnsiTheme="majorBidi" w:cstheme="majorBidi"/>
          <w:sz w:val="24"/>
          <w:szCs w:val="24"/>
        </w:rPr>
        <w:t xml:space="preserve">ikasi </w:t>
      </w:r>
      <w:r w:rsidRPr="00193B8A">
        <w:rPr>
          <w:rFonts w:asciiTheme="majorBidi" w:eastAsia="Calibri" w:hAnsiTheme="majorBidi" w:cstheme="majorBidi"/>
          <w:spacing w:val="-2"/>
          <w:sz w:val="24"/>
          <w:szCs w:val="24"/>
        </w:rPr>
        <w:t>Ge</w:t>
      </w:r>
      <w:r w:rsidRPr="00193B8A">
        <w:rPr>
          <w:rFonts w:asciiTheme="majorBidi" w:eastAsia="Calibri" w:hAnsiTheme="majorBidi" w:cstheme="majorBidi"/>
          <w:spacing w:val="1"/>
          <w:sz w:val="24"/>
          <w:szCs w:val="24"/>
        </w:rPr>
        <w:t>o</w:t>
      </w:r>
      <w:r w:rsidRPr="00193B8A">
        <w:rPr>
          <w:rFonts w:asciiTheme="majorBidi" w:eastAsia="Calibri" w:hAnsiTheme="majorBidi" w:cstheme="majorBidi"/>
          <w:spacing w:val="-1"/>
          <w:sz w:val="24"/>
          <w:szCs w:val="24"/>
        </w:rPr>
        <w:t>g</w:t>
      </w:r>
      <w:r w:rsidRPr="00193B8A">
        <w:rPr>
          <w:rFonts w:asciiTheme="majorBidi" w:eastAsia="Calibri" w:hAnsiTheme="majorBidi" w:cstheme="majorBidi"/>
          <w:sz w:val="24"/>
          <w:szCs w:val="24"/>
        </w:rPr>
        <w:t>ra</w:t>
      </w:r>
      <w:r w:rsidRPr="00193B8A">
        <w:rPr>
          <w:rFonts w:asciiTheme="majorBidi" w:eastAsia="Calibri" w:hAnsiTheme="majorBidi" w:cstheme="majorBidi"/>
          <w:spacing w:val="-2"/>
          <w:sz w:val="24"/>
          <w:szCs w:val="24"/>
        </w:rPr>
        <w:t>f</w:t>
      </w:r>
      <w:r w:rsidRPr="00193B8A">
        <w:rPr>
          <w:rFonts w:asciiTheme="majorBidi" w:eastAsia="Calibri" w:hAnsiTheme="majorBidi" w:cstheme="majorBidi"/>
          <w:sz w:val="24"/>
          <w:szCs w:val="24"/>
        </w:rPr>
        <w:t>is</w:t>
      </w:r>
    </w:p>
    <w:p w:rsidR="00A433CA" w:rsidRDefault="00A433CA" w:rsidP="00A433CA">
      <w:pPr>
        <w:spacing w:before="5" w:line="120" w:lineRule="exact"/>
        <w:rPr>
          <w:sz w:val="12"/>
          <w:szCs w:val="12"/>
        </w:rPr>
      </w:pPr>
    </w:p>
    <w:p w:rsidR="00A433CA" w:rsidRDefault="00A433CA" w:rsidP="00A433CA">
      <w:pPr>
        <w:ind w:left="730"/>
        <w:rPr>
          <w:sz w:val="24"/>
          <w:szCs w:val="24"/>
        </w:rPr>
      </w:pPr>
      <w:r>
        <w:rPr>
          <w:b/>
          <w:sz w:val="24"/>
          <w:szCs w:val="24"/>
        </w:rPr>
        <w:t>W</w:t>
      </w:r>
      <w:r>
        <w:rPr>
          <w:b/>
          <w:spacing w:val="-1"/>
          <w:sz w:val="24"/>
          <w:szCs w:val="24"/>
        </w:rPr>
        <w:t>e</w:t>
      </w:r>
      <w:r>
        <w:rPr>
          <w:b/>
          <w:spacing w:val="1"/>
          <w:sz w:val="24"/>
          <w:szCs w:val="24"/>
        </w:rPr>
        <w:t>b</w:t>
      </w:r>
      <w:r>
        <w:rPr>
          <w:b/>
          <w:sz w:val="24"/>
          <w:szCs w:val="24"/>
        </w:rPr>
        <w:t>site:</w:t>
      </w:r>
    </w:p>
    <w:p w:rsidR="00A433CA" w:rsidRDefault="00A433CA" w:rsidP="00A433CA">
      <w:pPr>
        <w:spacing w:before="8" w:line="100" w:lineRule="exact"/>
        <w:rPr>
          <w:sz w:val="11"/>
          <w:szCs w:val="11"/>
        </w:rPr>
      </w:pPr>
    </w:p>
    <w:p w:rsidR="00A433CA" w:rsidRDefault="00A433CA" w:rsidP="00A433CA">
      <w:pPr>
        <w:ind w:left="1582" w:right="69" w:hanging="840"/>
        <w:rPr>
          <w:sz w:val="24"/>
          <w:szCs w:val="24"/>
        </w:rPr>
      </w:pPr>
      <w:hyperlink r:id="rId9">
        <w:r>
          <w:rPr>
            <w:sz w:val="24"/>
            <w:szCs w:val="24"/>
            <w:u w:val="single" w:color="000000"/>
          </w:rPr>
          <w:t>http://www.</w:t>
        </w:r>
        <w:r>
          <w:rPr>
            <w:spacing w:val="-1"/>
            <w:sz w:val="24"/>
            <w:szCs w:val="24"/>
            <w:u w:val="single" w:color="000000"/>
          </w:rPr>
          <w:t>a</w:t>
        </w:r>
        <w:r>
          <w:rPr>
            <w:sz w:val="24"/>
            <w:szCs w:val="24"/>
            <w:u w:val="single" w:color="000000"/>
          </w:rPr>
          <w:t>lab</w:t>
        </w:r>
        <w:r>
          <w:rPr>
            <w:spacing w:val="-1"/>
            <w:sz w:val="24"/>
            <w:szCs w:val="24"/>
            <w:u w:val="single" w:color="000000"/>
          </w:rPr>
          <w:t>a</w:t>
        </w:r>
        <w:r>
          <w:rPr>
            <w:sz w:val="24"/>
            <w:szCs w:val="24"/>
            <w:u w:val="single" w:color="000000"/>
          </w:rPr>
          <w:t>spos.</w:t>
        </w:r>
        <w:r>
          <w:rPr>
            <w:spacing w:val="-1"/>
            <w:sz w:val="24"/>
            <w:szCs w:val="24"/>
            <w:u w:val="single" w:color="000000"/>
          </w:rPr>
          <w:t>c</w:t>
        </w:r>
        <w:r>
          <w:rPr>
            <w:spacing w:val="2"/>
            <w:sz w:val="24"/>
            <w:szCs w:val="24"/>
            <w:u w:val="single" w:color="000000"/>
          </w:rPr>
          <w:t>o</w:t>
        </w:r>
        <w:r>
          <w:rPr>
            <w:sz w:val="24"/>
            <w:szCs w:val="24"/>
            <w:u w:val="single" w:color="000000"/>
          </w:rPr>
          <w:t>m/view.1114.638.</w:t>
        </w:r>
        <w:r>
          <w:rPr>
            <w:spacing w:val="1"/>
            <w:sz w:val="24"/>
            <w:szCs w:val="24"/>
            <w:u w:val="single" w:color="000000"/>
          </w:rPr>
          <w:t>P</w:t>
        </w:r>
        <w:r>
          <w:rPr>
            <w:spacing w:val="5"/>
            <w:sz w:val="24"/>
            <w:szCs w:val="24"/>
            <w:u w:val="single" w:color="000000"/>
          </w:rPr>
          <w:t>E</w:t>
        </w:r>
        <w:r>
          <w:rPr>
            <w:spacing w:val="-5"/>
            <w:sz w:val="24"/>
            <w:szCs w:val="24"/>
            <w:u w:val="single" w:color="000000"/>
          </w:rPr>
          <w:t>L</w:t>
        </w:r>
        <w:r>
          <w:rPr>
            <w:spacing w:val="-6"/>
            <w:sz w:val="24"/>
            <w:szCs w:val="24"/>
            <w:u w:val="single" w:color="000000"/>
          </w:rPr>
          <w:t>I</w:t>
        </w:r>
        <w:r>
          <w:rPr>
            <w:spacing w:val="4"/>
            <w:sz w:val="24"/>
            <w:szCs w:val="24"/>
            <w:u w:val="single" w:color="000000"/>
          </w:rPr>
          <w:t>N</w:t>
        </w:r>
        <w:r>
          <w:rPr>
            <w:sz w:val="24"/>
            <w:szCs w:val="24"/>
            <w:u w:val="single" w:color="000000"/>
          </w:rPr>
          <w:t>DUNGAN</w:t>
        </w:r>
      </w:hyperlink>
      <w:r>
        <w:rPr>
          <w:sz w:val="24"/>
          <w:szCs w:val="24"/>
        </w:rPr>
        <w:t xml:space="preserve"> </w:t>
      </w:r>
      <w:r>
        <w:rPr>
          <w:spacing w:val="-6"/>
          <w:sz w:val="24"/>
          <w:szCs w:val="24"/>
        </w:rPr>
        <w:t>I</w:t>
      </w:r>
      <w:r>
        <w:rPr>
          <w:spacing w:val="2"/>
          <w:sz w:val="24"/>
          <w:szCs w:val="24"/>
        </w:rPr>
        <w:t>N</w:t>
      </w:r>
      <w:r>
        <w:rPr>
          <w:spacing w:val="5"/>
          <w:sz w:val="24"/>
          <w:szCs w:val="24"/>
        </w:rPr>
        <w:t>D</w:t>
      </w:r>
      <w:r>
        <w:rPr>
          <w:spacing w:val="-6"/>
          <w:sz w:val="24"/>
          <w:szCs w:val="24"/>
        </w:rPr>
        <w:t>I</w:t>
      </w:r>
      <w:r>
        <w:rPr>
          <w:sz w:val="24"/>
          <w:szCs w:val="24"/>
        </w:rPr>
        <w:t>KA</w:t>
      </w:r>
      <w:r>
        <w:rPr>
          <w:spacing w:val="6"/>
          <w:sz w:val="24"/>
          <w:szCs w:val="24"/>
        </w:rPr>
        <w:t>S</w:t>
      </w:r>
      <w:r>
        <w:rPr>
          <w:spacing w:val="-6"/>
          <w:sz w:val="24"/>
          <w:szCs w:val="24"/>
        </w:rPr>
        <w:t>I</w:t>
      </w:r>
      <w:r>
        <w:rPr>
          <w:spacing w:val="2"/>
          <w:sz w:val="24"/>
          <w:szCs w:val="24"/>
        </w:rPr>
        <w:t>G</w:t>
      </w:r>
      <w:r>
        <w:rPr>
          <w:sz w:val="24"/>
          <w:szCs w:val="24"/>
        </w:rPr>
        <w:t>EOG</w:t>
      </w:r>
      <w:r>
        <w:rPr>
          <w:spacing w:val="1"/>
          <w:sz w:val="24"/>
          <w:szCs w:val="24"/>
        </w:rPr>
        <w:t>R</w:t>
      </w:r>
      <w:r>
        <w:rPr>
          <w:spacing w:val="4"/>
          <w:sz w:val="24"/>
          <w:szCs w:val="24"/>
        </w:rPr>
        <w:t>A</w:t>
      </w:r>
      <w:r>
        <w:rPr>
          <w:spacing w:val="1"/>
          <w:sz w:val="24"/>
          <w:szCs w:val="24"/>
        </w:rPr>
        <w:t>F</w:t>
      </w:r>
      <w:r>
        <w:rPr>
          <w:spacing w:val="-6"/>
          <w:sz w:val="24"/>
          <w:szCs w:val="24"/>
        </w:rPr>
        <w:t>I</w:t>
      </w:r>
      <w:r>
        <w:rPr>
          <w:spacing w:val="9"/>
          <w:sz w:val="24"/>
          <w:szCs w:val="24"/>
        </w:rPr>
        <w:t>S</w:t>
      </w:r>
      <w:r>
        <w:rPr>
          <w:spacing w:val="-1"/>
          <w:sz w:val="24"/>
          <w:szCs w:val="24"/>
        </w:rPr>
        <w:t>-</w:t>
      </w:r>
      <w:r>
        <w:rPr>
          <w:spacing w:val="-4"/>
          <w:sz w:val="24"/>
          <w:szCs w:val="24"/>
        </w:rPr>
        <w:t>B</w:t>
      </w:r>
      <w:r>
        <w:rPr>
          <w:sz w:val="24"/>
          <w:szCs w:val="24"/>
        </w:rPr>
        <w:t>A</w:t>
      </w:r>
      <w:r>
        <w:rPr>
          <w:spacing w:val="7"/>
          <w:sz w:val="24"/>
          <w:szCs w:val="24"/>
        </w:rPr>
        <w:t>G</w:t>
      </w:r>
      <w:r>
        <w:rPr>
          <w:spacing w:val="-6"/>
          <w:sz w:val="24"/>
          <w:szCs w:val="24"/>
        </w:rPr>
        <w:t>I</w:t>
      </w:r>
      <w:r>
        <w:rPr>
          <w:spacing w:val="-1"/>
          <w:sz w:val="24"/>
          <w:szCs w:val="24"/>
        </w:rPr>
        <w:t>-</w:t>
      </w:r>
      <w:r>
        <w:rPr>
          <w:spacing w:val="4"/>
          <w:sz w:val="24"/>
          <w:szCs w:val="24"/>
        </w:rPr>
        <w:t>K</w:t>
      </w:r>
      <w:r>
        <w:rPr>
          <w:sz w:val="24"/>
          <w:szCs w:val="24"/>
        </w:rPr>
        <w:t>O</w:t>
      </w:r>
      <w:r>
        <w:rPr>
          <w:spacing w:val="6"/>
          <w:sz w:val="24"/>
          <w:szCs w:val="24"/>
        </w:rPr>
        <w:t>P</w:t>
      </w:r>
      <w:r>
        <w:rPr>
          <w:spacing w:val="-8"/>
          <w:sz w:val="24"/>
          <w:szCs w:val="24"/>
        </w:rPr>
        <w:t>I</w:t>
      </w:r>
      <w:r>
        <w:rPr>
          <w:spacing w:val="2"/>
          <w:sz w:val="24"/>
          <w:szCs w:val="24"/>
        </w:rPr>
        <w:t>-</w:t>
      </w:r>
      <w:r>
        <w:rPr>
          <w:sz w:val="24"/>
          <w:szCs w:val="24"/>
        </w:rPr>
        <w:t>GA</w:t>
      </w:r>
      <w:r>
        <w:rPr>
          <w:spacing w:val="2"/>
          <w:sz w:val="24"/>
          <w:szCs w:val="24"/>
        </w:rPr>
        <w:t>Y</w:t>
      </w:r>
      <w:r>
        <w:rPr>
          <w:sz w:val="24"/>
          <w:szCs w:val="24"/>
        </w:rPr>
        <w:t>O.h</w:t>
      </w:r>
      <w:r>
        <w:rPr>
          <w:spacing w:val="1"/>
          <w:sz w:val="24"/>
          <w:szCs w:val="24"/>
        </w:rPr>
        <w:t>t</w:t>
      </w:r>
      <w:r>
        <w:rPr>
          <w:sz w:val="24"/>
          <w:szCs w:val="24"/>
        </w:rPr>
        <w:t>ml.(20</w:t>
      </w:r>
      <w:r>
        <w:rPr>
          <w:spacing w:val="-1"/>
          <w:sz w:val="24"/>
          <w:szCs w:val="24"/>
        </w:rPr>
        <w:t>2</w:t>
      </w:r>
      <w:r>
        <w:rPr>
          <w:sz w:val="24"/>
          <w:szCs w:val="24"/>
        </w:rPr>
        <w:t xml:space="preserve">1). </w:t>
      </w:r>
      <w:r>
        <w:rPr>
          <w:spacing w:val="2"/>
          <w:sz w:val="24"/>
          <w:szCs w:val="24"/>
        </w:rPr>
        <w:t>P</w:t>
      </w:r>
      <w:r>
        <w:rPr>
          <w:spacing w:val="5"/>
          <w:sz w:val="24"/>
          <w:szCs w:val="24"/>
        </w:rPr>
        <w:t>E</w:t>
      </w:r>
      <w:r>
        <w:rPr>
          <w:spacing w:val="-5"/>
          <w:sz w:val="24"/>
          <w:szCs w:val="24"/>
        </w:rPr>
        <w:t>L</w:t>
      </w:r>
      <w:r>
        <w:rPr>
          <w:spacing w:val="-6"/>
          <w:sz w:val="24"/>
          <w:szCs w:val="24"/>
        </w:rPr>
        <w:t>I</w:t>
      </w:r>
      <w:r>
        <w:rPr>
          <w:spacing w:val="2"/>
          <w:sz w:val="24"/>
          <w:szCs w:val="24"/>
        </w:rPr>
        <w:t>N</w:t>
      </w:r>
      <w:r>
        <w:rPr>
          <w:sz w:val="24"/>
          <w:szCs w:val="24"/>
        </w:rPr>
        <w:t>DUNG</w:t>
      </w:r>
      <w:r>
        <w:rPr>
          <w:spacing w:val="4"/>
          <w:sz w:val="24"/>
          <w:szCs w:val="24"/>
        </w:rPr>
        <w:t>A</w:t>
      </w:r>
      <w:r>
        <w:rPr>
          <w:sz w:val="24"/>
          <w:szCs w:val="24"/>
        </w:rPr>
        <w:t>N</w:t>
      </w:r>
      <w:r>
        <w:rPr>
          <w:spacing w:val="4"/>
          <w:sz w:val="24"/>
          <w:szCs w:val="24"/>
        </w:rPr>
        <w:t>-</w:t>
      </w:r>
      <w:r>
        <w:rPr>
          <w:spacing w:val="-6"/>
          <w:sz w:val="24"/>
          <w:szCs w:val="24"/>
        </w:rPr>
        <w:t>I</w:t>
      </w:r>
      <w:r>
        <w:rPr>
          <w:spacing w:val="2"/>
          <w:sz w:val="24"/>
          <w:szCs w:val="24"/>
        </w:rPr>
        <w:t>N</w:t>
      </w:r>
      <w:r>
        <w:rPr>
          <w:spacing w:val="4"/>
          <w:sz w:val="24"/>
          <w:szCs w:val="24"/>
        </w:rPr>
        <w:t>D</w:t>
      </w:r>
      <w:r>
        <w:rPr>
          <w:spacing w:val="-1"/>
          <w:sz w:val="24"/>
          <w:szCs w:val="24"/>
        </w:rPr>
        <w:t>I</w:t>
      </w:r>
      <w:r>
        <w:rPr>
          <w:sz w:val="24"/>
          <w:szCs w:val="24"/>
        </w:rPr>
        <w:t>KA</w:t>
      </w:r>
      <w:r>
        <w:rPr>
          <w:spacing w:val="6"/>
          <w:sz w:val="24"/>
          <w:szCs w:val="24"/>
        </w:rPr>
        <w:t>S</w:t>
      </w:r>
      <w:r>
        <w:rPr>
          <w:spacing w:val="-8"/>
          <w:sz w:val="24"/>
          <w:szCs w:val="24"/>
        </w:rPr>
        <w:t>I</w:t>
      </w:r>
      <w:r>
        <w:rPr>
          <w:sz w:val="24"/>
          <w:szCs w:val="24"/>
        </w:rPr>
        <w:t>GEOG</w:t>
      </w:r>
      <w:r>
        <w:rPr>
          <w:spacing w:val="1"/>
          <w:sz w:val="24"/>
          <w:szCs w:val="24"/>
        </w:rPr>
        <w:t>R</w:t>
      </w:r>
      <w:r>
        <w:rPr>
          <w:spacing w:val="4"/>
          <w:sz w:val="24"/>
          <w:szCs w:val="24"/>
        </w:rPr>
        <w:t>A</w:t>
      </w:r>
      <w:r>
        <w:rPr>
          <w:spacing w:val="1"/>
          <w:sz w:val="24"/>
          <w:szCs w:val="24"/>
        </w:rPr>
        <w:t>F</w:t>
      </w:r>
      <w:r>
        <w:rPr>
          <w:spacing w:val="-6"/>
          <w:sz w:val="24"/>
          <w:szCs w:val="24"/>
        </w:rPr>
        <w:t>I</w:t>
      </w:r>
      <w:r>
        <w:rPr>
          <w:spacing w:val="3"/>
          <w:sz w:val="24"/>
          <w:szCs w:val="24"/>
        </w:rPr>
        <w:t>S</w:t>
      </w:r>
      <w:r>
        <w:rPr>
          <w:spacing w:val="4"/>
          <w:sz w:val="24"/>
          <w:szCs w:val="24"/>
        </w:rPr>
        <w:t>-</w:t>
      </w:r>
      <w:r>
        <w:rPr>
          <w:spacing w:val="-4"/>
          <w:sz w:val="24"/>
          <w:szCs w:val="24"/>
        </w:rPr>
        <w:t>B</w:t>
      </w:r>
      <w:r>
        <w:rPr>
          <w:spacing w:val="4"/>
          <w:sz w:val="24"/>
          <w:szCs w:val="24"/>
        </w:rPr>
        <w:t>A</w:t>
      </w:r>
      <w:r>
        <w:rPr>
          <w:spacing w:val="5"/>
          <w:sz w:val="24"/>
          <w:szCs w:val="24"/>
        </w:rPr>
        <w:t>G</w:t>
      </w:r>
      <w:r>
        <w:rPr>
          <w:spacing w:val="-8"/>
          <w:sz w:val="24"/>
          <w:szCs w:val="24"/>
        </w:rPr>
        <w:t>I</w:t>
      </w:r>
      <w:r>
        <w:rPr>
          <w:spacing w:val="-1"/>
          <w:sz w:val="24"/>
          <w:szCs w:val="24"/>
        </w:rPr>
        <w:t>-</w:t>
      </w:r>
      <w:r>
        <w:rPr>
          <w:sz w:val="24"/>
          <w:szCs w:val="24"/>
        </w:rPr>
        <w:t>KO</w:t>
      </w:r>
      <w:r>
        <w:rPr>
          <w:spacing w:val="6"/>
          <w:sz w:val="24"/>
          <w:szCs w:val="24"/>
        </w:rPr>
        <w:t>P</w:t>
      </w:r>
      <w:r>
        <w:rPr>
          <w:spacing w:val="-6"/>
          <w:sz w:val="24"/>
          <w:szCs w:val="24"/>
        </w:rPr>
        <w:t>I</w:t>
      </w:r>
      <w:r>
        <w:rPr>
          <w:spacing w:val="4"/>
          <w:sz w:val="24"/>
          <w:szCs w:val="24"/>
        </w:rPr>
        <w:t>-</w:t>
      </w:r>
      <w:r>
        <w:rPr>
          <w:sz w:val="24"/>
          <w:szCs w:val="24"/>
        </w:rPr>
        <w:t>GAYO</w:t>
      </w:r>
    </w:p>
    <w:p w:rsidR="00A433CA" w:rsidRDefault="00A433CA" w:rsidP="00A433CA">
      <w:pPr>
        <w:spacing w:line="200" w:lineRule="exact"/>
      </w:pPr>
    </w:p>
    <w:p w:rsidR="00A433CA" w:rsidRDefault="00A433CA" w:rsidP="00A433CA">
      <w:pPr>
        <w:spacing w:before="5" w:line="220" w:lineRule="exact"/>
        <w:rPr>
          <w:sz w:val="22"/>
          <w:szCs w:val="22"/>
        </w:rPr>
      </w:pPr>
    </w:p>
    <w:p w:rsidR="00A433CA" w:rsidRDefault="00A433CA" w:rsidP="00A433CA">
      <w:pPr>
        <w:ind w:left="742"/>
        <w:rPr>
          <w:sz w:val="24"/>
          <w:szCs w:val="24"/>
        </w:rPr>
      </w:pPr>
      <w:r>
        <w:rPr>
          <w:b/>
          <w:sz w:val="24"/>
          <w:szCs w:val="24"/>
        </w:rPr>
        <w:t>Wa</w:t>
      </w:r>
      <w:r>
        <w:rPr>
          <w:b/>
          <w:spacing w:val="4"/>
          <w:sz w:val="24"/>
          <w:szCs w:val="24"/>
        </w:rPr>
        <w:t>w</w:t>
      </w:r>
      <w:r>
        <w:rPr>
          <w:b/>
          <w:sz w:val="24"/>
          <w:szCs w:val="24"/>
        </w:rPr>
        <w:t>a</w:t>
      </w:r>
      <w:r>
        <w:rPr>
          <w:b/>
          <w:spacing w:val="1"/>
          <w:sz w:val="24"/>
          <w:szCs w:val="24"/>
        </w:rPr>
        <w:t>n</w:t>
      </w:r>
      <w:r>
        <w:rPr>
          <w:b/>
          <w:spacing w:val="-1"/>
          <w:sz w:val="24"/>
          <w:szCs w:val="24"/>
        </w:rPr>
        <w:t>c</w:t>
      </w:r>
      <w:r>
        <w:rPr>
          <w:b/>
          <w:spacing w:val="1"/>
          <w:sz w:val="24"/>
          <w:szCs w:val="24"/>
        </w:rPr>
        <w:t>a</w:t>
      </w:r>
      <w:r>
        <w:rPr>
          <w:b/>
          <w:spacing w:val="-1"/>
          <w:sz w:val="24"/>
          <w:szCs w:val="24"/>
        </w:rPr>
        <w:t>r</w:t>
      </w:r>
      <w:r>
        <w:rPr>
          <w:b/>
          <w:sz w:val="24"/>
          <w:szCs w:val="24"/>
        </w:rPr>
        <w:t>a:</w:t>
      </w:r>
    </w:p>
    <w:p w:rsidR="00A433CA" w:rsidRDefault="00A433CA" w:rsidP="00A433CA">
      <w:pPr>
        <w:spacing w:line="120" w:lineRule="exact"/>
        <w:rPr>
          <w:sz w:val="12"/>
          <w:szCs w:val="12"/>
        </w:rPr>
      </w:pPr>
    </w:p>
    <w:p w:rsidR="00A433CA" w:rsidRDefault="00A433CA" w:rsidP="00A433CA">
      <w:pPr>
        <w:spacing w:line="360" w:lineRule="auto"/>
        <w:ind w:left="1582" w:right="763" w:hanging="852"/>
        <w:jc w:val="both"/>
        <w:rPr>
          <w:i/>
          <w:sz w:val="24"/>
          <w:szCs w:val="24"/>
        </w:rPr>
      </w:pPr>
      <w:r>
        <w:rPr>
          <w:spacing w:val="1"/>
          <w:sz w:val="24"/>
          <w:szCs w:val="24"/>
        </w:rPr>
        <w:lastRenderedPageBreak/>
        <w:t>W</w:t>
      </w:r>
      <w:r>
        <w:rPr>
          <w:spacing w:val="-1"/>
          <w:sz w:val="24"/>
          <w:szCs w:val="24"/>
        </w:rPr>
        <w:t>a</w:t>
      </w:r>
      <w:r>
        <w:rPr>
          <w:sz w:val="24"/>
          <w:szCs w:val="24"/>
        </w:rPr>
        <w:t>w</w:t>
      </w:r>
      <w:r>
        <w:rPr>
          <w:spacing w:val="-1"/>
          <w:sz w:val="24"/>
          <w:szCs w:val="24"/>
        </w:rPr>
        <w:t>a</w:t>
      </w:r>
      <w:r>
        <w:rPr>
          <w:sz w:val="24"/>
          <w:szCs w:val="24"/>
        </w:rPr>
        <w:t>n</w:t>
      </w:r>
      <w:r>
        <w:rPr>
          <w:spacing w:val="-1"/>
          <w:sz w:val="24"/>
          <w:szCs w:val="24"/>
        </w:rPr>
        <w:t>ca</w:t>
      </w:r>
      <w:r>
        <w:rPr>
          <w:sz w:val="24"/>
          <w:szCs w:val="24"/>
        </w:rPr>
        <w:t>ra d</w:t>
      </w:r>
      <w:r>
        <w:rPr>
          <w:spacing w:val="-1"/>
          <w:sz w:val="24"/>
          <w:szCs w:val="24"/>
        </w:rPr>
        <w:t>e</w:t>
      </w:r>
      <w:r>
        <w:rPr>
          <w:spacing w:val="2"/>
          <w:sz w:val="24"/>
          <w:szCs w:val="24"/>
        </w:rPr>
        <w:t>n</w:t>
      </w:r>
      <w:r>
        <w:rPr>
          <w:spacing w:val="-2"/>
          <w:sz w:val="24"/>
          <w:szCs w:val="24"/>
        </w:rPr>
        <w:t>g</w:t>
      </w:r>
      <w:r>
        <w:rPr>
          <w:spacing w:val="-1"/>
          <w:sz w:val="24"/>
          <w:szCs w:val="24"/>
        </w:rPr>
        <w:t>a</w:t>
      </w:r>
      <w:r>
        <w:rPr>
          <w:sz w:val="24"/>
          <w:szCs w:val="24"/>
        </w:rPr>
        <w:t>n</w:t>
      </w:r>
      <w:r>
        <w:rPr>
          <w:spacing w:val="1"/>
          <w:sz w:val="24"/>
          <w:szCs w:val="24"/>
        </w:rPr>
        <w:t xml:space="preserve"> </w:t>
      </w:r>
      <w:r>
        <w:rPr>
          <w:spacing w:val="4"/>
          <w:sz w:val="24"/>
          <w:szCs w:val="24"/>
        </w:rPr>
        <w:t>A</w:t>
      </w:r>
      <w:r>
        <w:rPr>
          <w:spacing w:val="-2"/>
          <w:sz w:val="24"/>
          <w:szCs w:val="24"/>
        </w:rPr>
        <w:t>g</w:t>
      </w:r>
      <w:r>
        <w:rPr>
          <w:spacing w:val="2"/>
          <w:sz w:val="24"/>
          <w:szCs w:val="24"/>
        </w:rPr>
        <w:t>u</w:t>
      </w:r>
      <w:r>
        <w:rPr>
          <w:spacing w:val="3"/>
          <w:sz w:val="24"/>
          <w:szCs w:val="24"/>
        </w:rPr>
        <w:t>s</w:t>
      </w:r>
      <w:r>
        <w:rPr>
          <w:sz w:val="24"/>
          <w:szCs w:val="24"/>
        </w:rPr>
        <w:t>tanto</w:t>
      </w:r>
      <w:r>
        <w:rPr>
          <w:spacing w:val="1"/>
          <w:sz w:val="24"/>
          <w:szCs w:val="24"/>
        </w:rPr>
        <w:t xml:space="preserve"> </w:t>
      </w:r>
      <w:r>
        <w:rPr>
          <w:spacing w:val="-4"/>
          <w:sz w:val="24"/>
          <w:szCs w:val="24"/>
        </w:rPr>
        <w:t>B</w:t>
      </w:r>
      <w:r>
        <w:rPr>
          <w:spacing w:val="-1"/>
          <w:sz w:val="24"/>
          <w:szCs w:val="24"/>
        </w:rPr>
        <w:t>a</w:t>
      </w:r>
      <w:r>
        <w:rPr>
          <w:sz w:val="24"/>
          <w:szCs w:val="24"/>
        </w:rPr>
        <w:t xml:space="preserve">smar </w:t>
      </w:r>
      <w:r>
        <w:rPr>
          <w:spacing w:val="3"/>
          <w:sz w:val="24"/>
          <w:szCs w:val="24"/>
        </w:rPr>
        <w:t>s</w:t>
      </w:r>
      <w:r>
        <w:rPr>
          <w:spacing w:val="-1"/>
          <w:sz w:val="24"/>
          <w:szCs w:val="24"/>
        </w:rPr>
        <w:t>e</w:t>
      </w:r>
      <w:r>
        <w:rPr>
          <w:sz w:val="24"/>
          <w:szCs w:val="24"/>
        </w:rPr>
        <w:t>b</w:t>
      </w:r>
      <w:r>
        <w:rPr>
          <w:spacing w:val="1"/>
          <w:sz w:val="24"/>
          <w:szCs w:val="24"/>
        </w:rPr>
        <w:t>a</w:t>
      </w:r>
      <w:r>
        <w:rPr>
          <w:spacing w:val="-2"/>
          <w:sz w:val="24"/>
          <w:szCs w:val="24"/>
        </w:rPr>
        <w:t>g</w:t>
      </w:r>
      <w:r>
        <w:rPr>
          <w:spacing w:val="-1"/>
          <w:sz w:val="24"/>
          <w:szCs w:val="24"/>
        </w:rPr>
        <w:t>a</w:t>
      </w:r>
      <w:r>
        <w:rPr>
          <w:sz w:val="24"/>
          <w:szCs w:val="24"/>
        </w:rPr>
        <w:t>i</w:t>
      </w:r>
      <w:r>
        <w:rPr>
          <w:spacing w:val="1"/>
          <w:sz w:val="24"/>
          <w:szCs w:val="24"/>
        </w:rPr>
        <w:t xml:space="preserve"> </w:t>
      </w:r>
      <w:r>
        <w:rPr>
          <w:spacing w:val="2"/>
          <w:sz w:val="24"/>
          <w:szCs w:val="24"/>
        </w:rPr>
        <w:t>K</w:t>
      </w:r>
      <w:r>
        <w:rPr>
          <w:spacing w:val="-1"/>
          <w:sz w:val="24"/>
          <w:szCs w:val="24"/>
        </w:rPr>
        <w:t>e</w:t>
      </w:r>
      <w:r>
        <w:rPr>
          <w:sz w:val="24"/>
          <w:szCs w:val="24"/>
        </w:rPr>
        <w:t>tua</w:t>
      </w:r>
      <w:r>
        <w:rPr>
          <w:spacing w:val="1"/>
          <w:sz w:val="24"/>
          <w:szCs w:val="24"/>
        </w:rPr>
        <w:t xml:space="preserve"> </w:t>
      </w:r>
      <w:r>
        <w:rPr>
          <w:spacing w:val="5"/>
          <w:sz w:val="24"/>
          <w:szCs w:val="24"/>
        </w:rPr>
        <w:t>M</w:t>
      </w:r>
      <w:r>
        <w:rPr>
          <w:spacing w:val="-6"/>
          <w:sz w:val="24"/>
          <w:szCs w:val="24"/>
        </w:rPr>
        <w:t>I</w:t>
      </w:r>
      <w:r>
        <w:rPr>
          <w:sz w:val="24"/>
          <w:szCs w:val="24"/>
        </w:rPr>
        <w:t>G</w:t>
      </w:r>
      <w:r>
        <w:rPr>
          <w:spacing w:val="1"/>
          <w:sz w:val="24"/>
          <w:szCs w:val="24"/>
        </w:rPr>
        <w:t xml:space="preserve"> </w:t>
      </w:r>
      <w:r>
        <w:rPr>
          <w:sz w:val="24"/>
          <w:szCs w:val="24"/>
        </w:rPr>
        <w:t>Kopi</w:t>
      </w:r>
      <w:r>
        <w:rPr>
          <w:spacing w:val="2"/>
          <w:sz w:val="24"/>
          <w:szCs w:val="24"/>
        </w:rPr>
        <w:t xml:space="preserve"> </w:t>
      </w:r>
      <w:r>
        <w:rPr>
          <w:spacing w:val="1"/>
          <w:sz w:val="24"/>
          <w:szCs w:val="24"/>
        </w:rPr>
        <w:t>R</w:t>
      </w:r>
      <w:r>
        <w:rPr>
          <w:sz w:val="24"/>
          <w:szCs w:val="24"/>
        </w:rPr>
        <w:t xml:space="preserve">obusta </w:t>
      </w:r>
      <w:r>
        <w:rPr>
          <w:spacing w:val="-4"/>
          <w:sz w:val="24"/>
          <w:szCs w:val="24"/>
        </w:rPr>
        <w:t>L</w:t>
      </w:r>
      <w:r>
        <w:rPr>
          <w:spacing w:val="-1"/>
          <w:sz w:val="24"/>
          <w:szCs w:val="24"/>
        </w:rPr>
        <w:t>a</w:t>
      </w:r>
      <w:r>
        <w:rPr>
          <w:sz w:val="24"/>
          <w:szCs w:val="24"/>
        </w:rPr>
        <w:t>mpu</w:t>
      </w:r>
      <w:r>
        <w:rPr>
          <w:spacing w:val="5"/>
          <w:sz w:val="24"/>
          <w:szCs w:val="24"/>
        </w:rPr>
        <w:t>n</w:t>
      </w:r>
      <w:r>
        <w:rPr>
          <w:spacing w:val="-5"/>
          <w:sz w:val="24"/>
          <w:szCs w:val="24"/>
        </w:rPr>
        <w:t>g</w:t>
      </w:r>
      <w:r>
        <w:rPr>
          <w:sz w:val="24"/>
          <w:szCs w:val="24"/>
        </w:rPr>
        <w:t>.</w:t>
      </w:r>
      <w:r>
        <w:rPr>
          <w:spacing w:val="6"/>
          <w:sz w:val="24"/>
          <w:szCs w:val="24"/>
        </w:rPr>
        <w:t xml:space="preserve"> </w:t>
      </w:r>
      <w:r>
        <w:rPr>
          <w:sz w:val="24"/>
          <w:szCs w:val="24"/>
        </w:rPr>
        <w:t>(20</w:t>
      </w:r>
      <w:r>
        <w:rPr>
          <w:spacing w:val="-1"/>
          <w:sz w:val="24"/>
          <w:szCs w:val="24"/>
        </w:rPr>
        <w:t>2</w:t>
      </w:r>
      <w:r>
        <w:rPr>
          <w:sz w:val="24"/>
          <w:szCs w:val="24"/>
        </w:rPr>
        <w:t xml:space="preserve">1). </w:t>
      </w:r>
      <w:r>
        <w:rPr>
          <w:i/>
          <w:sz w:val="24"/>
          <w:szCs w:val="24"/>
        </w:rPr>
        <w:t>Hasil</w:t>
      </w:r>
      <w:r>
        <w:rPr>
          <w:i/>
          <w:spacing w:val="7"/>
          <w:sz w:val="24"/>
          <w:szCs w:val="24"/>
        </w:rPr>
        <w:t xml:space="preserve"> </w:t>
      </w:r>
      <w:r>
        <w:rPr>
          <w:i/>
          <w:spacing w:val="-6"/>
          <w:sz w:val="24"/>
          <w:szCs w:val="24"/>
        </w:rPr>
        <w:t>W</w:t>
      </w:r>
      <w:r>
        <w:rPr>
          <w:i/>
          <w:sz w:val="24"/>
          <w:szCs w:val="24"/>
        </w:rPr>
        <w:t>awan</w:t>
      </w:r>
      <w:r>
        <w:rPr>
          <w:i/>
          <w:spacing w:val="-1"/>
          <w:sz w:val="24"/>
          <w:szCs w:val="24"/>
        </w:rPr>
        <w:t>c</w:t>
      </w:r>
      <w:r>
        <w:rPr>
          <w:i/>
          <w:sz w:val="24"/>
          <w:szCs w:val="24"/>
        </w:rPr>
        <w:t>ara</w:t>
      </w:r>
      <w:r>
        <w:rPr>
          <w:i/>
          <w:spacing w:val="1"/>
          <w:sz w:val="24"/>
          <w:szCs w:val="24"/>
        </w:rPr>
        <w:t xml:space="preserve"> </w:t>
      </w:r>
      <w:r>
        <w:rPr>
          <w:i/>
          <w:spacing w:val="2"/>
          <w:sz w:val="24"/>
          <w:szCs w:val="24"/>
        </w:rPr>
        <w:t>d</w:t>
      </w:r>
      <w:r>
        <w:rPr>
          <w:i/>
          <w:spacing w:val="-1"/>
          <w:sz w:val="24"/>
          <w:szCs w:val="24"/>
        </w:rPr>
        <w:t>e</w:t>
      </w:r>
      <w:r>
        <w:rPr>
          <w:i/>
          <w:sz w:val="24"/>
          <w:szCs w:val="24"/>
        </w:rPr>
        <w:t>ngan</w:t>
      </w:r>
      <w:r>
        <w:rPr>
          <w:i/>
          <w:spacing w:val="1"/>
          <w:sz w:val="24"/>
          <w:szCs w:val="24"/>
        </w:rPr>
        <w:t xml:space="preserve"> </w:t>
      </w:r>
      <w:r>
        <w:rPr>
          <w:i/>
          <w:sz w:val="24"/>
          <w:szCs w:val="24"/>
        </w:rPr>
        <w:t>A</w:t>
      </w:r>
      <w:r>
        <w:rPr>
          <w:i/>
          <w:spacing w:val="1"/>
          <w:sz w:val="24"/>
          <w:szCs w:val="24"/>
        </w:rPr>
        <w:t>g</w:t>
      </w:r>
      <w:r>
        <w:rPr>
          <w:i/>
          <w:spacing w:val="5"/>
          <w:sz w:val="24"/>
          <w:szCs w:val="24"/>
        </w:rPr>
        <w:t>u</w:t>
      </w:r>
      <w:r>
        <w:rPr>
          <w:i/>
          <w:sz w:val="24"/>
          <w:szCs w:val="24"/>
        </w:rPr>
        <w:t>sta</w:t>
      </w:r>
      <w:r>
        <w:rPr>
          <w:i/>
          <w:spacing w:val="1"/>
          <w:sz w:val="24"/>
          <w:szCs w:val="24"/>
        </w:rPr>
        <w:t>n</w:t>
      </w:r>
      <w:r>
        <w:rPr>
          <w:i/>
          <w:sz w:val="24"/>
          <w:szCs w:val="24"/>
        </w:rPr>
        <w:t>to</w:t>
      </w:r>
      <w:r>
        <w:rPr>
          <w:i/>
          <w:spacing w:val="1"/>
          <w:sz w:val="24"/>
          <w:szCs w:val="24"/>
        </w:rPr>
        <w:t xml:space="preserve"> </w:t>
      </w:r>
      <w:r>
        <w:rPr>
          <w:i/>
          <w:sz w:val="24"/>
          <w:szCs w:val="24"/>
        </w:rPr>
        <w:t xml:space="preserve">Basmar sebagai </w:t>
      </w:r>
      <w:r>
        <w:rPr>
          <w:i/>
          <w:spacing w:val="1"/>
          <w:sz w:val="24"/>
          <w:szCs w:val="24"/>
        </w:rPr>
        <w:t>K</w:t>
      </w:r>
      <w:r>
        <w:rPr>
          <w:i/>
          <w:spacing w:val="-1"/>
          <w:sz w:val="24"/>
          <w:szCs w:val="24"/>
        </w:rPr>
        <w:t>e</w:t>
      </w:r>
      <w:r>
        <w:rPr>
          <w:i/>
          <w:sz w:val="24"/>
          <w:szCs w:val="24"/>
        </w:rPr>
        <w:t>tua M</w:t>
      </w:r>
      <w:r>
        <w:rPr>
          <w:i/>
          <w:spacing w:val="-1"/>
          <w:sz w:val="24"/>
          <w:szCs w:val="24"/>
        </w:rPr>
        <w:t>I</w:t>
      </w:r>
      <w:r>
        <w:rPr>
          <w:i/>
          <w:sz w:val="24"/>
          <w:szCs w:val="24"/>
        </w:rPr>
        <w:t>G Kopi</w:t>
      </w:r>
      <w:r>
        <w:rPr>
          <w:i/>
          <w:spacing w:val="-1"/>
          <w:sz w:val="24"/>
          <w:szCs w:val="24"/>
        </w:rPr>
        <w:t xml:space="preserve"> </w:t>
      </w:r>
      <w:r>
        <w:rPr>
          <w:i/>
          <w:sz w:val="24"/>
          <w:szCs w:val="24"/>
        </w:rPr>
        <w:t xml:space="preserve">Robusta </w:t>
      </w:r>
      <w:r>
        <w:rPr>
          <w:i/>
          <w:spacing w:val="1"/>
          <w:sz w:val="24"/>
          <w:szCs w:val="24"/>
        </w:rPr>
        <w:t>L</w:t>
      </w:r>
      <w:r>
        <w:rPr>
          <w:i/>
          <w:sz w:val="24"/>
          <w:szCs w:val="24"/>
        </w:rPr>
        <w:t>ampung.</w:t>
      </w:r>
    </w:p>
    <w:p w:rsidR="00A433CA" w:rsidRDefault="00A433CA" w:rsidP="00A433CA">
      <w:pPr>
        <w:spacing w:line="360" w:lineRule="auto"/>
        <w:ind w:left="1582" w:right="763" w:hanging="852"/>
        <w:jc w:val="both"/>
        <w:rPr>
          <w:i/>
          <w:sz w:val="24"/>
          <w:szCs w:val="24"/>
        </w:rPr>
      </w:pPr>
    </w:p>
    <w:p w:rsidR="00A433CA" w:rsidRPr="00574A44" w:rsidRDefault="00A433CA" w:rsidP="00A433CA">
      <w:pPr>
        <w:spacing w:line="360" w:lineRule="auto"/>
        <w:ind w:right="763"/>
        <w:jc w:val="both"/>
        <w:rPr>
          <w:iCs/>
          <w:sz w:val="24"/>
          <w:szCs w:val="24"/>
        </w:rPr>
        <w:sectPr w:rsidR="00A433CA" w:rsidRPr="00574A44" w:rsidSect="00A433CA">
          <w:type w:val="continuous"/>
          <w:pgSz w:w="11940" w:h="16860"/>
          <w:pgMar w:top="1580" w:right="1600" w:bottom="280" w:left="1680" w:header="0" w:footer="1005" w:gutter="0"/>
          <w:cols w:space="720"/>
        </w:sectPr>
      </w:pPr>
    </w:p>
    <w:p w:rsidR="00A433CA" w:rsidRDefault="00A433CA" w:rsidP="00A433CA">
      <w:pPr>
        <w:spacing w:before="79"/>
        <w:ind w:left="730"/>
        <w:rPr>
          <w:sz w:val="24"/>
          <w:szCs w:val="24"/>
        </w:rPr>
      </w:pPr>
      <w:r>
        <w:rPr>
          <w:spacing w:val="1"/>
          <w:sz w:val="24"/>
          <w:szCs w:val="24"/>
        </w:rPr>
        <w:lastRenderedPageBreak/>
        <w:t>W</w:t>
      </w:r>
      <w:r>
        <w:rPr>
          <w:spacing w:val="-1"/>
          <w:sz w:val="24"/>
          <w:szCs w:val="24"/>
        </w:rPr>
        <w:t>a</w:t>
      </w:r>
      <w:r>
        <w:rPr>
          <w:sz w:val="24"/>
          <w:szCs w:val="24"/>
        </w:rPr>
        <w:t>w</w:t>
      </w:r>
      <w:r>
        <w:rPr>
          <w:spacing w:val="-1"/>
          <w:sz w:val="24"/>
          <w:szCs w:val="24"/>
        </w:rPr>
        <w:t>a</w:t>
      </w:r>
      <w:r>
        <w:rPr>
          <w:sz w:val="24"/>
          <w:szCs w:val="24"/>
        </w:rPr>
        <w:t>n</w:t>
      </w:r>
      <w:r>
        <w:rPr>
          <w:spacing w:val="-1"/>
          <w:sz w:val="24"/>
          <w:szCs w:val="24"/>
        </w:rPr>
        <w:t>ca</w:t>
      </w:r>
      <w:r>
        <w:rPr>
          <w:sz w:val="24"/>
          <w:szCs w:val="24"/>
        </w:rPr>
        <w:t xml:space="preserve">ra </w:t>
      </w:r>
      <w:r>
        <w:rPr>
          <w:spacing w:val="2"/>
          <w:sz w:val="24"/>
          <w:szCs w:val="24"/>
        </w:rPr>
        <w:t>d</w:t>
      </w:r>
      <w:r>
        <w:rPr>
          <w:spacing w:val="-1"/>
          <w:sz w:val="24"/>
          <w:szCs w:val="24"/>
        </w:rPr>
        <w:t>e</w:t>
      </w:r>
      <w:r>
        <w:rPr>
          <w:spacing w:val="2"/>
          <w:sz w:val="24"/>
          <w:szCs w:val="24"/>
        </w:rPr>
        <w:t>n</w:t>
      </w:r>
      <w:r>
        <w:rPr>
          <w:spacing w:val="-5"/>
          <w:sz w:val="24"/>
          <w:szCs w:val="24"/>
        </w:rPr>
        <w:t>g</w:t>
      </w:r>
      <w:r>
        <w:rPr>
          <w:spacing w:val="-1"/>
          <w:sz w:val="24"/>
          <w:szCs w:val="24"/>
        </w:rPr>
        <w:t>a</w:t>
      </w:r>
      <w:r>
        <w:rPr>
          <w:sz w:val="24"/>
          <w:szCs w:val="24"/>
        </w:rPr>
        <w:t>n A</w:t>
      </w:r>
      <w:r>
        <w:rPr>
          <w:spacing w:val="5"/>
          <w:sz w:val="24"/>
          <w:szCs w:val="24"/>
        </w:rPr>
        <w:t>l</w:t>
      </w:r>
      <w:r>
        <w:rPr>
          <w:spacing w:val="-1"/>
          <w:sz w:val="24"/>
          <w:szCs w:val="24"/>
        </w:rPr>
        <w:t>f</w:t>
      </w:r>
      <w:r>
        <w:rPr>
          <w:spacing w:val="-3"/>
          <w:sz w:val="24"/>
          <w:szCs w:val="24"/>
        </w:rPr>
        <w:t>a</w:t>
      </w:r>
      <w:r>
        <w:rPr>
          <w:sz w:val="24"/>
          <w:szCs w:val="24"/>
        </w:rPr>
        <w:t>i</w:t>
      </w:r>
      <w:r>
        <w:rPr>
          <w:spacing w:val="4"/>
          <w:sz w:val="24"/>
          <w:szCs w:val="24"/>
        </w:rPr>
        <w:t>z</w:t>
      </w:r>
      <w:r>
        <w:rPr>
          <w:spacing w:val="-1"/>
          <w:sz w:val="24"/>
          <w:szCs w:val="24"/>
        </w:rPr>
        <w:t>a</w:t>
      </w:r>
      <w:r>
        <w:rPr>
          <w:sz w:val="24"/>
          <w:szCs w:val="24"/>
        </w:rPr>
        <w:t xml:space="preserve">h, </w:t>
      </w:r>
      <w:r>
        <w:rPr>
          <w:spacing w:val="1"/>
          <w:sz w:val="24"/>
          <w:szCs w:val="24"/>
        </w:rPr>
        <w:t>s</w:t>
      </w:r>
      <w:r>
        <w:rPr>
          <w:spacing w:val="-1"/>
          <w:sz w:val="24"/>
          <w:szCs w:val="24"/>
        </w:rPr>
        <w:t>e</w:t>
      </w:r>
      <w:r>
        <w:rPr>
          <w:sz w:val="24"/>
          <w:szCs w:val="24"/>
        </w:rPr>
        <w:t>laku</w:t>
      </w:r>
      <w:r>
        <w:rPr>
          <w:spacing w:val="55"/>
          <w:sz w:val="24"/>
          <w:szCs w:val="24"/>
        </w:rPr>
        <w:t xml:space="preserve"> </w:t>
      </w:r>
      <w:r>
        <w:rPr>
          <w:spacing w:val="2"/>
          <w:sz w:val="24"/>
          <w:szCs w:val="24"/>
        </w:rPr>
        <w:t>p</w:t>
      </w:r>
      <w:r>
        <w:rPr>
          <w:spacing w:val="-1"/>
          <w:sz w:val="24"/>
          <w:szCs w:val="24"/>
        </w:rPr>
        <w:t>er</w:t>
      </w:r>
      <w:r>
        <w:rPr>
          <w:sz w:val="24"/>
          <w:szCs w:val="24"/>
        </w:rPr>
        <w:t>w</w:t>
      </w:r>
      <w:r>
        <w:rPr>
          <w:spacing w:val="-1"/>
          <w:sz w:val="24"/>
          <w:szCs w:val="24"/>
        </w:rPr>
        <w:t>a</w:t>
      </w:r>
      <w:r>
        <w:rPr>
          <w:sz w:val="24"/>
          <w:szCs w:val="24"/>
        </w:rPr>
        <w:t>kil</w:t>
      </w:r>
      <w:r>
        <w:rPr>
          <w:spacing w:val="-1"/>
          <w:sz w:val="24"/>
          <w:szCs w:val="24"/>
        </w:rPr>
        <w:t>a</w:t>
      </w:r>
      <w:r>
        <w:rPr>
          <w:sz w:val="24"/>
          <w:szCs w:val="24"/>
        </w:rPr>
        <w:t>n K</w:t>
      </w:r>
      <w:r>
        <w:rPr>
          <w:spacing w:val="-1"/>
          <w:sz w:val="24"/>
          <w:szCs w:val="24"/>
        </w:rPr>
        <w:t>a</w:t>
      </w:r>
      <w:r>
        <w:rPr>
          <w:sz w:val="24"/>
          <w:szCs w:val="24"/>
        </w:rPr>
        <w:t>si</w:t>
      </w:r>
      <w:r>
        <w:rPr>
          <w:spacing w:val="57"/>
          <w:sz w:val="24"/>
          <w:szCs w:val="24"/>
        </w:rPr>
        <w:t xml:space="preserve"> </w:t>
      </w:r>
      <w:r>
        <w:rPr>
          <w:spacing w:val="1"/>
          <w:sz w:val="24"/>
          <w:szCs w:val="24"/>
        </w:rPr>
        <w:t>P</w:t>
      </w:r>
      <w:r>
        <w:rPr>
          <w:spacing w:val="-1"/>
          <w:sz w:val="24"/>
          <w:szCs w:val="24"/>
        </w:rPr>
        <w:t>e</w:t>
      </w:r>
      <w:r>
        <w:rPr>
          <w:sz w:val="24"/>
          <w:szCs w:val="24"/>
        </w:rPr>
        <w:t>m</w:t>
      </w:r>
      <w:r>
        <w:rPr>
          <w:spacing w:val="-1"/>
          <w:sz w:val="24"/>
          <w:szCs w:val="24"/>
        </w:rPr>
        <w:t>a</w:t>
      </w:r>
      <w:r>
        <w:rPr>
          <w:spacing w:val="3"/>
          <w:sz w:val="24"/>
          <w:szCs w:val="24"/>
        </w:rPr>
        <w:t>s</w:t>
      </w:r>
      <w:r>
        <w:rPr>
          <w:spacing w:val="-1"/>
          <w:sz w:val="24"/>
          <w:szCs w:val="24"/>
        </w:rPr>
        <w:t>ar</w:t>
      </w:r>
      <w:r>
        <w:rPr>
          <w:spacing w:val="-3"/>
          <w:sz w:val="24"/>
          <w:szCs w:val="24"/>
        </w:rPr>
        <w:t>a</w:t>
      </w:r>
      <w:r>
        <w:rPr>
          <w:sz w:val="24"/>
          <w:szCs w:val="24"/>
        </w:rPr>
        <w:t xml:space="preserve">n </w:t>
      </w:r>
      <w:r>
        <w:rPr>
          <w:spacing w:val="1"/>
          <w:sz w:val="24"/>
          <w:szCs w:val="24"/>
        </w:rPr>
        <w:t>P</w:t>
      </w:r>
      <w:r>
        <w:rPr>
          <w:spacing w:val="2"/>
          <w:sz w:val="24"/>
          <w:szCs w:val="24"/>
        </w:rPr>
        <w:t>r</w:t>
      </w:r>
      <w:r>
        <w:rPr>
          <w:sz w:val="24"/>
          <w:szCs w:val="24"/>
        </w:rPr>
        <w:t>oduk</w:t>
      </w:r>
    </w:p>
    <w:p w:rsidR="00A433CA" w:rsidRDefault="00A433CA" w:rsidP="00A433CA">
      <w:pPr>
        <w:spacing w:before="7" w:line="120" w:lineRule="exact"/>
        <w:rPr>
          <w:sz w:val="12"/>
          <w:szCs w:val="12"/>
        </w:rPr>
      </w:pPr>
    </w:p>
    <w:p w:rsidR="00A433CA" w:rsidRDefault="00A433CA" w:rsidP="00A433CA">
      <w:pPr>
        <w:spacing w:before="2" w:line="360" w:lineRule="auto"/>
        <w:ind w:left="742" w:right="77" w:firstLine="557"/>
        <w:jc w:val="both"/>
        <w:rPr>
          <w:sz w:val="24"/>
          <w:szCs w:val="24"/>
        </w:rPr>
        <w:sectPr w:rsidR="00A433CA">
          <w:pgSz w:w="11940" w:h="16860"/>
          <w:pgMar w:top="1580" w:right="1540" w:bottom="280" w:left="1680" w:header="0" w:footer="1005" w:gutter="0"/>
          <w:cols w:space="720"/>
        </w:sectPr>
      </w:pPr>
      <w:r>
        <w:rPr>
          <w:spacing w:val="1"/>
          <w:sz w:val="24"/>
          <w:szCs w:val="24"/>
        </w:rPr>
        <w:t>P</w:t>
      </w:r>
      <w:r>
        <w:rPr>
          <w:spacing w:val="-1"/>
          <w:sz w:val="24"/>
          <w:szCs w:val="24"/>
        </w:rPr>
        <w:t>er</w:t>
      </w:r>
      <w:r>
        <w:rPr>
          <w:spacing w:val="1"/>
          <w:sz w:val="24"/>
          <w:szCs w:val="24"/>
        </w:rPr>
        <w:t>k</w:t>
      </w:r>
      <w:r>
        <w:rPr>
          <w:spacing w:val="-3"/>
          <w:sz w:val="24"/>
          <w:szCs w:val="24"/>
        </w:rPr>
        <w:t>e</w:t>
      </w:r>
      <w:r>
        <w:rPr>
          <w:sz w:val="24"/>
          <w:szCs w:val="24"/>
        </w:rPr>
        <w:t>bun</w:t>
      </w:r>
      <w:r>
        <w:rPr>
          <w:spacing w:val="-1"/>
          <w:sz w:val="24"/>
          <w:szCs w:val="24"/>
        </w:rPr>
        <w:t>a</w:t>
      </w:r>
      <w:r>
        <w:rPr>
          <w:sz w:val="24"/>
          <w:szCs w:val="24"/>
        </w:rPr>
        <w:t>n Di</w:t>
      </w:r>
      <w:r>
        <w:rPr>
          <w:spacing w:val="2"/>
          <w:sz w:val="24"/>
          <w:szCs w:val="24"/>
        </w:rPr>
        <w:t>n</w:t>
      </w:r>
      <w:r>
        <w:rPr>
          <w:spacing w:val="-1"/>
          <w:sz w:val="24"/>
          <w:szCs w:val="24"/>
        </w:rPr>
        <w:t>a</w:t>
      </w:r>
      <w:r>
        <w:rPr>
          <w:sz w:val="24"/>
          <w:szCs w:val="24"/>
        </w:rPr>
        <w:t xml:space="preserve">s </w:t>
      </w:r>
      <w:r>
        <w:rPr>
          <w:spacing w:val="1"/>
          <w:sz w:val="24"/>
          <w:szCs w:val="24"/>
        </w:rPr>
        <w:t>P</w:t>
      </w:r>
      <w:r>
        <w:rPr>
          <w:spacing w:val="-1"/>
          <w:sz w:val="24"/>
          <w:szCs w:val="24"/>
        </w:rPr>
        <w:t>e</w:t>
      </w:r>
      <w:r>
        <w:rPr>
          <w:sz w:val="24"/>
          <w:szCs w:val="24"/>
        </w:rPr>
        <w:t>rkebu</w:t>
      </w:r>
      <w:r>
        <w:rPr>
          <w:spacing w:val="1"/>
          <w:sz w:val="24"/>
          <w:szCs w:val="24"/>
        </w:rPr>
        <w:t>n</w:t>
      </w:r>
      <w:r>
        <w:rPr>
          <w:spacing w:val="-1"/>
          <w:sz w:val="24"/>
          <w:szCs w:val="24"/>
        </w:rPr>
        <w:t>a</w:t>
      </w:r>
      <w:r>
        <w:rPr>
          <w:sz w:val="24"/>
          <w:szCs w:val="24"/>
        </w:rPr>
        <w:t>n d</w:t>
      </w:r>
      <w:r>
        <w:rPr>
          <w:spacing w:val="-1"/>
          <w:sz w:val="24"/>
          <w:szCs w:val="24"/>
        </w:rPr>
        <w:t>a</w:t>
      </w:r>
      <w:r>
        <w:rPr>
          <w:sz w:val="24"/>
          <w:szCs w:val="24"/>
        </w:rPr>
        <w:t xml:space="preserve">n </w:t>
      </w:r>
      <w:r>
        <w:rPr>
          <w:spacing w:val="1"/>
          <w:sz w:val="24"/>
          <w:szCs w:val="24"/>
        </w:rPr>
        <w:t>P</w:t>
      </w:r>
      <w:r>
        <w:rPr>
          <w:spacing w:val="-1"/>
          <w:sz w:val="24"/>
          <w:szCs w:val="24"/>
        </w:rPr>
        <w:t>e</w:t>
      </w:r>
      <w:r>
        <w:rPr>
          <w:sz w:val="24"/>
          <w:szCs w:val="24"/>
        </w:rPr>
        <w:t>t</w:t>
      </w:r>
      <w:r>
        <w:rPr>
          <w:spacing w:val="-1"/>
          <w:sz w:val="24"/>
          <w:szCs w:val="24"/>
        </w:rPr>
        <w:t>er</w:t>
      </w:r>
      <w:r>
        <w:rPr>
          <w:spacing w:val="2"/>
          <w:sz w:val="24"/>
          <w:szCs w:val="24"/>
        </w:rPr>
        <w:t>n</w:t>
      </w:r>
      <w:r>
        <w:rPr>
          <w:spacing w:val="-1"/>
          <w:sz w:val="24"/>
          <w:szCs w:val="24"/>
        </w:rPr>
        <w:t>a</w:t>
      </w:r>
      <w:r>
        <w:rPr>
          <w:sz w:val="24"/>
          <w:szCs w:val="24"/>
        </w:rPr>
        <w:t>k</w:t>
      </w:r>
      <w:r>
        <w:rPr>
          <w:spacing w:val="-1"/>
          <w:sz w:val="24"/>
          <w:szCs w:val="24"/>
        </w:rPr>
        <w:t>a</w:t>
      </w:r>
      <w:r>
        <w:rPr>
          <w:sz w:val="24"/>
          <w:szCs w:val="24"/>
        </w:rPr>
        <w:t xml:space="preserve">n </w:t>
      </w:r>
      <w:r>
        <w:rPr>
          <w:spacing w:val="1"/>
          <w:sz w:val="24"/>
          <w:szCs w:val="24"/>
        </w:rPr>
        <w:t>P</w:t>
      </w:r>
      <w:r>
        <w:rPr>
          <w:spacing w:val="2"/>
          <w:sz w:val="24"/>
          <w:szCs w:val="24"/>
        </w:rPr>
        <w:t>r</w:t>
      </w:r>
      <w:r>
        <w:rPr>
          <w:sz w:val="24"/>
          <w:szCs w:val="24"/>
        </w:rPr>
        <w:t>ovinsi</w:t>
      </w:r>
      <w:r>
        <w:rPr>
          <w:spacing w:val="6"/>
          <w:sz w:val="24"/>
          <w:szCs w:val="24"/>
        </w:rPr>
        <w:t xml:space="preserve"> </w:t>
      </w:r>
      <w:r>
        <w:rPr>
          <w:spacing w:val="-10"/>
          <w:sz w:val="24"/>
          <w:szCs w:val="24"/>
        </w:rPr>
        <w:t>L</w:t>
      </w:r>
      <w:r>
        <w:rPr>
          <w:spacing w:val="-1"/>
          <w:sz w:val="24"/>
          <w:szCs w:val="24"/>
        </w:rPr>
        <w:t>a</w:t>
      </w:r>
      <w:r>
        <w:rPr>
          <w:sz w:val="24"/>
          <w:szCs w:val="24"/>
        </w:rPr>
        <w:t>mpu</w:t>
      </w:r>
      <w:r>
        <w:rPr>
          <w:spacing w:val="5"/>
          <w:sz w:val="24"/>
          <w:szCs w:val="24"/>
        </w:rPr>
        <w:t>n</w:t>
      </w:r>
      <w:r>
        <w:rPr>
          <w:sz w:val="24"/>
          <w:szCs w:val="24"/>
        </w:rPr>
        <w:t xml:space="preserve">g </w:t>
      </w:r>
      <w:r>
        <w:rPr>
          <w:spacing w:val="-1"/>
          <w:sz w:val="24"/>
          <w:szCs w:val="24"/>
        </w:rPr>
        <w:t>(</w:t>
      </w:r>
      <w:r>
        <w:rPr>
          <w:sz w:val="24"/>
          <w:szCs w:val="24"/>
        </w:rPr>
        <w:t>2021</w:t>
      </w:r>
      <w:r>
        <w:rPr>
          <w:spacing w:val="-1"/>
          <w:sz w:val="24"/>
          <w:szCs w:val="24"/>
        </w:rPr>
        <w:t>)</w:t>
      </w:r>
      <w:r>
        <w:rPr>
          <w:sz w:val="24"/>
          <w:szCs w:val="24"/>
        </w:rPr>
        <w:t>.</w:t>
      </w:r>
    </w:p>
    <w:p w:rsidR="00A433CA" w:rsidRDefault="00A433CA" w:rsidP="00A433CA">
      <w:pPr>
        <w:ind w:left="1299"/>
        <w:rPr>
          <w:sz w:val="24"/>
          <w:szCs w:val="24"/>
        </w:rPr>
        <w:sectPr w:rsidR="00A433CA">
          <w:type w:val="continuous"/>
          <w:pgSz w:w="11940" w:h="16860"/>
          <w:pgMar w:top="1580" w:right="1540" w:bottom="280" w:left="1680" w:header="720" w:footer="720" w:gutter="0"/>
          <w:cols w:space="720"/>
        </w:sectPr>
      </w:pPr>
    </w:p>
    <w:p w:rsidR="00A433CA" w:rsidRDefault="00A433CA" w:rsidP="00A433CA">
      <w:pPr>
        <w:spacing w:before="11" w:line="359" w:lineRule="auto"/>
        <w:ind w:left="742" w:right="80" w:firstLine="557"/>
        <w:jc w:val="both"/>
        <w:rPr>
          <w:sz w:val="24"/>
          <w:szCs w:val="24"/>
        </w:rPr>
        <w:sectPr w:rsidR="00A433CA">
          <w:pgSz w:w="11940" w:h="16860"/>
          <w:pgMar w:top="1580" w:right="1540" w:bottom="280" w:left="1680" w:header="0" w:footer="1005" w:gutter="0"/>
          <w:cols w:space="720"/>
        </w:sectPr>
      </w:pPr>
    </w:p>
    <w:p w:rsidR="00A433CA" w:rsidRDefault="00A433CA" w:rsidP="00A433CA">
      <w:pPr>
        <w:spacing w:before="11" w:line="359" w:lineRule="auto"/>
        <w:ind w:left="742" w:right="75" w:firstLine="557"/>
        <w:rPr>
          <w:sz w:val="24"/>
          <w:szCs w:val="24"/>
        </w:rPr>
        <w:sectPr w:rsidR="00A433CA">
          <w:pgSz w:w="11940" w:h="16860"/>
          <w:pgMar w:top="1580" w:right="1540" w:bottom="280" w:left="1680" w:header="0" w:footer="1005" w:gutter="0"/>
          <w:cols w:space="720"/>
        </w:sectPr>
      </w:pPr>
    </w:p>
    <w:p w:rsidR="003C2065" w:rsidRDefault="003C2065" w:rsidP="003C2065">
      <w:pPr>
        <w:spacing w:before="5" w:line="360" w:lineRule="auto"/>
        <w:ind w:left="1299" w:right="80" w:hanging="360"/>
        <w:jc w:val="both"/>
        <w:rPr>
          <w:sz w:val="24"/>
          <w:szCs w:val="24"/>
        </w:rPr>
        <w:sectPr w:rsidR="003C2065">
          <w:pgSz w:w="11940" w:h="16860"/>
          <w:pgMar w:top="1580" w:right="1540" w:bottom="280" w:left="1680" w:header="0" w:footer="1005" w:gutter="0"/>
          <w:cols w:space="720"/>
        </w:sectPr>
      </w:pPr>
    </w:p>
    <w:p w:rsidR="003C2065" w:rsidRDefault="003C2065" w:rsidP="003C2065">
      <w:pPr>
        <w:ind w:left="1440"/>
        <w:rPr>
          <w:sz w:val="24"/>
          <w:szCs w:val="24"/>
        </w:rPr>
      </w:pPr>
    </w:p>
    <w:p w:rsidR="003C2065" w:rsidRDefault="003C2065" w:rsidP="003C2065">
      <w:pPr>
        <w:spacing w:before="8" w:line="360" w:lineRule="auto"/>
        <w:ind w:left="824" w:right="75" w:firstLine="557"/>
        <w:jc w:val="both"/>
        <w:rPr>
          <w:sz w:val="24"/>
          <w:szCs w:val="24"/>
        </w:rPr>
        <w:sectPr w:rsidR="003C2065">
          <w:pgSz w:w="11940" w:h="16860"/>
          <w:pgMar w:top="1580" w:right="1540" w:bottom="280" w:left="1600" w:header="0" w:footer="1005" w:gutter="0"/>
          <w:cols w:space="720"/>
        </w:sectPr>
      </w:pPr>
    </w:p>
    <w:p w:rsidR="00477295" w:rsidRDefault="00477295" w:rsidP="003C2065">
      <w:pPr>
        <w:spacing w:line="359" w:lineRule="auto"/>
        <w:ind w:left="567" w:right="75" w:firstLine="567"/>
        <w:jc w:val="both"/>
        <w:rPr>
          <w:sz w:val="24"/>
          <w:szCs w:val="24"/>
        </w:rPr>
        <w:sectPr w:rsidR="00477295">
          <w:pgSz w:w="11940" w:h="16860"/>
          <w:pgMar w:top="1580" w:right="1540" w:bottom="280" w:left="1600" w:header="0" w:footer="1005" w:gutter="0"/>
          <w:cols w:space="720"/>
        </w:sectPr>
      </w:pPr>
    </w:p>
    <w:p w:rsidR="00477295" w:rsidRDefault="00477295" w:rsidP="00477295">
      <w:pPr>
        <w:ind w:left="588"/>
        <w:rPr>
          <w:sz w:val="24"/>
          <w:szCs w:val="24"/>
        </w:rPr>
        <w:sectPr w:rsidR="00477295">
          <w:pgSz w:w="11940" w:h="16860"/>
          <w:pgMar w:top="1580" w:right="1540" w:bottom="280" w:left="1680" w:header="0" w:footer="1005" w:gutter="0"/>
          <w:cols w:space="720"/>
        </w:sectPr>
      </w:pPr>
    </w:p>
    <w:p w:rsidR="00477295" w:rsidRDefault="00477295" w:rsidP="00477295">
      <w:pPr>
        <w:spacing w:before="8" w:line="360" w:lineRule="auto"/>
        <w:ind w:left="588" w:right="73" w:firstLine="569"/>
        <w:jc w:val="both"/>
        <w:rPr>
          <w:sz w:val="24"/>
          <w:szCs w:val="24"/>
        </w:rPr>
        <w:sectPr w:rsidR="00477295">
          <w:pgSz w:w="11940" w:h="16860"/>
          <w:pgMar w:top="1580" w:right="1540" w:bottom="280" w:left="1680" w:header="0" w:footer="1005" w:gutter="0"/>
          <w:cols w:space="720"/>
        </w:sectPr>
      </w:pPr>
      <w:r>
        <w:rPr>
          <w:sz w:val="24"/>
          <w:szCs w:val="24"/>
        </w:rPr>
        <w:lastRenderedPageBreak/>
        <w:t xml:space="preserve">  </w:t>
      </w:r>
    </w:p>
    <w:p w:rsidR="00477295" w:rsidRDefault="00477295" w:rsidP="00477295">
      <w:pPr>
        <w:spacing w:line="359" w:lineRule="auto"/>
        <w:ind w:left="668" w:right="78" w:firstLine="569"/>
        <w:jc w:val="both"/>
        <w:rPr>
          <w:sz w:val="24"/>
          <w:szCs w:val="24"/>
        </w:rPr>
        <w:sectPr w:rsidR="00477295">
          <w:pgSz w:w="11940" w:h="16860"/>
          <w:pgMar w:top="1580" w:right="1540" w:bottom="280" w:left="1600" w:header="0" w:footer="1005" w:gutter="0"/>
          <w:cols w:space="720"/>
        </w:sectPr>
      </w:pPr>
    </w:p>
    <w:p w:rsidR="00477295" w:rsidRPr="00477295" w:rsidRDefault="00477295" w:rsidP="00477295">
      <w:pPr>
        <w:spacing w:before="9"/>
        <w:ind w:left="104" w:right="2308"/>
        <w:rPr>
          <w:bCs/>
          <w:sz w:val="24"/>
          <w:szCs w:val="24"/>
        </w:rPr>
        <w:sectPr w:rsidR="00477295" w:rsidRPr="00477295">
          <w:footerReference w:type="default" r:id="rId10"/>
          <w:pgSz w:w="11940" w:h="16860"/>
          <w:pgMar w:top="1580" w:right="1560" w:bottom="280" w:left="1600" w:header="0" w:footer="1005" w:gutter="0"/>
          <w:pgNumType w:start="1"/>
          <w:cols w:space="720"/>
        </w:sectPr>
      </w:pPr>
    </w:p>
    <w:p w:rsidR="001542A3" w:rsidRDefault="001542A3">
      <w:pPr>
        <w:spacing w:before="1" w:line="100" w:lineRule="exact"/>
        <w:rPr>
          <w:sz w:val="10"/>
          <w:szCs w:val="10"/>
        </w:rPr>
      </w:pPr>
    </w:p>
    <w:sectPr w:rsidR="001542A3" w:rsidSect="00477295">
      <w:pgSz w:w="11940" w:h="16860"/>
      <w:pgMar w:top="1580" w:right="1540" w:bottom="280" w:left="1600" w:header="0" w:footer="1005"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2623F" w:rsidRDefault="0072623F">
      <w:r>
        <w:separator/>
      </w:r>
    </w:p>
  </w:endnote>
  <w:endnote w:type="continuationSeparator" w:id="0">
    <w:p w:rsidR="0072623F" w:rsidRDefault="007262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42A3" w:rsidRDefault="00477295">
    <w:pPr>
      <w:spacing w:line="200" w:lineRule="exact"/>
    </w:pPr>
    <w:r>
      <w:rPr>
        <w:noProof/>
      </w:rPr>
      <mc:AlternateContent>
        <mc:Choice Requires="wps">
          <w:drawing>
            <wp:anchor distT="0" distB="0" distL="114300" distR="114300" simplePos="0" relativeHeight="251657728" behindDoc="1" locked="0" layoutInCell="1" allowOverlap="1">
              <wp:simplePos x="0" y="0"/>
              <wp:positionH relativeFrom="page">
                <wp:posOffset>3684905</wp:posOffset>
              </wp:positionH>
              <wp:positionV relativeFrom="page">
                <wp:posOffset>9916160</wp:posOffset>
              </wp:positionV>
              <wp:extent cx="194310" cy="165735"/>
              <wp:effectExtent l="0" t="635"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310"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542A3" w:rsidRDefault="0072623F">
                          <w:pPr>
                            <w:spacing w:line="240" w:lineRule="exact"/>
                            <w:ind w:left="40"/>
                            <w:rPr>
                              <w:rFonts w:ascii="Calibri" w:eastAsia="Calibri" w:hAnsi="Calibri" w:cs="Calibri"/>
                              <w:sz w:val="22"/>
                              <w:szCs w:val="22"/>
                            </w:rPr>
                          </w:pPr>
                          <w:r>
                            <w:fldChar w:fldCharType="begin"/>
                          </w:r>
                          <w:r>
                            <w:rPr>
                              <w:rFonts w:ascii="Calibri" w:eastAsia="Calibri" w:hAnsi="Calibri" w:cs="Calibri"/>
                              <w:position w:val="1"/>
                              <w:sz w:val="22"/>
                              <w:szCs w:val="22"/>
                            </w:rPr>
                            <w:instrText xml:space="preserve"> PAGE </w:instrText>
                          </w:r>
                          <w:r>
                            <w:fldChar w:fldCharType="separate"/>
                          </w:r>
                          <w:r w:rsidR="00C161F8">
                            <w:rPr>
                              <w:rFonts w:ascii="Calibri" w:eastAsia="Calibri" w:hAnsi="Calibri" w:cs="Calibri"/>
                              <w:noProof/>
                              <w:position w:val="1"/>
                              <w:sz w:val="22"/>
                              <w:szCs w:val="22"/>
                            </w:rPr>
                            <w:t>2</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margin-left:290.15pt;margin-top:780.8pt;width:15.3pt;height:13.0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" filled="f" stroked="f">
              <v:textbox inset="0,0,0,0">
                <w:txbxContent>
                  <w:p w:rsidR="001542A3" w:rsidRDefault="0072623F">
                    <w:pPr>
                      <w:spacing w:line="240" w:lineRule="exact"/>
                      <w:ind w:left="40"/>
                      <w:rPr>
                        <w:rFonts w:ascii="Calibri" w:eastAsia="Calibri" w:hAnsi="Calibri" w:cs="Calibri"/>
                        <w:sz w:val="22"/>
                        <w:szCs w:val="22"/>
                      </w:rPr>
                    </w:pPr>
                    <w:r>
                      <w:fldChar w:fldCharType="begin"/>
                    </w:r>
                    <w:r>
                      <w:rPr>
                        <w:rFonts w:ascii="Calibri" w:eastAsia="Calibri" w:hAnsi="Calibri" w:cs="Calibri"/>
                        <w:position w:val="1"/>
                        <w:sz w:val="22"/>
                        <w:szCs w:val="22"/>
                      </w:rPr>
                      <w:instrText xml:space="preserve"> PAGE </w:instrText>
                    </w:r>
                    <w:r>
                      <w:fldChar w:fldCharType="separate"/>
                    </w:r>
                    <w:r w:rsidR="00C161F8">
                      <w:rPr>
                        <w:rFonts w:ascii="Calibri" w:eastAsia="Calibri" w:hAnsi="Calibri" w:cs="Calibri"/>
                        <w:noProof/>
                        <w:position w:val="1"/>
                        <w:sz w:val="22"/>
                        <w:szCs w:val="22"/>
                      </w:rPr>
                      <w:t>2</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2623F" w:rsidRDefault="0072623F">
      <w:r>
        <w:separator/>
      </w:r>
    </w:p>
  </w:footnote>
  <w:footnote w:type="continuationSeparator" w:id="0">
    <w:p w:rsidR="0072623F" w:rsidRDefault="0072623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1D4D5D"/>
    <w:multiLevelType w:val="hybridMultilevel"/>
    <w:tmpl w:val="D4B6FED8"/>
    <w:lvl w:ilvl="0" w:tplc="9B269E3C">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AAE4087"/>
    <w:multiLevelType w:val="hybridMultilevel"/>
    <w:tmpl w:val="D89A4522"/>
    <w:lvl w:ilvl="0" w:tplc="04090011">
      <w:start w:val="1"/>
      <w:numFmt w:val="decimal"/>
      <w:lvlText w:val="%1)"/>
      <w:lvlJc w:val="left"/>
      <w:pPr>
        <w:ind w:left="1571" w:hanging="360"/>
      </w:pPr>
    </w:lvl>
    <w:lvl w:ilvl="1" w:tplc="04090019" w:tentative="1">
      <w:start w:val="1"/>
      <w:numFmt w:val="lowerLetter"/>
      <w:lvlText w:val="%2."/>
      <w:lvlJc w:val="left"/>
      <w:pPr>
        <w:ind w:left="2291" w:hanging="360"/>
      </w:pPr>
    </w:lvl>
    <w:lvl w:ilvl="2" w:tplc="0409001B" w:tentative="1">
      <w:start w:val="1"/>
      <w:numFmt w:val="lowerRoman"/>
      <w:lvlText w:val="%3."/>
      <w:lvlJc w:val="right"/>
      <w:pPr>
        <w:ind w:left="3011" w:hanging="180"/>
      </w:pPr>
    </w:lvl>
    <w:lvl w:ilvl="3" w:tplc="0409000F" w:tentative="1">
      <w:start w:val="1"/>
      <w:numFmt w:val="decimal"/>
      <w:lvlText w:val="%4."/>
      <w:lvlJc w:val="left"/>
      <w:pPr>
        <w:ind w:left="3731" w:hanging="360"/>
      </w:pPr>
    </w:lvl>
    <w:lvl w:ilvl="4" w:tplc="04090019" w:tentative="1">
      <w:start w:val="1"/>
      <w:numFmt w:val="lowerLetter"/>
      <w:lvlText w:val="%5."/>
      <w:lvlJc w:val="left"/>
      <w:pPr>
        <w:ind w:left="4451" w:hanging="360"/>
      </w:pPr>
    </w:lvl>
    <w:lvl w:ilvl="5" w:tplc="0409001B" w:tentative="1">
      <w:start w:val="1"/>
      <w:numFmt w:val="lowerRoman"/>
      <w:lvlText w:val="%6."/>
      <w:lvlJc w:val="right"/>
      <w:pPr>
        <w:ind w:left="5171" w:hanging="180"/>
      </w:pPr>
    </w:lvl>
    <w:lvl w:ilvl="6" w:tplc="0409000F" w:tentative="1">
      <w:start w:val="1"/>
      <w:numFmt w:val="decimal"/>
      <w:lvlText w:val="%7."/>
      <w:lvlJc w:val="left"/>
      <w:pPr>
        <w:ind w:left="5891" w:hanging="360"/>
      </w:pPr>
    </w:lvl>
    <w:lvl w:ilvl="7" w:tplc="04090019" w:tentative="1">
      <w:start w:val="1"/>
      <w:numFmt w:val="lowerLetter"/>
      <w:lvlText w:val="%8."/>
      <w:lvlJc w:val="left"/>
      <w:pPr>
        <w:ind w:left="6611" w:hanging="360"/>
      </w:pPr>
    </w:lvl>
    <w:lvl w:ilvl="8" w:tplc="0409001B" w:tentative="1">
      <w:start w:val="1"/>
      <w:numFmt w:val="lowerRoman"/>
      <w:lvlText w:val="%9."/>
      <w:lvlJc w:val="right"/>
      <w:pPr>
        <w:ind w:left="7331" w:hanging="180"/>
      </w:pPr>
    </w:lvl>
  </w:abstractNum>
  <w:abstractNum w:abstractNumId="2" w15:restartNumberingAfterBreak="0">
    <w:nsid w:val="664D6114"/>
    <w:multiLevelType w:val="multilevel"/>
    <w:tmpl w:val="EE92F1FE"/>
    <w:lvl w:ilvl="0">
      <w:start w:val="1"/>
      <w:numFmt w:val="decimal"/>
      <w:pStyle w:val="Heading1"/>
      <w:lvlText w:val="%1."/>
      <w:lvlJc w:val="left"/>
      <w:pPr>
        <w:tabs>
          <w:tab w:val="num" w:pos="720"/>
        </w:tabs>
        <w:ind w:left="720" w:hanging="720"/>
      </w:pPr>
    </w:lvl>
    <w:lvl w:ilvl="1">
      <w:start w:val="1"/>
      <w:numFmt w:val="decimal"/>
      <w:pStyle w:val="Heading2"/>
      <w:lvlText w:val="%2."/>
      <w:lvlJc w:val="left"/>
      <w:pPr>
        <w:tabs>
          <w:tab w:val="num" w:pos="1440"/>
        </w:tabs>
        <w:ind w:left="1440" w:hanging="720"/>
      </w:pPr>
    </w:lvl>
    <w:lvl w:ilvl="2">
      <w:start w:val="1"/>
      <w:numFmt w:val="decimal"/>
      <w:pStyle w:val="Heading3"/>
      <w:lvlText w:val="%3."/>
      <w:lvlJc w:val="left"/>
      <w:pPr>
        <w:tabs>
          <w:tab w:val="num" w:pos="2160"/>
        </w:tabs>
        <w:ind w:left="2160" w:hanging="720"/>
      </w:pPr>
    </w:lvl>
    <w:lvl w:ilvl="3">
      <w:start w:val="1"/>
      <w:numFmt w:val="decimal"/>
      <w:pStyle w:val="Heading4"/>
      <w:lvlText w:val="%4."/>
      <w:lvlJc w:val="left"/>
      <w:pPr>
        <w:tabs>
          <w:tab w:val="num" w:pos="2880"/>
        </w:tabs>
        <w:ind w:left="2880" w:hanging="720"/>
      </w:pPr>
    </w:lvl>
    <w:lvl w:ilvl="4">
      <w:start w:val="1"/>
      <w:numFmt w:val="decimal"/>
      <w:pStyle w:val="Heading5"/>
      <w:lvlText w:val="%5."/>
      <w:lvlJc w:val="left"/>
      <w:pPr>
        <w:tabs>
          <w:tab w:val="num" w:pos="3600"/>
        </w:tabs>
        <w:ind w:left="3600" w:hanging="720"/>
      </w:pPr>
    </w:lvl>
    <w:lvl w:ilvl="5">
      <w:start w:val="1"/>
      <w:numFmt w:val="decimal"/>
      <w:pStyle w:val="Heading6"/>
      <w:lvlText w:val="%6."/>
      <w:lvlJc w:val="left"/>
      <w:pPr>
        <w:tabs>
          <w:tab w:val="num" w:pos="4320"/>
        </w:tabs>
        <w:ind w:left="4320" w:hanging="720"/>
      </w:pPr>
    </w:lvl>
    <w:lvl w:ilvl="6">
      <w:start w:val="1"/>
      <w:numFmt w:val="decimal"/>
      <w:pStyle w:val="Heading7"/>
      <w:lvlText w:val="%7."/>
      <w:lvlJc w:val="left"/>
      <w:pPr>
        <w:tabs>
          <w:tab w:val="num" w:pos="5040"/>
        </w:tabs>
        <w:ind w:left="5040" w:hanging="720"/>
      </w:pPr>
    </w:lvl>
    <w:lvl w:ilvl="7">
      <w:start w:val="1"/>
      <w:numFmt w:val="decimal"/>
      <w:pStyle w:val="Heading8"/>
      <w:lvlText w:val="%8."/>
      <w:lvlJc w:val="left"/>
      <w:pPr>
        <w:tabs>
          <w:tab w:val="num" w:pos="5760"/>
        </w:tabs>
        <w:ind w:left="5760" w:hanging="720"/>
      </w:pPr>
    </w:lvl>
    <w:lvl w:ilvl="8">
      <w:start w:val="1"/>
      <w:numFmt w:val="decimal"/>
      <w:pStyle w:val="Heading9"/>
      <w:lvlText w:val="%9."/>
      <w:lvlJc w:val="left"/>
      <w:pPr>
        <w:tabs>
          <w:tab w:val="num" w:pos="6480"/>
        </w:tabs>
        <w:ind w:left="6480" w:hanging="72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42A3"/>
    <w:rsid w:val="000A2611"/>
    <w:rsid w:val="001542A3"/>
    <w:rsid w:val="00193B8A"/>
    <w:rsid w:val="001C3874"/>
    <w:rsid w:val="003C2065"/>
    <w:rsid w:val="00477295"/>
    <w:rsid w:val="00574A44"/>
    <w:rsid w:val="0072623F"/>
    <w:rsid w:val="00776684"/>
    <w:rsid w:val="00791E22"/>
    <w:rsid w:val="00A433CA"/>
    <w:rsid w:val="00C161F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1B648DA"/>
  <w15:docId w15:val="{6F537E06-0008-4E15-826B-2C9173E357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B3490"/>
  </w:style>
  <w:style w:type="paragraph" w:styleId="Heading1">
    <w:name w:val="heading 1"/>
    <w:basedOn w:val="Normal"/>
    <w:next w:val="Normal"/>
    <w:link w:val="Heading1Char"/>
    <w:uiPriority w:val="9"/>
    <w:qFormat/>
    <w:rsid w:val="001B3490"/>
    <w:pPr>
      <w:keepNext/>
      <w:numPr>
        <w:numId w:val="1"/>
      </w:numPr>
      <w:spacing w:before="240" w:after="6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9"/>
    <w:semiHidden/>
    <w:unhideWhenUsed/>
    <w:qFormat/>
    <w:rsid w:val="001B3490"/>
    <w:pPr>
      <w:keepNext/>
      <w:numPr>
        <w:ilvl w:val="1"/>
        <w:numId w:val="1"/>
      </w:numPr>
      <w:spacing w:before="240" w:after="6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semiHidden/>
    <w:unhideWhenUsed/>
    <w:qFormat/>
    <w:rsid w:val="001B3490"/>
    <w:pPr>
      <w:keepNext/>
      <w:numPr>
        <w:ilvl w:val="2"/>
        <w:numId w:val="1"/>
      </w:numPr>
      <w:spacing w:before="240" w:after="6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semiHidden/>
    <w:unhideWhenUsed/>
    <w:qFormat/>
    <w:rsid w:val="001B3490"/>
    <w:pPr>
      <w:keepNext/>
      <w:numPr>
        <w:ilvl w:val="3"/>
        <w:numId w:val="1"/>
      </w:numPr>
      <w:spacing w:before="240" w:after="60"/>
      <w:outlineLvl w:val="3"/>
    </w:pPr>
    <w:rPr>
      <w:rFonts w:asciiTheme="minorHAnsi" w:eastAsiaTheme="minorEastAsia" w:hAnsiTheme="minorHAnsi" w:cstheme="minorBidi"/>
      <w:b/>
      <w:bCs/>
      <w:sz w:val="28"/>
      <w:szCs w:val="28"/>
    </w:rPr>
  </w:style>
  <w:style w:type="paragraph" w:styleId="Heading5">
    <w:name w:val="heading 5"/>
    <w:basedOn w:val="Normal"/>
    <w:next w:val="Normal"/>
    <w:link w:val="Heading5Char"/>
    <w:uiPriority w:val="9"/>
    <w:semiHidden/>
    <w:unhideWhenUsed/>
    <w:qFormat/>
    <w:rsid w:val="001B3490"/>
    <w:pPr>
      <w:numPr>
        <w:ilvl w:val="4"/>
        <w:numId w:val="1"/>
      </w:numPr>
      <w:spacing w:before="240" w:after="60"/>
      <w:outlineLvl w:val="4"/>
    </w:pPr>
    <w:rPr>
      <w:rFonts w:asciiTheme="minorHAnsi" w:eastAsiaTheme="minorEastAsia" w:hAnsiTheme="minorHAnsi" w:cstheme="minorBidi"/>
      <w:b/>
      <w:bCs/>
      <w:i/>
      <w:iCs/>
      <w:sz w:val="26"/>
      <w:szCs w:val="26"/>
    </w:rPr>
  </w:style>
  <w:style w:type="paragraph" w:styleId="Heading6">
    <w:name w:val="heading 6"/>
    <w:basedOn w:val="Normal"/>
    <w:next w:val="Normal"/>
    <w:link w:val="Heading6Char"/>
    <w:qFormat/>
    <w:rsid w:val="001B3490"/>
    <w:pPr>
      <w:numPr>
        <w:ilvl w:val="5"/>
        <w:numId w:val="1"/>
      </w:numPr>
      <w:spacing w:before="240" w:after="60"/>
      <w:outlineLvl w:val="5"/>
    </w:pPr>
    <w:rPr>
      <w:b/>
      <w:bCs/>
      <w:sz w:val="22"/>
      <w:szCs w:val="22"/>
    </w:rPr>
  </w:style>
  <w:style w:type="paragraph" w:styleId="Heading7">
    <w:name w:val="heading 7"/>
    <w:basedOn w:val="Normal"/>
    <w:next w:val="Normal"/>
    <w:link w:val="Heading7Char"/>
    <w:uiPriority w:val="9"/>
    <w:semiHidden/>
    <w:unhideWhenUsed/>
    <w:qFormat/>
    <w:rsid w:val="001B3490"/>
    <w:pPr>
      <w:numPr>
        <w:ilvl w:val="6"/>
        <w:numId w:val="1"/>
      </w:numPr>
      <w:spacing w:before="240" w:after="60"/>
      <w:outlineLvl w:val="6"/>
    </w:pPr>
    <w:rPr>
      <w:rFonts w:asciiTheme="minorHAnsi" w:eastAsiaTheme="minorEastAsia" w:hAnsiTheme="minorHAnsi" w:cstheme="minorBidi"/>
      <w:sz w:val="24"/>
      <w:szCs w:val="24"/>
    </w:rPr>
  </w:style>
  <w:style w:type="paragraph" w:styleId="Heading8">
    <w:name w:val="heading 8"/>
    <w:basedOn w:val="Normal"/>
    <w:next w:val="Normal"/>
    <w:link w:val="Heading8Char"/>
    <w:uiPriority w:val="9"/>
    <w:semiHidden/>
    <w:unhideWhenUsed/>
    <w:qFormat/>
    <w:rsid w:val="001B3490"/>
    <w:pPr>
      <w:numPr>
        <w:ilvl w:val="7"/>
        <w:numId w:val="1"/>
      </w:numPr>
      <w:spacing w:before="240" w:after="60"/>
      <w:outlineLvl w:val="7"/>
    </w:pPr>
    <w:rPr>
      <w:rFonts w:asciiTheme="minorHAnsi" w:eastAsiaTheme="minorEastAsia" w:hAnsiTheme="minorHAnsi" w:cstheme="minorBidi"/>
      <w:i/>
      <w:iCs/>
      <w:sz w:val="24"/>
      <w:szCs w:val="24"/>
    </w:rPr>
  </w:style>
  <w:style w:type="paragraph" w:styleId="Heading9">
    <w:name w:val="heading 9"/>
    <w:basedOn w:val="Normal"/>
    <w:next w:val="Normal"/>
    <w:link w:val="Heading9Char"/>
    <w:uiPriority w:val="9"/>
    <w:semiHidden/>
    <w:unhideWhenUsed/>
    <w:qFormat/>
    <w:rsid w:val="001B3490"/>
    <w:pPr>
      <w:numPr>
        <w:ilvl w:val="8"/>
        <w:numId w:val="1"/>
      </w:numPr>
      <w:spacing w:before="240" w:after="60"/>
      <w:outlineLvl w:val="8"/>
    </w:pPr>
    <w:rPr>
      <w:rFonts w:asciiTheme="majorHAnsi" w:eastAsiaTheme="majorEastAsia" w:hAnsiTheme="majorHAnsi" w:cstheme="maj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B3490"/>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semiHidden/>
    <w:rsid w:val="001B3490"/>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1B3490"/>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rsid w:val="001B3490"/>
    <w:rPr>
      <w:rFonts w:asciiTheme="minorHAnsi" w:eastAsiaTheme="minorEastAsia" w:hAnsiTheme="minorHAnsi" w:cstheme="minorBidi"/>
      <w:b/>
      <w:bCs/>
      <w:sz w:val="28"/>
      <w:szCs w:val="28"/>
    </w:rPr>
  </w:style>
  <w:style w:type="character" w:customStyle="1" w:styleId="Heading5Char">
    <w:name w:val="Heading 5 Char"/>
    <w:basedOn w:val="DefaultParagraphFont"/>
    <w:link w:val="Heading5"/>
    <w:uiPriority w:val="9"/>
    <w:semiHidden/>
    <w:rsid w:val="001B3490"/>
    <w:rPr>
      <w:rFonts w:asciiTheme="minorHAnsi" w:eastAsiaTheme="minorEastAsia" w:hAnsiTheme="minorHAnsi" w:cstheme="minorBidi"/>
      <w:b/>
      <w:bCs/>
      <w:i/>
      <w:iCs/>
      <w:sz w:val="26"/>
      <w:szCs w:val="26"/>
    </w:rPr>
  </w:style>
  <w:style w:type="character" w:customStyle="1" w:styleId="Heading6Char">
    <w:name w:val="Heading 6 Char"/>
    <w:basedOn w:val="DefaultParagraphFont"/>
    <w:link w:val="Heading6"/>
    <w:rsid w:val="001B3490"/>
    <w:rPr>
      <w:b/>
      <w:bCs/>
      <w:sz w:val="22"/>
      <w:szCs w:val="22"/>
    </w:rPr>
  </w:style>
  <w:style w:type="character" w:customStyle="1" w:styleId="Heading7Char">
    <w:name w:val="Heading 7 Char"/>
    <w:basedOn w:val="DefaultParagraphFont"/>
    <w:link w:val="Heading7"/>
    <w:uiPriority w:val="9"/>
    <w:semiHidden/>
    <w:rsid w:val="001B3490"/>
    <w:rPr>
      <w:rFonts w:asciiTheme="minorHAnsi" w:eastAsiaTheme="minorEastAsia" w:hAnsiTheme="minorHAnsi" w:cstheme="minorBidi"/>
      <w:sz w:val="24"/>
      <w:szCs w:val="24"/>
    </w:rPr>
  </w:style>
  <w:style w:type="character" w:customStyle="1" w:styleId="Heading8Char">
    <w:name w:val="Heading 8 Char"/>
    <w:basedOn w:val="DefaultParagraphFont"/>
    <w:link w:val="Heading8"/>
    <w:uiPriority w:val="9"/>
    <w:semiHidden/>
    <w:rsid w:val="001B3490"/>
    <w:rPr>
      <w:rFonts w:asciiTheme="minorHAnsi" w:eastAsiaTheme="minorEastAsia" w:hAnsiTheme="minorHAnsi" w:cstheme="minorBidi"/>
      <w:i/>
      <w:iCs/>
      <w:sz w:val="24"/>
      <w:szCs w:val="24"/>
    </w:rPr>
  </w:style>
  <w:style w:type="character" w:customStyle="1" w:styleId="Heading9Char">
    <w:name w:val="Heading 9 Char"/>
    <w:basedOn w:val="DefaultParagraphFont"/>
    <w:link w:val="Heading9"/>
    <w:uiPriority w:val="9"/>
    <w:semiHidden/>
    <w:rsid w:val="001B3490"/>
    <w:rPr>
      <w:rFonts w:asciiTheme="majorHAnsi" w:eastAsiaTheme="majorEastAsia" w:hAnsiTheme="majorHAnsi" w:cstheme="majorBidi"/>
      <w:sz w:val="22"/>
      <w:szCs w:val="22"/>
    </w:rPr>
  </w:style>
  <w:style w:type="paragraph" w:styleId="ListParagraph">
    <w:name w:val="List Paragraph"/>
    <w:basedOn w:val="Normal"/>
    <w:uiPriority w:val="34"/>
    <w:qFormat/>
    <w:rsid w:val="00776684"/>
    <w:pPr>
      <w:ind w:left="720"/>
      <w:contextualSpacing/>
    </w:pPr>
  </w:style>
  <w:style w:type="paragraph" w:styleId="FootnoteText">
    <w:name w:val="footnote text"/>
    <w:basedOn w:val="Normal"/>
    <w:link w:val="FootnoteTextChar"/>
    <w:uiPriority w:val="99"/>
    <w:semiHidden/>
    <w:unhideWhenUsed/>
    <w:rsid w:val="00776684"/>
  </w:style>
  <w:style w:type="character" w:customStyle="1" w:styleId="FootnoteTextChar">
    <w:name w:val="Footnote Text Char"/>
    <w:basedOn w:val="DefaultParagraphFont"/>
    <w:link w:val="FootnoteText"/>
    <w:uiPriority w:val="99"/>
    <w:semiHidden/>
    <w:rsid w:val="00776684"/>
  </w:style>
  <w:style w:type="character" w:styleId="FootnoteReference">
    <w:name w:val="footnote reference"/>
    <w:basedOn w:val="DefaultParagraphFont"/>
    <w:uiPriority w:val="99"/>
    <w:semiHidden/>
    <w:unhideWhenUsed/>
    <w:rsid w:val="00776684"/>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4467702">
      <w:bodyDiv w:val="1"/>
      <w:marLeft w:val="0"/>
      <w:marRight w:val="0"/>
      <w:marTop w:val="0"/>
      <w:marBottom w:val="0"/>
      <w:divBdr>
        <w:top w:val="none" w:sz="0" w:space="0" w:color="auto"/>
        <w:left w:val="none" w:sz="0" w:space="0" w:color="auto"/>
        <w:bottom w:val="none" w:sz="0" w:space="0" w:color="auto"/>
        <w:right w:val="none" w:sz="0" w:space="0" w:color="auto"/>
      </w:divBdr>
    </w:div>
    <w:div w:id="130069480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mirda@gmail.co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alabaspos.com/view.1114.638.PELINDUNGA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81EBD6-E313-46F0-B987-5F62416813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117</TotalTime>
  <Pages>24</Pages>
  <Words>4485</Words>
  <Characters>25569</Characters>
  <Application>Microsoft Office Word</Application>
  <DocSecurity>0</DocSecurity>
  <Lines>213</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29995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Windows User</cp:lastModifiedBy>
  <cp:revision>2</cp:revision>
  <dcterms:created xsi:type="dcterms:W3CDTF">2021-07-14T10:22:00Z</dcterms:created>
  <dcterms:modified xsi:type="dcterms:W3CDTF">2021-07-14T13:10:00Z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 11th edition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http://www.zotero.org/styles/apa-6th-edition</vt:lpwstr>
  </property>
  <property fmtid="{D5CDD505-2E9C-101B-9397-08002B2CF9AE}" pid="7" name="Mendeley Recent Style Name 2_1">
    <vt:lpwstr>American Psychological Association 6th edition</vt:lpwstr>
  </property>
  <property fmtid="{D5CDD505-2E9C-101B-9397-08002B2CF9AE}" pid="8" name="Mendeley Recent Style Id 3_1">
    <vt:lpwstr>http://www.zotero.org/styles/apa</vt:lpwstr>
  </property>
  <property fmtid="{D5CDD505-2E9C-101B-9397-08002B2CF9AE}" pid="9" name="Mendeley Recent Style Name 3_1">
    <vt:lpwstr>American Psychological Association 7th edition</vt:lpwstr>
  </property>
  <property fmtid="{D5CDD505-2E9C-101B-9397-08002B2CF9AE}" pid="10" name="Mendeley Recent Style Id 4_1">
    <vt:lpwstr>http://www.zotero.org/styles/american-sociological-association</vt:lpwstr>
  </property>
  <property fmtid="{D5CDD505-2E9C-101B-9397-08002B2CF9AE}" pid="11" name="Mendeley Recent Style Name 4_1">
    <vt:lpwstr>American Sociological Association 6th edition</vt:lpwstr>
  </property>
  <property fmtid="{D5CDD505-2E9C-101B-9397-08002B2CF9AE}" pid="12" name="Mendeley Recent Style Id 5_1">
    <vt:lpwstr>http://www.zotero.org/styles/chicago-author-date</vt:lpwstr>
  </property>
  <property fmtid="{D5CDD505-2E9C-101B-9397-08002B2CF9AE}" pid="13" name="Mendeley Recent Style Name 5_1">
    <vt:lpwstr>Chicago Manual of Style 17th edition (author-date)</vt:lpwstr>
  </property>
  <property fmtid="{D5CDD505-2E9C-101B-9397-08002B2CF9AE}" pid="14" name="Mendeley Recent Style Id 6_1">
    <vt:lpwstr>http://www.zotero.org/styles/harvard-cite-them-right</vt:lpwstr>
  </property>
  <property fmtid="{D5CDD505-2E9C-101B-9397-08002B2CF9AE}" pid="15" name="Mendeley Recent Style Name 6_1">
    <vt:lpwstr>Cite Them Right 10th edition - Harvard</vt:lpwstr>
  </property>
  <property fmtid="{D5CDD505-2E9C-101B-9397-08002B2CF9AE}" pid="16" name="Mendeley Recent Style Id 7_1">
    <vt:lpwstr>http://www.zotero.org/styles/ieee</vt:lpwstr>
  </property>
  <property fmtid="{D5CDD505-2E9C-101B-9397-08002B2CF9AE}" pid="17" name="Mendeley Recent Style Name 7_1">
    <vt:lpwstr>IEEE</vt:lpwstr>
  </property>
  <property fmtid="{D5CDD505-2E9C-101B-9397-08002B2CF9AE}" pid="18" name="Mendeley Recent Style Id 8_1">
    <vt:lpwstr>http://www.zotero.org/styles/modern-humanities-research-association</vt:lpwstr>
  </property>
  <property fmtid="{D5CDD505-2E9C-101B-9397-08002B2CF9AE}" pid="19" name="Mendeley Recent Style Name 8_1">
    <vt:lpwstr>Modern Humanities Research Association 3rd edition (note with bibliography)</vt:lpwstr>
  </property>
  <property fmtid="{D5CDD505-2E9C-101B-9397-08002B2CF9AE}" pid="20" name="Mendeley Recent Style Id 9_1">
    <vt:lpwstr>http://www.zotero.org/styles/modern-language-association</vt:lpwstr>
  </property>
  <property fmtid="{D5CDD505-2E9C-101B-9397-08002B2CF9AE}" pid="21" name="Mendeley Recent Style Name 9_1">
    <vt:lpwstr>Modern Language Association 8th edition</vt:lpwstr>
  </property>
  <property fmtid="{D5CDD505-2E9C-101B-9397-08002B2CF9AE}" pid="22" name="Mendeley Document_1">
    <vt:lpwstr>True</vt:lpwstr>
  </property>
  <property fmtid="{D5CDD505-2E9C-101B-9397-08002B2CF9AE}" pid="23" name="Mendeley Unique User Id_1">
    <vt:lpwstr>a79454f9-2696-324e-a03d-f526df6a2336</vt:lpwstr>
  </property>
  <property fmtid="{D5CDD505-2E9C-101B-9397-08002B2CF9AE}" pid="24" name="Mendeley Citation Style_1">
    <vt:lpwstr>http://www.zotero.org/styles/apa-6th-edition</vt:lpwstr>
  </property>
</Properties>
</file>